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4371F" w:rsidR="00E17756" w:rsidP="005C7009" w:rsidRDefault="004209ED" w14:paraId="6CEA60DD" w14:textId="4CD56C94">
      <w:pPr>
        <w:pStyle w:val="Title"/>
        <w:jc w:val="center"/>
        <w:rPr>
          <w:rFonts w:ascii="Times New Roman" w:hAnsi="Times New Roman" w:cs="Times New Roman"/>
          <w:b/>
          <w:bCs/>
          <w:sz w:val="96"/>
          <w:szCs w:val="96"/>
        </w:rPr>
      </w:pPr>
      <w:r>
        <w:rPr>
          <w:rFonts w:ascii="Times New Roman" w:hAnsi="Times New Roman" w:cs="Times New Roman"/>
          <w:b/>
          <w:bCs/>
          <w:sz w:val="96"/>
          <w:szCs w:val="96"/>
        </w:rPr>
        <w:t>LAE4-HYDP</w:t>
      </w:r>
      <w:r w:rsidRPr="0034371F" w:rsidR="00E17756">
        <w:rPr>
          <w:rFonts w:ascii="Times New Roman" w:hAnsi="Times New Roman" w:cs="Times New Roman"/>
          <w:b/>
          <w:bCs/>
          <w:spacing w:val="-37"/>
          <w:sz w:val="96"/>
          <w:szCs w:val="96"/>
        </w:rPr>
        <w:t xml:space="preserve"> </w:t>
      </w:r>
      <w:r w:rsidRPr="0034371F" w:rsidR="00E17756">
        <w:rPr>
          <w:rFonts w:ascii="Times New Roman" w:hAnsi="Times New Roman" w:cs="Times New Roman"/>
          <w:b/>
          <w:bCs/>
          <w:sz w:val="96"/>
          <w:szCs w:val="96"/>
        </w:rPr>
        <w:t>Member Handbook</w:t>
      </w:r>
    </w:p>
    <w:p w:rsidRPr="0034371F" w:rsidR="00E17756" w:rsidRDefault="00E17756" w14:paraId="7692ED67" w14:textId="77777777">
      <w:pPr>
        <w:pStyle w:val="BodyText"/>
        <w:kinsoku w:val="0"/>
        <w:overflowPunct w:val="0"/>
        <w:ind w:left="0" w:firstLine="0"/>
        <w:rPr>
          <w:b/>
          <w:bCs/>
          <w:sz w:val="20"/>
          <w:szCs w:val="20"/>
        </w:rPr>
      </w:pPr>
    </w:p>
    <w:p w:rsidRPr="0034371F" w:rsidR="00E17756" w:rsidRDefault="00E17756" w14:paraId="7DAA70A4" w14:textId="77777777">
      <w:pPr>
        <w:pStyle w:val="BodyText"/>
        <w:kinsoku w:val="0"/>
        <w:overflowPunct w:val="0"/>
        <w:ind w:left="0" w:firstLine="0"/>
        <w:rPr>
          <w:b/>
          <w:bCs/>
          <w:sz w:val="20"/>
          <w:szCs w:val="20"/>
        </w:rPr>
      </w:pPr>
    </w:p>
    <w:p w:rsidR="007D1263" w:rsidP="007D1263" w:rsidRDefault="007D1263" w14:paraId="36EF77F2" w14:textId="77777777">
      <w:pPr>
        <w:pStyle w:val="BodyText"/>
        <w:kinsoku w:val="0"/>
        <w:overflowPunct w:val="0"/>
        <w:spacing w:line="200" w:lineRule="atLeast"/>
        <w:ind w:left="0" w:firstLine="0"/>
        <w:rPr>
          <w:b/>
          <w:bCs/>
          <w:sz w:val="20"/>
          <w:szCs w:val="20"/>
        </w:rPr>
      </w:pPr>
    </w:p>
    <w:p w:rsidRPr="009203D8" w:rsidR="00E17756" w:rsidP="009203D8" w:rsidRDefault="009203D8" w14:paraId="35BCB9B7" w14:textId="0120F4DE">
      <w:pPr>
        <w:pStyle w:val="BodyText"/>
        <w:kinsoku w:val="0"/>
        <w:overflowPunct w:val="0"/>
        <w:spacing w:line="200" w:lineRule="atLeast"/>
        <w:ind w:left="0" w:firstLine="0"/>
        <w:jc w:val="center"/>
        <w:rPr>
          <w:sz w:val="20"/>
          <w:szCs w:val="20"/>
        </w:rPr>
      </w:pPr>
      <w:r>
        <w:rPr>
          <w:noProof/>
          <w:sz w:val="20"/>
          <w:szCs w:val="20"/>
        </w:rPr>
        <w:drawing>
          <wp:inline distT="0" distB="0" distL="0" distR="0" wp14:anchorId="75BA875F" wp14:editId="326690CB">
            <wp:extent cx="3305175" cy="3305175"/>
            <wp:effectExtent l="0" t="0" r="9525" b="0"/>
            <wp:docPr id="2" name="Picture 2" descr="LAE4-HYDP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AE4-HYDPP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5175" cy="3305175"/>
                    </a:xfrm>
                    <a:prstGeom prst="rect">
                      <a:avLst/>
                    </a:prstGeom>
                    <a:noFill/>
                    <a:ln>
                      <a:noFill/>
                    </a:ln>
                  </pic:spPr>
                </pic:pic>
              </a:graphicData>
            </a:graphic>
          </wp:inline>
        </w:drawing>
      </w:r>
    </w:p>
    <w:p w:rsidRPr="0034371F" w:rsidR="00E17756" w:rsidRDefault="00E17756" w14:paraId="242D78A0" w14:textId="77777777">
      <w:pPr>
        <w:pStyle w:val="BodyText"/>
        <w:kinsoku w:val="0"/>
        <w:overflowPunct w:val="0"/>
        <w:ind w:left="440" w:firstLine="0"/>
        <w:rPr>
          <w:sz w:val="48"/>
          <w:szCs w:val="48"/>
        </w:rPr>
      </w:pPr>
      <w:r w:rsidRPr="0034371F">
        <w:rPr>
          <w:b/>
          <w:bCs/>
          <w:sz w:val="48"/>
          <w:szCs w:val="48"/>
        </w:rPr>
        <w:t>4-H is a</w:t>
      </w:r>
      <w:r w:rsidRPr="0034371F">
        <w:rPr>
          <w:b/>
          <w:bCs/>
          <w:spacing w:val="-2"/>
          <w:sz w:val="48"/>
          <w:szCs w:val="48"/>
        </w:rPr>
        <w:t xml:space="preserve"> </w:t>
      </w:r>
      <w:r w:rsidRPr="0034371F">
        <w:rPr>
          <w:b/>
          <w:bCs/>
          <w:spacing w:val="-1"/>
          <w:sz w:val="48"/>
          <w:szCs w:val="48"/>
        </w:rPr>
        <w:t>sensitive</w:t>
      </w:r>
      <w:r w:rsidRPr="0034371F">
        <w:rPr>
          <w:b/>
          <w:bCs/>
          <w:sz w:val="48"/>
          <w:szCs w:val="48"/>
        </w:rPr>
        <w:t xml:space="preserve"> </w:t>
      </w:r>
      <w:r w:rsidRPr="0034371F">
        <w:rPr>
          <w:b/>
          <w:bCs/>
          <w:spacing w:val="-1"/>
          <w:sz w:val="48"/>
          <w:szCs w:val="48"/>
        </w:rPr>
        <w:t>thing...</w:t>
      </w:r>
    </w:p>
    <w:p w:rsidRPr="0034371F" w:rsidR="00E17756" w:rsidRDefault="00E17756" w14:paraId="7F794F1D" w14:textId="77777777">
      <w:pPr>
        <w:pStyle w:val="BodyText"/>
        <w:kinsoku w:val="0"/>
        <w:overflowPunct w:val="0"/>
        <w:ind w:left="0" w:firstLine="0"/>
        <w:rPr>
          <w:b/>
          <w:bCs/>
          <w:sz w:val="48"/>
          <w:szCs w:val="48"/>
        </w:rPr>
      </w:pPr>
    </w:p>
    <w:p w:rsidRPr="0034371F" w:rsidR="00E17756" w:rsidRDefault="00E17756" w14:paraId="6BDD0631" w14:textId="77777777">
      <w:pPr>
        <w:pStyle w:val="BodyText"/>
        <w:kinsoku w:val="0"/>
        <w:overflowPunct w:val="0"/>
        <w:ind w:left="1880" w:firstLine="0"/>
        <w:rPr>
          <w:sz w:val="48"/>
          <w:szCs w:val="48"/>
        </w:rPr>
      </w:pPr>
      <w:r w:rsidRPr="0034371F">
        <w:rPr>
          <w:b/>
          <w:bCs/>
          <w:sz w:val="48"/>
          <w:szCs w:val="48"/>
        </w:rPr>
        <w:t xml:space="preserve">...It goes </w:t>
      </w:r>
      <w:r w:rsidRPr="0034371F">
        <w:rPr>
          <w:b/>
          <w:bCs/>
          <w:spacing w:val="-3"/>
          <w:sz w:val="48"/>
          <w:szCs w:val="48"/>
        </w:rPr>
        <w:t>where</w:t>
      </w:r>
      <w:r w:rsidRPr="0034371F">
        <w:rPr>
          <w:b/>
          <w:bCs/>
          <w:sz w:val="48"/>
          <w:szCs w:val="48"/>
        </w:rPr>
        <w:t xml:space="preserve"> it is </w:t>
      </w:r>
      <w:r w:rsidRPr="0034371F">
        <w:rPr>
          <w:b/>
          <w:bCs/>
          <w:spacing w:val="-1"/>
          <w:sz w:val="48"/>
          <w:szCs w:val="48"/>
        </w:rPr>
        <w:t>wanted.</w:t>
      </w:r>
    </w:p>
    <w:p w:rsidRPr="0034371F" w:rsidR="00E17756" w:rsidRDefault="00E17756" w14:paraId="19436CFB" w14:textId="77777777">
      <w:pPr>
        <w:pStyle w:val="BodyText"/>
        <w:kinsoku w:val="0"/>
        <w:overflowPunct w:val="0"/>
        <w:spacing w:before="1"/>
        <w:ind w:left="0" w:firstLine="0"/>
        <w:rPr>
          <w:b/>
          <w:bCs/>
          <w:sz w:val="48"/>
          <w:szCs w:val="48"/>
        </w:rPr>
      </w:pPr>
    </w:p>
    <w:p w:rsidRPr="0034371F" w:rsidR="00E17756" w:rsidRDefault="00E17756" w14:paraId="4AB8914E" w14:textId="77777777">
      <w:pPr>
        <w:pStyle w:val="BodyText"/>
        <w:kinsoku w:val="0"/>
        <w:overflowPunct w:val="0"/>
        <w:ind w:left="1880" w:firstLine="0"/>
        <w:rPr>
          <w:sz w:val="48"/>
          <w:szCs w:val="48"/>
        </w:rPr>
      </w:pPr>
      <w:r w:rsidRPr="0034371F">
        <w:rPr>
          <w:b/>
          <w:bCs/>
          <w:sz w:val="48"/>
          <w:szCs w:val="48"/>
        </w:rPr>
        <w:t>...It stays</w:t>
      </w:r>
      <w:r w:rsidRPr="0034371F">
        <w:rPr>
          <w:b/>
          <w:bCs/>
          <w:spacing w:val="1"/>
          <w:sz w:val="48"/>
          <w:szCs w:val="48"/>
        </w:rPr>
        <w:t xml:space="preserve"> </w:t>
      </w:r>
      <w:r w:rsidRPr="0034371F">
        <w:rPr>
          <w:b/>
          <w:bCs/>
          <w:spacing w:val="-4"/>
          <w:sz w:val="48"/>
          <w:szCs w:val="48"/>
        </w:rPr>
        <w:t>w</w:t>
      </w:r>
      <w:r w:rsidRPr="0034371F">
        <w:rPr>
          <w:b/>
          <w:bCs/>
          <w:sz w:val="48"/>
          <w:szCs w:val="48"/>
        </w:rPr>
        <w:t>he</w:t>
      </w:r>
      <w:r w:rsidRPr="0034371F">
        <w:rPr>
          <w:b/>
          <w:bCs/>
          <w:spacing w:val="-10"/>
          <w:sz w:val="48"/>
          <w:szCs w:val="48"/>
        </w:rPr>
        <w:t>r</w:t>
      </w:r>
      <w:r w:rsidRPr="0034371F">
        <w:rPr>
          <w:b/>
          <w:bCs/>
          <w:sz w:val="48"/>
          <w:szCs w:val="48"/>
        </w:rPr>
        <w:t xml:space="preserve">e it </w:t>
      </w:r>
      <w:r w:rsidRPr="0034371F">
        <w:rPr>
          <w:b/>
          <w:bCs/>
          <w:spacing w:val="1"/>
          <w:sz w:val="48"/>
          <w:szCs w:val="48"/>
        </w:rPr>
        <w:t>i</w:t>
      </w:r>
      <w:r w:rsidRPr="0034371F">
        <w:rPr>
          <w:b/>
          <w:bCs/>
          <w:sz w:val="48"/>
          <w:szCs w:val="48"/>
        </w:rPr>
        <w:t>s</w:t>
      </w:r>
      <w:r w:rsidRPr="0034371F">
        <w:rPr>
          <w:b/>
          <w:bCs/>
          <w:spacing w:val="-2"/>
          <w:sz w:val="48"/>
          <w:szCs w:val="48"/>
        </w:rPr>
        <w:t xml:space="preserve"> </w:t>
      </w:r>
      <w:r w:rsidRPr="0034371F">
        <w:rPr>
          <w:b/>
          <w:bCs/>
          <w:sz w:val="48"/>
          <w:szCs w:val="48"/>
        </w:rPr>
        <w:t>c</w:t>
      </w:r>
      <w:r w:rsidRPr="0034371F">
        <w:rPr>
          <w:b/>
          <w:bCs/>
          <w:spacing w:val="-2"/>
          <w:sz w:val="48"/>
          <w:szCs w:val="48"/>
        </w:rPr>
        <w:t>a</w:t>
      </w:r>
      <w:r w:rsidRPr="0034371F">
        <w:rPr>
          <w:b/>
          <w:bCs/>
          <w:spacing w:val="-10"/>
          <w:sz w:val="48"/>
          <w:szCs w:val="48"/>
        </w:rPr>
        <w:t>r</w:t>
      </w:r>
      <w:r w:rsidRPr="0034371F">
        <w:rPr>
          <w:b/>
          <w:bCs/>
          <w:sz w:val="48"/>
          <w:szCs w:val="48"/>
        </w:rPr>
        <w:t>ed fo</w:t>
      </w:r>
      <w:r w:rsidRPr="0034371F">
        <w:rPr>
          <w:b/>
          <w:bCs/>
          <w:spacing w:val="-42"/>
          <w:sz w:val="48"/>
          <w:szCs w:val="48"/>
        </w:rPr>
        <w:t>r</w:t>
      </w:r>
      <w:r w:rsidRPr="0034371F">
        <w:rPr>
          <w:b/>
          <w:bCs/>
          <w:sz w:val="48"/>
          <w:szCs w:val="48"/>
        </w:rPr>
        <w:t>.</w:t>
      </w:r>
    </w:p>
    <w:p w:rsidRPr="0034371F" w:rsidR="00E17756" w:rsidRDefault="00E17756" w14:paraId="25AB390D" w14:textId="77777777">
      <w:pPr>
        <w:pStyle w:val="BodyText"/>
        <w:kinsoku w:val="0"/>
        <w:overflowPunct w:val="0"/>
        <w:ind w:left="0" w:firstLine="0"/>
        <w:rPr>
          <w:b/>
          <w:bCs/>
          <w:sz w:val="48"/>
          <w:szCs w:val="48"/>
        </w:rPr>
      </w:pPr>
    </w:p>
    <w:p w:rsidRPr="0034371F" w:rsidR="00E17756" w:rsidRDefault="00E17756" w14:paraId="34B867CA" w14:textId="77777777">
      <w:pPr>
        <w:pStyle w:val="BodyText"/>
        <w:kinsoku w:val="0"/>
        <w:overflowPunct w:val="0"/>
        <w:ind w:left="1880" w:firstLine="0"/>
        <w:rPr>
          <w:sz w:val="48"/>
          <w:szCs w:val="48"/>
        </w:rPr>
      </w:pPr>
      <w:r w:rsidRPr="0034371F">
        <w:rPr>
          <w:b/>
          <w:bCs/>
          <w:sz w:val="48"/>
          <w:szCs w:val="48"/>
        </w:rPr>
        <w:t xml:space="preserve">...It </w:t>
      </w:r>
      <w:r w:rsidRPr="0034371F">
        <w:rPr>
          <w:b/>
          <w:bCs/>
          <w:spacing w:val="-3"/>
          <w:sz w:val="48"/>
          <w:szCs w:val="48"/>
        </w:rPr>
        <w:t>grows</w:t>
      </w:r>
      <w:r w:rsidRPr="0034371F">
        <w:rPr>
          <w:b/>
          <w:bCs/>
          <w:spacing w:val="2"/>
          <w:sz w:val="48"/>
          <w:szCs w:val="48"/>
        </w:rPr>
        <w:t xml:space="preserve"> </w:t>
      </w:r>
      <w:r w:rsidRPr="0034371F">
        <w:rPr>
          <w:b/>
          <w:bCs/>
          <w:spacing w:val="-1"/>
          <w:sz w:val="48"/>
          <w:szCs w:val="48"/>
        </w:rPr>
        <w:t>when</w:t>
      </w:r>
      <w:r w:rsidRPr="0034371F">
        <w:rPr>
          <w:b/>
          <w:bCs/>
          <w:sz w:val="48"/>
          <w:szCs w:val="48"/>
        </w:rPr>
        <w:t xml:space="preserve"> it</w:t>
      </w:r>
      <w:r w:rsidRPr="0034371F">
        <w:rPr>
          <w:b/>
          <w:bCs/>
          <w:spacing w:val="1"/>
          <w:sz w:val="48"/>
          <w:szCs w:val="48"/>
        </w:rPr>
        <w:t xml:space="preserve"> </w:t>
      </w:r>
      <w:r w:rsidRPr="0034371F">
        <w:rPr>
          <w:b/>
          <w:bCs/>
          <w:sz w:val="48"/>
          <w:szCs w:val="48"/>
        </w:rPr>
        <w:t>is cultivated.</w:t>
      </w:r>
    </w:p>
    <w:p w:rsidRPr="0034371F" w:rsidR="00E17756" w:rsidRDefault="00E17756" w14:paraId="21726F7A" w14:textId="77777777">
      <w:pPr>
        <w:pStyle w:val="BodyText"/>
        <w:kinsoku w:val="0"/>
        <w:overflowPunct w:val="0"/>
        <w:ind w:left="1880" w:firstLine="0"/>
        <w:rPr>
          <w:sz w:val="48"/>
          <w:szCs w:val="48"/>
        </w:rPr>
        <w:sectPr w:rsidRPr="0034371F" w:rsidR="00E17756" w:rsidSect="00B0368F">
          <w:headerReference w:type="even" r:id="rId13"/>
          <w:footerReference w:type="even" r:id="rId14"/>
          <w:footerReference w:type="default" r:id="rId15"/>
          <w:pgSz w:w="12240" w:h="15840" w:orient="portrait"/>
          <w:pgMar w:top="1500" w:right="1300" w:bottom="1120" w:left="1720" w:header="0" w:footer="937" w:gutter="0"/>
          <w:pgNumType w:start="1"/>
          <w:cols w:space="720"/>
          <w:noEndnote/>
          <w:titlePg/>
          <w:docGrid w:linePitch="326"/>
        </w:sectPr>
      </w:pPr>
    </w:p>
    <w:p w:rsidRPr="0034371F" w:rsidR="00E17756" w:rsidRDefault="00E17756" w14:paraId="3E2B4C8C" w14:textId="77777777">
      <w:pPr>
        <w:pStyle w:val="BodyText"/>
        <w:kinsoku w:val="0"/>
        <w:overflowPunct w:val="0"/>
        <w:spacing w:before="10"/>
        <w:ind w:left="0" w:firstLine="0"/>
        <w:rPr>
          <w:b/>
          <w:bCs/>
          <w:sz w:val="12"/>
          <w:szCs w:val="12"/>
        </w:rPr>
      </w:pPr>
    </w:p>
    <w:p w:rsidR="003857B8" w:rsidRDefault="003857B8" w14:paraId="78E114B6" w14:textId="77777777">
      <w:pPr>
        <w:widowControl/>
        <w:autoSpaceDE/>
        <w:autoSpaceDN/>
        <w:adjustRightInd/>
        <w:rPr>
          <w:b/>
          <w:bCs/>
          <w:spacing w:val="-6"/>
          <w:sz w:val="64"/>
          <w:szCs w:val="64"/>
        </w:rPr>
      </w:pPr>
      <w:r>
        <w:rPr>
          <w:spacing w:val="-6"/>
        </w:rPr>
        <w:br w:type="page"/>
      </w:r>
    </w:p>
    <w:p w:rsidR="00041931" w:rsidRDefault="00041931" w14:paraId="4FBE5B72" w14:textId="77777777">
      <w:pPr>
        <w:widowControl/>
        <w:autoSpaceDE/>
        <w:autoSpaceDN/>
        <w:adjustRightInd/>
        <w:rPr>
          <w:b/>
          <w:bCs/>
          <w:spacing w:val="-6"/>
          <w:sz w:val="64"/>
          <w:szCs w:val="64"/>
        </w:rPr>
      </w:pPr>
      <w:r>
        <w:rPr>
          <w:spacing w:val="-6"/>
        </w:rPr>
        <w:lastRenderedPageBreak/>
        <w:br w:type="page"/>
      </w:r>
    </w:p>
    <w:p w:rsidRPr="0034371F" w:rsidR="00E17756" w:rsidP="007D1263" w:rsidRDefault="00E17756" w14:paraId="1E247DAA" w14:textId="1B24041C">
      <w:pPr>
        <w:pStyle w:val="Heading1"/>
        <w:jc w:val="center"/>
      </w:pPr>
      <w:r w:rsidRPr="0034371F">
        <w:rPr>
          <w:spacing w:val="-6"/>
        </w:rPr>
        <w:lastRenderedPageBreak/>
        <w:t>TABLE</w:t>
      </w:r>
      <w:r w:rsidRPr="0034371F">
        <w:rPr>
          <w:spacing w:val="-17"/>
        </w:rPr>
        <w:t xml:space="preserve"> </w:t>
      </w:r>
      <w:r w:rsidRPr="0034371F">
        <w:t>OF</w:t>
      </w:r>
      <w:r w:rsidRPr="0034371F">
        <w:rPr>
          <w:spacing w:val="-25"/>
        </w:rPr>
        <w:t xml:space="preserve"> </w:t>
      </w:r>
      <w:r w:rsidRPr="0034371F">
        <w:t>CONTENTS</w:t>
      </w:r>
    </w:p>
    <w:p w:rsidRPr="0034371F" w:rsidR="00E17756" w:rsidP="00041931" w:rsidRDefault="00BD0511" w14:paraId="78F59E53" w14:textId="153E106C">
      <w:pPr>
        <w:pStyle w:val="Heading2"/>
        <w:rPr>
          <w:b w:val="0"/>
          <w:bCs w:val="0"/>
          <w:color w:val="000000"/>
        </w:rPr>
      </w:pPr>
      <w:hyperlink w:history="1" w:anchor="bookmark2">
        <w:r w:rsidRPr="00041931" w:rsidR="00E17756">
          <w:rPr>
            <w:color w:val="0000FF"/>
            <w:sz w:val="28"/>
            <w:szCs w:val="28"/>
            <w:u w:val="thick"/>
          </w:rPr>
          <w:t>SECTION I:</w:t>
        </w:r>
        <w:r w:rsidRPr="00041931" w:rsidR="00E17756">
          <w:rPr>
            <w:color w:val="0000FF"/>
            <w:spacing w:val="-1"/>
            <w:sz w:val="28"/>
            <w:szCs w:val="28"/>
            <w:u w:val="thick"/>
          </w:rPr>
          <w:t xml:space="preserve"> CONSITUTION</w:t>
        </w:r>
      </w:hyperlink>
      <w:r w:rsidR="00041931">
        <w:rPr>
          <w:color w:val="000000"/>
          <w:spacing w:val="-1"/>
        </w:rPr>
        <w:t>…...……………………………………...</w:t>
      </w:r>
      <w:r w:rsidR="007C32AA">
        <w:rPr>
          <w:color w:val="000000"/>
        </w:rPr>
        <w:t>5</w:t>
      </w:r>
    </w:p>
    <w:p w:rsidRPr="0034371F" w:rsidR="00E17756" w:rsidRDefault="00BD0511" w14:paraId="01C7BF81" w14:textId="314CA16F">
      <w:pPr>
        <w:pStyle w:val="BodyText"/>
        <w:tabs>
          <w:tab w:val="right" w:leader="dot" w:pos="9501"/>
        </w:tabs>
        <w:kinsoku w:val="0"/>
        <w:overflowPunct w:val="0"/>
        <w:spacing w:before="137"/>
        <w:ind w:left="356" w:firstLine="0"/>
        <w:rPr>
          <w:color w:val="000000"/>
        </w:rPr>
      </w:pPr>
      <w:hyperlink w:history="1" w:anchor="bookmark3">
        <w:r w:rsidRPr="0034371F" w:rsidR="00E17756">
          <w:rPr>
            <w:color w:val="0000FF"/>
            <w:spacing w:val="-1"/>
            <w:u w:val="single"/>
          </w:rPr>
          <w:t>ARTICLE</w:t>
        </w:r>
        <w:r w:rsidRPr="0034371F" w:rsidR="00E17756">
          <w:rPr>
            <w:color w:val="0000FF"/>
            <w:spacing w:val="4"/>
            <w:u w:val="single"/>
          </w:rPr>
          <w:t xml:space="preserve"> </w:t>
        </w:r>
        <w:r w:rsidRPr="0034371F" w:rsidR="00E17756">
          <w:rPr>
            <w:color w:val="0000FF"/>
            <w:u w:val="single"/>
          </w:rPr>
          <w:t>I</w:t>
        </w:r>
        <w:r w:rsidRPr="0034371F" w:rsidR="00E17756">
          <w:rPr>
            <w:color w:val="0000FF"/>
            <w:spacing w:val="-3"/>
            <w:u w:val="single"/>
          </w:rPr>
          <w:t xml:space="preserve"> </w:t>
        </w:r>
        <w:r w:rsidRPr="0034371F" w:rsidR="00E17756">
          <w:rPr>
            <w:color w:val="0000FF"/>
            <w:u w:val="single"/>
          </w:rPr>
          <w:t>-</w:t>
        </w:r>
        <w:r w:rsidRPr="0034371F" w:rsidR="00E17756">
          <w:rPr>
            <w:color w:val="0000FF"/>
            <w:spacing w:val="-1"/>
            <w:u w:val="single"/>
          </w:rPr>
          <w:t xml:space="preserve"> NAME</w:t>
        </w:r>
      </w:hyperlink>
      <w:r w:rsidRPr="0034371F" w:rsidR="00E17756">
        <w:rPr>
          <w:color w:val="000000"/>
          <w:spacing w:val="-1"/>
        </w:rPr>
        <w:tab/>
      </w:r>
      <w:r w:rsidR="007C32AA">
        <w:rPr>
          <w:color w:val="000000"/>
        </w:rPr>
        <w:t>6</w:t>
      </w:r>
    </w:p>
    <w:p w:rsidRPr="0034371F" w:rsidR="00E17756" w:rsidRDefault="00BD0511" w14:paraId="670A7A53" w14:textId="38EE57D3">
      <w:pPr>
        <w:pStyle w:val="BodyText"/>
        <w:tabs>
          <w:tab w:val="right" w:leader="dot" w:pos="9501"/>
        </w:tabs>
        <w:kinsoku w:val="0"/>
        <w:overflowPunct w:val="0"/>
        <w:spacing w:before="141"/>
        <w:ind w:left="356" w:firstLine="0"/>
        <w:rPr>
          <w:color w:val="000000"/>
        </w:rPr>
      </w:pPr>
      <w:hyperlink w:history="1" w:anchor="bookmark4">
        <w:r w:rsidRPr="0034371F" w:rsidR="00E17756">
          <w:rPr>
            <w:color w:val="0000FF"/>
            <w:spacing w:val="-1"/>
            <w:u w:val="single"/>
          </w:rPr>
          <w:t>ARTICLE</w:t>
        </w:r>
        <w:r w:rsidRPr="0034371F" w:rsidR="00E17756">
          <w:rPr>
            <w:color w:val="0000FF"/>
            <w:spacing w:val="4"/>
            <w:u w:val="single"/>
          </w:rPr>
          <w:t xml:space="preserve"> </w:t>
        </w:r>
        <w:r w:rsidRPr="0034371F" w:rsidR="00E17756">
          <w:rPr>
            <w:color w:val="0000FF"/>
            <w:u w:val="single"/>
          </w:rPr>
          <w:t>II</w:t>
        </w:r>
        <w:r w:rsidRPr="0034371F" w:rsidR="00E17756">
          <w:rPr>
            <w:color w:val="0000FF"/>
            <w:spacing w:val="-4"/>
            <w:u w:val="single"/>
          </w:rPr>
          <w:t xml:space="preserve"> </w:t>
        </w:r>
        <w:r w:rsidRPr="0034371F" w:rsidR="00E17756">
          <w:rPr>
            <w:color w:val="0000FF"/>
            <w:u w:val="single"/>
          </w:rPr>
          <w:t>-</w:t>
        </w:r>
        <w:r w:rsidRPr="0034371F" w:rsidR="00E17756">
          <w:rPr>
            <w:color w:val="0000FF"/>
            <w:spacing w:val="1"/>
            <w:u w:val="single"/>
          </w:rPr>
          <w:t xml:space="preserve"> </w:t>
        </w:r>
        <w:r w:rsidRPr="0034371F" w:rsidR="00E17756">
          <w:rPr>
            <w:color w:val="0000FF"/>
            <w:spacing w:val="-1"/>
            <w:u w:val="single"/>
          </w:rPr>
          <w:t>INSIGNIA</w:t>
        </w:r>
      </w:hyperlink>
      <w:r w:rsidRPr="0034371F" w:rsidR="00E17756">
        <w:rPr>
          <w:color w:val="000000"/>
          <w:spacing w:val="-1"/>
        </w:rPr>
        <w:tab/>
      </w:r>
      <w:r w:rsidR="007C32AA">
        <w:rPr>
          <w:color w:val="000000"/>
        </w:rPr>
        <w:t>6</w:t>
      </w:r>
    </w:p>
    <w:p w:rsidRPr="0034371F" w:rsidR="00E17756" w:rsidRDefault="00BD0511" w14:paraId="1803A06B" w14:textId="235E1E03">
      <w:pPr>
        <w:pStyle w:val="BodyText"/>
        <w:tabs>
          <w:tab w:val="right" w:leader="dot" w:pos="9501"/>
        </w:tabs>
        <w:kinsoku w:val="0"/>
        <w:overflowPunct w:val="0"/>
        <w:spacing w:before="141"/>
        <w:ind w:left="356" w:firstLine="0"/>
        <w:rPr>
          <w:color w:val="000000"/>
        </w:rPr>
      </w:pPr>
      <w:hyperlink w:history="1" w:anchor="bookmark0">
        <w:r w:rsidRPr="0034371F" w:rsidR="00E17756">
          <w:rPr>
            <w:color w:val="0000FF"/>
            <w:spacing w:val="-1"/>
            <w:u w:val="single"/>
          </w:rPr>
          <w:t>ARTICLE</w:t>
        </w:r>
        <w:r w:rsidRPr="0034371F" w:rsidR="00E17756">
          <w:rPr>
            <w:color w:val="0000FF"/>
            <w:spacing w:val="4"/>
            <w:u w:val="single"/>
          </w:rPr>
          <w:t xml:space="preserve"> </w:t>
        </w:r>
        <w:r w:rsidRPr="0034371F" w:rsidR="00E17756">
          <w:rPr>
            <w:color w:val="0000FF"/>
            <w:spacing w:val="-1"/>
            <w:u w:val="single"/>
          </w:rPr>
          <w:t>III</w:t>
        </w:r>
        <w:r w:rsidRPr="0034371F" w:rsidR="00E17756">
          <w:rPr>
            <w:color w:val="0000FF"/>
            <w:spacing w:val="-3"/>
            <w:u w:val="single"/>
          </w:rPr>
          <w:t xml:space="preserve"> </w:t>
        </w:r>
        <w:r w:rsidRPr="0034371F" w:rsidR="00E17756">
          <w:rPr>
            <w:color w:val="0000FF"/>
            <w:u w:val="single"/>
          </w:rPr>
          <w:t xml:space="preserve">– </w:t>
        </w:r>
        <w:bookmarkStart w:name="bookmark0" w:id="0"/>
        <w:bookmarkEnd w:id="0"/>
        <w:r w:rsidRPr="0034371F" w:rsidR="00E17756">
          <w:rPr>
            <w:color w:val="0000FF"/>
            <w:u w:val="single"/>
          </w:rPr>
          <w:t>PURPOSE</w:t>
        </w:r>
        <w:r w:rsidRPr="0034371F" w:rsidR="00E17756">
          <w:rPr>
            <w:color w:val="0000FF"/>
            <w:spacing w:val="1"/>
            <w:u w:val="single"/>
          </w:rPr>
          <w:t xml:space="preserve"> </w:t>
        </w:r>
        <w:r w:rsidRPr="0034371F" w:rsidR="00E17756">
          <w:rPr>
            <w:color w:val="0000FF"/>
            <w:u w:val="single"/>
          </w:rPr>
          <w:t>&amp;</w:t>
        </w:r>
        <w:r w:rsidRPr="0034371F" w:rsidR="00E17756">
          <w:rPr>
            <w:color w:val="0000FF"/>
            <w:spacing w:val="-2"/>
            <w:u w:val="single"/>
          </w:rPr>
          <w:t xml:space="preserve"> </w:t>
        </w:r>
        <w:r w:rsidRPr="0034371F" w:rsidR="00E17756">
          <w:rPr>
            <w:color w:val="0000FF"/>
            <w:spacing w:val="-1"/>
            <w:u w:val="single"/>
          </w:rPr>
          <w:t>OBJECTIVES</w:t>
        </w:r>
      </w:hyperlink>
      <w:r w:rsidRPr="0034371F" w:rsidR="00E17756">
        <w:rPr>
          <w:color w:val="000000"/>
          <w:spacing w:val="-1"/>
        </w:rPr>
        <w:tab/>
      </w:r>
      <w:r w:rsidR="007C32AA">
        <w:rPr>
          <w:color w:val="000000"/>
        </w:rPr>
        <w:t>6</w:t>
      </w:r>
    </w:p>
    <w:p w:rsidRPr="0034371F" w:rsidR="00E17756" w:rsidRDefault="00BD0511" w14:paraId="5E2DE051" w14:textId="7EFF86BD">
      <w:pPr>
        <w:pStyle w:val="BodyText"/>
        <w:tabs>
          <w:tab w:val="right" w:leader="dot" w:pos="9501"/>
        </w:tabs>
        <w:kinsoku w:val="0"/>
        <w:overflowPunct w:val="0"/>
        <w:spacing w:before="141"/>
        <w:ind w:left="356" w:firstLine="0"/>
        <w:rPr>
          <w:color w:val="000000"/>
        </w:rPr>
      </w:pPr>
      <w:hyperlink w:history="1" w:anchor="bookmark5">
        <w:r w:rsidRPr="0034371F" w:rsidR="00E17756">
          <w:rPr>
            <w:color w:val="0000FF"/>
            <w:spacing w:val="-1"/>
            <w:u w:val="single"/>
          </w:rPr>
          <w:t>ARTICLE</w:t>
        </w:r>
        <w:r w:rsidRPr="0034371F" w:rsidR="00E17756">
          <w:rPr>
            <w:color w:val="0000FF"/>
            <w:spacing w:val="4"/>
            <w:u w:val="single"/>
          </w:rPr>
          <w:t xml:space="preserve"> </w:t>
        </w:r>
        <w:r w:rsidRPr="0034371F" w:rsidR="00E17756">
          <w:rPr>
            <w:color w:val="0000FF"/>
            <w:spacing w:val="-2"/>
            <w:u w:val="single"/>
          </w:rPr>
          <w:t>IV</w:t>
        </w:r>
        <w:r w:rsidRPr="0034371F" w:rsidR="00E17756">
          <w:rPr>
            <w:color w:val="0000FF"/>
            <w:u w:val="single"/>
          </w:rPr>
          <w:t xml:space="preserve"> -</w:t>
        </w:r>
        <w:r w:rsidRPr="0034371F" w:rsidR="00E17756">
          <w:rPr>
            <w:color w:val="0000FF"/>
            <w:spacing w:val="-1"/>
            <w:u w:val="single"/>
          </w:rPr>
          <w:t xml:space="preserve"> MEMBERSHIP</w:t>
        </w:r>
      </w:hyperlink>
      <w:r w:rsidRPr="0034371F" w:rsidR="00E17756">
        <w:rPr>
          <w:color w:val="000000"/>
          <w:spacing w:val="-1"/>
        </w:rPr>
        <w:tab/>
      </w:r>
      <w:r w:rsidR="00041931">
        <w:rPr>
          <w:color w:val="000000"/>
        </w:rPr>
        <w:t>8</w:t>
      </w:r>
    </w:p>
    <w:bookmarkStart w:name="bookmark1" w:id="1"/>
    <w:bookmarkEnd w:id="1"/>
    <w:p w:rsidRPr="0034371F" w:rsidR="00E17756" w:rsidRDefault="00E17756" w14:paraId="21036D27" w14:textId="7124A46B">
      <w:pPr>
        <w:pStyle w:val="BodyText"/>
        <w:tabs>
          <w:tab w:val="right" w:leader="dot" w:pos="9501"/>
        </w:tabs>
        <w:kinsoku w:val="0"/>
        <w:overflowPunct w:val="0"/>
        <w:spacing w:before="139"/>
        <w:ind w:left="356" w:firstLine="0"/>
        <w:rPr>
          <w:color w:val="000000"/>
        </w:rPr>
      </w:pPr>
      <w:r w:rsidRPr="0034371F">
        <w:rPr>
          <w:color w:val="0000FF"/>
        </w:rPr>
        <w:fldChar w:fldCharType="begin"/>
      </w:r>
      <w:r w:rsidRPr="0034371F">
        <w:rPr>
          <w:color w:val="0000FF"/>
        </w:rPr>
        <w:instrText xml:space="preserve"> HYPERLINK \l "bookmark1" </w:instrText>
      </w:r>
      <w:r w:rsidRPr="0034371F">
        <w:rPr>
          <w:color w:val="0000FF"/>
        </w:rPr>
        <w:fldChar w:fldCharType="separate"/>
      </w:r>
      <w:r w:rsidRPr="0034371F">
        <w:rPr>
          <w:color w:val="0000FF"/>
          <w:spacing w:val="-1"/>
          <w:u w:val="single"/>
        </w:rPr>
        <w:t>ARTICLE</w:t>
      </w:r>
      <w:r w:rsidRPr="0034371F">
        <w:rPr>
          <w:color w:val="0000FF"/>
          <w:u w:val="single"/>
        </w:rPr>
        <w:t xml:space="preserve"> V</w:t>
      </w:r>
      <w:r w:rsidRPr="0034371F">
        <w:rPr>
          <w:color w:val="0000FF"/>
          <w:spacing w:val="2"/>
          <w:u w:val="single"/>
        </w:rPr>
        <w:t xml:space="preserve"> </w:t>
      </w:r>
      <w:r w:rsidRPr="0034371F">
        <w:rPr>
          <w:color w:val="0000FF"/>
          <w:u w:val="single"/>
        </w:rPr>
        <w:t>-</w:t>
      </w:r>
      <w:r w:rsidRPr="0034371F">
        <w:rPr>
          <w:color w:val="0000FF"/>
          <w:spacing w:val="-1"/>
          <w:u w:val="single"/>
        </w:rPr>
        <w:t xml:space="preserve"> OFFICERS</w:t>
      </w:r>
      <w:r w:rsidRPr="0034371F">
        <w:rPr>
          <w:color w:val="0000FF"/>
        </w:rPr>
        <w:fldChar w:fldCharType="end"/>
      </w:r>
      <w:r w:rsidRPr="0034371F">
        <w:rPr>
          <w:color w:val="000000"/>
          <w:spacing w:val="-1"/>
        </w:rPr>
        <w:tab/>
      </w:r>
      <w:r w:rsidR="00041931">
        <w:rPr>
          <w:color w:val="000000"/>
          <w:spacing w:val="-1"/>
        </w:rPr>
        <w:t>8</w:t>
      </w:r>
    </w:p>
    <w:p w:rsidRPr="0034371F" w:rsidR="00E17756" w:rsidRDefault="00BD0511" w14:paraId="1B7F2FF6" w14:textId="7F2FFD3C">
      <w:pPr>
        <w:pStyle w:val="BodyText"/>
        <w:tabs>
          <w:tab w:val="right" w:leader="dot" w:pos="9501"/>
        </w:tabs>
        <w:kinsoku w:val="0"/>
        <w:overflowPunct w:val="0"/>
        <w:spacing w:before="141"/>
        <w:ind w:left="356" w:firstLine="0"/>
        <w:rPr>
          <w:color w:val="000000"/>
        </w:rPr>
      </w:pPr>
      <w:hyperlink w:history="1" w:anchor="bookmark6">
        <w:r w:rsidRPr="0034371F" w:rsidR="00E17756">
          <w:rPr>
            <w:color w:val="0000FF"/>
            <w:spacing w:val="-1"/>
            <w:u w:val="single"/>
          </w:rPr>
          <w:t>ARTICLE</w:t>
        </w:r>
        <w:r w:rsidRPr="0034371F" w:rsidR="00E17756">
          <w:rPr>
            <w:color w:val="0000FF"/>
            <w:u w:val="single"/>
          </w:rPr>
          <w:t xml:space="preserve"> </w:t>
        </w:r>
        <w:r w:rsidRPr="0034371F" w:rsidR="00E17756">
          <w:rPr>
            <w:color w:val="0000FF"/>
            <w:spacing w:val="1"/>
            <w:u w:val="single"/>
          </w:rPr>
          <w:t>VI</w:t>
        </w:r>
        <w:r w:rsidRPr="0034371F" w:rsidR="00E17756">
          <w:rPr>
            <w:color w:val="0000FF"/>
            <w:spacing w:val="-3"/>
            <w:u w:val="single"/>
          </w:rPr>
          <w:t xml:space="preserve"> </w:t>
        </w:r>
        <w:r w:rsidRPr="0034371F" w:rsidR="00E17756">
          <w:rPr>
            <w:color w:val="0000FF"/>
            <w:u w:val="single"/>
          </w:rPr>
          <w:t>-</w:t>
        </w:r>
        <w:r w:rsidRPr="0034371F" w:rsidR="00E17756">
          <w:rPr>
            <w:color w:val="0000FF"/>
            <w:spacing w:val="-1"/>
            <w:u w:val="single"/>
          </w:rPr>
          <w:t xml:space="preserve"> </w:t>
        </w:r>
        <w:r w:rsidRPr="0034371F" w:rsidR="00E17756">
          <w:rPr>
            <w:color w:val="0000FF"/>
            <w:u w:val="single"/>
          </w:rPr>
          <w:t>MEETINGS</w:t>
        </w:r>
      </w:hyperlink>
      <w:r w:rsidRPr="0034371F" w:rsidR="00721039">
        <w:rPr>
          <w:color w:val="000000"/>
        </w:rPr>
        <w:tab/>
      </w:r>
      <w:r w:rsidR="00041931">
        <w:rPr>
          <w:color w:val="000000"/>
        </w:rPr>
        <w:t>8</w:t>
      </w:r>
    </w:p>
    <w:p w:rsidRPr="0034371F" w:rsidR="00E17756" w:rsidRDefault="00BD0511" w14:paraId="795FAC15" w14:textId="424067D1">
      <w:pPr>
        <w:pStyle w:val="BodyText"/>
        <w:tabs>
          <w:tab w:val="right" w:leader="dot" w:pos="9501"/>
        </w:tabs>
        <w:kinsoku w:val="0"/>
        <w:overflowPunct w:val="0"/>
        <w:spacing w:before="142"/>
        <w:ind w:left="356" w:firstLine="0"/>
        <w:rPr>
          <w:color w:val="000000"/>
        </w:rPr>
      </w:pPr>
      <w:hyperlink w:history="1" w:anchor="bookmark7">
        <w:r w:rsidRPr="0034371F" w:rsidR="00E17756">
          <w:rPr>
            <w:color w:val="0000FF"/>
            <w:spacing w:val="-1"/>
            <w:u w:val="single"/>
          </w:rPr>
          <w:t>ARTICLE</w:t>
        </w:r>
        <w:r w:rsidRPr="0034371F" w:rsidR="00E17756">
          <w:rPr>
            <w:color w:val="0000FF"/>
            <w:u w:val="single"/>
          </w:rPr>
          <w:t xml:space="preserve"> </w:t>
        </w:r>
        <w:r w:rsidRPr="0034371F" w:rsidR="00E17756">
          <w:rPr>
            <w:color w:val="0000FF"/>
            <w:spacing w:val="1"/>
            <w:u w:val="single"/>
          </w:rPr>
          <w:t>VII</w:t>
        </w:r>
        <w:r w:rsidRPr="0034371F" w:rsidR="00E17756">
          <w:rPr>
            <w:color w:val="0000FF"/>
            <w:spacing w:val="-4"/>
            <w:u w:val="single"/>
          </w:rPr>
          <w:t xml:space="preserve"> </w:t>
        </w:r>
        <w:r w:rsidRPr="0034371F" w:rsidR="00E17756">
          <w:rPr>
            <w:color w:val="0000FF"/>
            <w:u w:val="single"/>
          </w:rPr>
          <w:t>-</w:t>
        </w:r>
        <w:r w:rsidRPr="0034371F" w:rsidR="00E17756">
          <w:rPr>
            <w:color w:val="0000FF"/>
            <w:spacing w:val="1"/>
            <w:u w:val="single"/>
          </w:rPr>
          <w:t xml:space="preserve"> </w:t>
        </w:r>
        <w:r w:rsidRPr="0034371F" w:rsidR="00E17756">
          <w:rPr>
            <w:color w:val="0000FF"/>
            <w:u w:val="single"/>
          </w:rPr>
          <w:t>QUORUM</w:t>
        </w:r>
      </w:hyperlink>
      <w:r w:rsidRPr="0034371F" w:rsidR="00721039">
        <w:rPr>
          <w:color w:val="000000"/>
        </w:rPr>
        <w:tab/>
      </w:r>
      <w:r w:rsidR="00041931">
        <w:rPr>
          <w:color w:val="000000"/>
        </w:rPr>
        <w:t>9</w:t>
      </w:r>
    </w:p>
    <w:p w:rsidRPr="0034371F" w:rsidR="00E17756" w:rsidRDefault="00BD0511" w14:paraId="665998EA" w14:textId="6F3CD104">
      <w:pPr>
        <w:pStyle w:val="BodyText"/>
        <w:tabs>
          <w:tab w:val="right" w:leader="dot" w:pos="9501"/>
        </w:tabs>
        <w:kinsoku w:val="0"/>
        <w:overflowPunct w:val="0"/>
        <w:spacing w:before="141"/>
        <w:ind w:left="356" w:firstLine="0"/>
        <w:rPr>
          <w:color w:val="000000"/>
        </w:rPr>
      </w:pPr>
      <w:hyperlink w:history="1" w:anchor="bookmark8">
        <w:r w:rsidRPr="0034371F" w:rsidR="00E17756">
          <w:rPr>
            <w:color w:val="0000FF"/>
            <w:spacing w:val="-1"/>
            <w:u w:val="single"/>
          </w:rPr>
          <w:t>ARTICLE</w:t>
        </w:r>
        <w:r w:rsidRPr="0034371F" w:rsidR="00E17756">
          <w:rPr>
            <w:color w:val="0000FF"/>
            <w:u w:val="single"/>
          </w:rPr>
          <w:t xml:space="preserve"> VIII</w:t>
        </w:r>
        <w:r w:rsidRPr="0034371F" w:rsidR="00E17756">
          <w:rPr>
            <w:color w:val="0000FF"/>
            <w:spacing w:val="-3"/>
            <w:u w:val="single"/>
          </w:rPr>
          <w:t xml:space="preserve"> </w:t>
        </w:r>
        <w:r w:rsidRPr="0034371F" w:rsidR="00E17756">
          <w:rPr>
            <w:color w:val="0000FF"/>
            <w:u w:val="single"/>
          </w:rPr>
          <w:t>–</w:t>
        </w:r>
        <w:r w:rsidRPr="0034371F" w:rsidR="00E17756">
          <w:rPr>
            <w:color w:val="0000FF"/>
            <w:spacing w:val="2"/>
            <w:u w:val="single"/>
          </w:rPr>
          <w:t xml:space="preserve"> </w:t>
        </w:r>
        <w:r w:rsidRPr="0034371F" w:rsidR="00E17756">
          <w:rPr>
            <w:color w:val="0000FF"/>
            <w:u w:val="single"/>
          </w:rPr>
          <w:t xml:space="preserve">AMENDMENTS OR </w:t>
        </w:r>
        <w:r w:rsidRPr="0034371F" w:rsidR="00E17756">
          <w:rPr>
            <w:color w:val="0000FF"/>
            <w:spacing w:val="-1"/>
            <w:u w:val="single"/>
          </w:rPr>
          <w:t>REVISIONS</w:t>
        </w:r>
      </w:hyperlink>
      <w:r w:rsidRPr="0034371F" w:rsidR="00E17756">
        <w:rPr>
          <w:color w:val="000000"/>
          <w:spacing w:val="-1"/>
        </w:rPr>
        <w:tab/>
      </w:r>
      <w:r w:rsidR="00041931">
        <w:rPr>
          <w:color w:val="000000"/>
        </w:rPr>
        <w:t>9</w:t>
      </w:r>
    </w:p>
    <w:p w:rsidRPr="0034371F" w:rsidR="00E17756" w:rsidP="00041931" w:rsidRDefault="00BD0511" w14:paraId="164C2972" w14:textId="0E6DCEDB">
      <w:pPr>
        <w:pStyle w:val="Heading2"/>
        <w:rPr>
          <w:b w:val="0"/>
          <w:bCs w:val="0"/>
          <w:color w:val="000000"/>
        </w:rPr>
      </w:pPr>
      <w:hyperlink w:history="1" w:anchor="_SECTION_II_BY-LAWS">
        <w:r w:rsidRPr="00041931" w:rsidR="00FD2485">
          <w:rPr>
            <w:color w:val="0000FF"/>
            <w:spacing w:val="-1"/>
            <w:sz w:val="28"/>
            <w:szCs w:val="28"/>
            <w:u w:val="thick"/>
          </w:rPr>
          <w:t>SECTION II: BY-LAWS</w:t>
        </w:r>
      </w:hyperlink>
      <w:r w:rsidR="00041931">
        <w:rPr>
          <w:color w:val="000000"/>
          <w:spacing w:val="-1"/>
        </w:rPr>
        <w:t>…………….……………………………</w:t>
      </w:r>
      <w:proofErr w:type="gramStart"/>
      <w:r w:rsidR="00041931">
        <w:rPr>
          <w:color w:val="000000"/>
          <w:spacing w:val="-1"/>
        </w:rPr>
        <w:t>…..</w:t>
      </w:r>
      <w:proofErr w:type="gramEnd"/>
      <w:r w:rsidR="00041931">
        <w:rPr>
          <w:color w:val="000000"/>
        </w:rPr>
        <w:t>10</w:t>
      </w:r>
    </w:p>
    <w:p w:rsidRPr="0034371F" w:rsidR="00312348" w:rsidP="00312348" w:rsidRDefault="00BD0511" w14:paraId="115E3530" w14:textId="6AF08B27">
      <w:pPr>
        <w:pStyle w:val="BodyText"/>
        <w:tabs>
          <w:tab w:val="left" w:pos="437"/>
          <w:tab w:val="right" w:leader="dot" w:pos="9501"/>
        </w:tabs>
        <w:kinsoku w:val="0"/>
        <w:overflowPunct w:val="0"/>
        <w:spacing w:before="137"/>
        <w:ind w:left="356" w:firstLine="0"/>
        <w:rPr>
          <w:color w:val="000000"/>
        </w:rPr>
      </w:pPr>
      <w:hyperlink w:history="1" w:anchor="bookmark10">
        <w:r w:rsidRPr="0034371F" w:rsidR="00E17756">
          <w:rPr>
            <w:color w:val="0000FF"/>
            <w:spacing w:val="-1"/>
            <w:u w:val="single"/>
          </w:rPr>
          <w:t>RULES</w:t>
        </w:r>
        <w:r w:rsidRPr="0034371F" w:rsidR="00E17756">
          <w:rPr>
            <w:color w:val="0000FF"/>
            <w:u w:val="single"/>
          </w:rPr>
          <w:t xml:space="preserve"> </w:t>
        </w:r>
        <w:r w:rsidRPr="0034371F" w:rsidR="00E17756">
          <w:rPr>
            <w:color w:val="0000FF"/>
            <w:spacing w:val="1"/>
            <w:u w:val="single"/>
          </w:rPr>
          <w:t>OF</w:t>
        </w:r>
        <w:r w:rsidRPr="0034371F" w:rsidR="00E17756">
          <w:rPr>
            <w:color w:val="0000FF"/>
            <w:spacing w:val="-2"/>
            <w:u w:val="single"/>
          </w:rPr>
          <w:t xml:space="preserve"> </w:t>
        </w:r>
        <w:r w:rsidRPr="0034371F" w:rsidR="00E17756">
          <w:rPr>
            <w:color w:val="0000FF"/>
            <w:u w:val="single"/>
          </w:rPr>
          <w:t>ORDER</w:t>
        </w:r>
      </w:hyperlink>
      <w:r w:rsidRPr="0034371F" w:rsidR="00721039">
        <w:rPr>
          <w:color w:val="000000"/>
        </w:rPr>
        <w:tab/>
      </w:r>
      <w:r w:rsidR="00041931">
        <w:rPr>
          <w:color w:val="000000"/>
        </w:rPr>
        <w:t>11</w:t>
      </w:r>
    </w:p>
    <w:p w:rsidRPr="0034371F" w:rsidR="00E17756" w:rsidP="00312348" w:rsidRDefault="00BD0511" w14:paraId="327184A2" w14:textId="584C1087">
      <w:pPr>
        <w:pStyle w:val="BodyText"/>
        <w:tabs>
          <w:tab w:val="left" w:pos="437"/>
          <w:tab w:val="right" w:leader="dot" w:pos="9501"/>
        </w:tabs>
        <w:kinsoku w:val="0"/>
        <w:overflowPunct w:val="0"/>
        <w:spacing w:before="137"/>
        <w:ind w:left="356" w:firstLine="0"/>
        <w:rPr>
          <w:color w:val="000000"/>
        </w:rPr>
      </w:pPr>
      <w:hyperlink w:history="1" w:anchor="bookmark11">
        <w:r w:rsidRPr="0034371F" w:rsidR="00E17756">
          <w:rPr>
            <w:color w:val="0000FF"/>
            <w:spacing w:val="-1"/>
            <w:u w:val="single"/>
          </w:rPr>
          <w:t>OFFICERS</w:t>
        </w:r>
        <w:r w:rsidRPr="0034371F" w:rsidR="00E17756">
          <w:rPr>
            <w:color w:val="0000FF"/>
            <w:spacing w:val="2"/>
            <w:u w:val="single"/>
          </w:rPr>
          <w:t xml:space="preserve"> </w:t>
        </w:r>
        <w:r w:rsidRPr="0034371F" w:rsidR="00E17756">
          <w:rPr>
            <w:color w:val="0000FF"/>
            <w:u w:val="single"/>
          </w:rPr>
          <w:t xml:space="preserve">– </w:t>
        </w:r>
        <w:r w:rsidRPr="0034371F" w:rsidR="00E17756">
          <w:rPr>
            <w:color w:val="0000FF"/>
            <w:spacing w:val="-1"/>
            <w:u w:val="single"/>
          </w:rPr>
          <w:t>ELECTIONS</w:t>
        </w:r>
        <w:r w:rsidRPr="0034371F" w:rsidR="00E17756">
          <w:rPr>
            <w:color w:val="0000FF"/>
            <w:spacing w:val="1"/>
            <w:u w:val="single"/>
          </w:rPr>
          <w:t xml:space="preserve"> </w:t>
        </w:r>
        <w:r w:rsidRPr="0034371F" w:rsidR="00E17756">
          <w:rPr>
            <w:color w:val="0000FF"/>
            <w:u w:val="single"/>
          </w:rPr>
          <w:t>&amp;</w:t>
        </w:r>
        <w:r w:rsidRPr="0034371F" w:rsidR="00E17756">
          <w:rPr>
            <w:color w:val="0000FF"/>
            <w:spacing w:val="-2"/>
            <w:u w:val="single"/>
          </w:rPr>
          <w:t xml:space="preserve"> </w:t>
        </w:r>
        <w:r w:rsidRPr="0034371F" w:rsidR="00E17756">
          <w:rPr>
            <w:color w:val="0000FF"/>
            <w:spacing w:val="-1"/>
            <w:u w:val="single"/>
          </w:rPr>
          <w:t>NOMINATIONS</w:t>
        </w:r>
      </w:hyperlink>
      <w:r w:rsidRPr="0034371F" w:rsidR="00E17756">
        <w:rPr>
          <w:color w:val="000000"/>
          <w:spacing w:val="-1"/>
        </w:rPr>
        <w:tab/>
      </w:r>
      <w:r w:rsidR="00041931">
        <w:rPr>
          <w:color w:val="000000"/>
        </w:rPr>
        <w:t>11</w:t>
      </w:r>
    </w:p>
    <w:p w:rsidRPr="0034371F" w:rsidR="00E17756" w:rsidRDefault="00BD0511" w14:paraId="47FA03AF" w14:textId="481406FB">
      <w:pPr>
        <w:pStyle w:val="BodyText"/>
        <w:tabs>
          <w:tab w:val="right" w:leader="dot" w:pos="9501"/>
        </w:tabs>
        <w:kinsoku w:val="0"/>
        <w:overflowPunct w:val="0"/>
        <w:spacing w:before="141"/>
        <w:ind w:left="356" w:firstLine="0"/>
        <w:rPr>
          <w:color w:val="000000"/>
        </w:rPr>
      </w:pPr>
      <w:hyperlink w:history="1" w:anchor="bookmark12">
        <w:r w:rsidRPr="0034371F" w:rsidR="00E17756">
          <w:rPr>
            <w:color w:val="0000FF"/>
            <w:spacing w:val="-1"/>
            <w:u w:val="single"/>
          </w:rPr>
          <w:t>DUTIES</w:t>
        </w:r>
        <w:r w:rsidRPr="0034371F" w:rsidR="00E17756">
          <w:rPr>
            <w:color w:val="0000FF"/>
            <w:u w:val="single"/>
          </w:rPr>
          <w:t xml:space="preserve"> OF </w:t>
        </w:r>
        <w:r w:rsidRPr="0034371F" w:rsidR="00E17756">
          <w:rPr>
            <w:color w:val="0000FF"/>
            <w:spacing w:val="-1"/>
            <w:u w:val="single"/>
          </w:rPr>
          <w:t>OFFICERS,</w:t>
        </w:r>
        <w:r w:rsidRPr="0034371F" w:rsidR="00E17756">
          <w:rPr>
            <w:color w:val="0000FF"/>
            <w:u w:val="single"/>
          </w:rPr>
          <w:t xml:space="preserve"> </w:t>
        </w:r>
        <w:r w:rsidRPr="0034371F" w:rsidR="00E17756">
          <w:rPr>
            <w:color w:val="0000FF"/>
            <w:spacing w:val="-1"/>
            <w:u w:val="single"/>
          </w:rPr>
          <w:t>BOARD</w:t>
        </w:r>
        <w:r w:rsidRPr="0034371F" w:rsidR="00E17756">
          <w:rPr>
            <w:color w:val="0000FF"/>
            <w:u w:val="single"/>
          </w:rPr>
          <w:t xml:space="preserve"> OF</w:t>
        </w:r>
        <w:r w:rsidRPr="0034371F" w:rsidR="00E17756">
          <w:rPr>
            <w:color w:val="0000FF"/>
            <w:spacing w:val="-2"/>
            <w:u w:val="single"/>
          </w:rPr>
          <w:t xml:space="preserve"> </w:t>
        </w:r>
        <w:r w:rsidRPr="0034371F" w:rsidR="00E17756">
          <w:rPr>
            <w:color w:val="0000FF"/>
            <w:spacing w:val="-1"/>
            <w:u w:val="single"/>
          </w:rPr>
          <w:t>DIRECTORS</w:t>
        </w:r>
      </w:hyperlink>
      <w:r w:rsidRPr="0034371F" w:rsidR="00E17756">
        <w:rPr>
          <w:color w:val="000000"/>
          <w:spacing w:val="-1"/>
        </w:rPr>
        <w:tab/>
      </w:r>
      <w:r w:rsidRPr="0034371F" w:rsidR="00721039">
        <w:rPr>
          <w:color w:val="000000"/>
        </w:rPr>
        <w:t>1</w:t>
      </w:r>
      <w:r w:rsidR="007C32AA">
        <w:rPr>
          <w:color w:val="000000"/>
        </w:rPr>
        <w:t>3</w:t>
      </w:r>
    </w:p>
    <w:p w:rsidRPr="0034371F" w:rsidR="00E17756" w:rsidRDefault="00BD0511" w14:paraId="5D6C3055" w14:textId="7F1A20FA">
      <w:pPr>
        <w:pStyle w:val="BodyText"/>
        <w:tabs>
          <w:tab w:val="right" w:leader="dot" w:pos="9501"/>
        </w:tabs>
        <w:kinsoku w:val="0"/>
        <w:overflowPunct w:val="0"/>
        <w:spacing w:before="141"/>
        <w:ind w:left="356" w:firstLine="0"/>
        <w:rPr>
          <w:color w:val="000000"/>
        </w:rPr>
      </w:pPr>
      <w:hyperlink w:history="1" w:anchor="bookmark13">
        <w:r w:rsidRPr="0034371F" w:rsidR="00E17756">
          <w:rPr>
            <w:color w:val="0000FF"/>
            <w:spacing w:val="-1"/>
            <w:u w:val="single"/>
          </w:rPr>
          <w:t>DUES</w:t>
        </w:r>
      </w:hyperlink>
      <w:r w:rsidRPr="0034371F" w:rsidR="00E17756">
        <w:rPr>
          <w:color w:val="000000"/>
          <w:spacing w:val="-1"/>
        </w:rPr>
        <w:tab/>
      </w:r>
      <w:r w:rsidR="00041931">
        <w:rPr>
          <w:color w:val="000000"/>
        </w:rPr>
        <w:t>2</w:t>
      </w:r>
      <w:r w:rsidR="007C32AA">
        <w:rPr>
          <w:color w:val="000000"/>
        </w:rPr>
        <w:t>0</w:t>
      </w:r>
    </w:p>
    <w:p w:rsidRPr="0034371F" w:rsidR="00E17756" w:rsidRDefault="00BD0511" w14:paraId="1A870BF7" w14:textId="6CCEAE57">
      <w:pPr>
        <w:pStyle w:val="BodyText"/>
        <w:tabs>
          <w:tab w:val="right" w:leader="dot" w:pos="9501"/>
        </w:tabs>
        <w:kinsoku w:val="0"/>
        <w:overflowPunct w:val="0"/>
        <w:spacing w:before="141"/>
        <w:ind w:left="356" w:firstLine="0"/>
        <w:rPr>
          <w:color w:val="000000"/>
        </w:rPr>
      </w:pPr>
      <w:hyperlink w:history="1" w:anchor="bookmark14">
        <w:r w:rsidRPr="0034371F" w:rsidR="00E17756">
          <w:rPr>
            <w:color w:val="0000FF"/>
            <w:spacing w:val="-1"/>
            <w:u w:val="single"/>
          </w:rPr>
          <w:t>COMMITTEES</w:t>
        </w:r>
      </w:hyperlink>
      <w:r w:rsidRPr="0034371F" w:rsidR="00E17756">
        <w:rPr>
          <w:color w:val="000000"/>
          <w:spacing w:val="-1"/>
        </w:rPr>
        <w:tab/>
      </w:r>
      <w:r w:rsidR="00041931">
        <w:rPr>
          <w:color w:val="000000"/>
        </w:rPr>
        <w:t>2</w:t>
      </w:r>
      <w:r w:rsidR="007C32AA">
        <w:rPr>
          <w:color w:val="000000"/>
        </w:rPr>
        <w:t>0</w:t>
      </w:r>
    </w:p>
    <w:p w:rsidRPr="0034371F" w:rsidR="00E17756" w:rsidRDefault="00BD0511" w14:paraId="49E2C976" w14:textId="27605DC6">
      <w:pPr>
        <w:pStyle w:val="BodyText"/>
        <w:tabs>
          <w:tab w:val="right" w:leader="dot" w:pos="9501"/>
        </w:tabs>
        <w:kinsoku w:val="0"/>
        <w:overflowPunct w:val="0"/>
        <w:spacing w:before="142"/>
        <w:ind w:left="356" w:firstLine="0"/>
        <w:rPr>
          <w:color w:val="000000"/>
        </w:rPr>
      </w:pPr>
      <w:hyperlink w:history="1" w:anchor="bookmark15">
        <w:r w:rsidRPr="0034371F" w:rsidR="00E17756">
          <w:rPr>
            <w:color w:val="0000FF"/>
            <w:spacing w:val="-1"/>
            <w:u w:val="single"/>
          </w:rPr>
          <w:t>AUDITS</w:t>
        </w:r>
        <w:r w:rsidRPr="0034371F" w:rsidR="00E17756">
          <w:rPr>
            <w:color w:val="0000FF"/>
            <w:u w:val="single"/>
          </w:rPr>
          <w:t xml:space="preserve"> &amp; </w:t>
        </w:r>
        <w:r w:rsidRPr="0034371F" w:rsidR="00E17756">
          <w:rPr>
            <w:color w:val="0000FF"/>
            <w:spacing w:val="-1"/>
            <w:u w:val="single"/>
          </w:rPr>
          <w:t>BUDGET</w:t>
        </w:r>
      </w:hyperlink>
      <w:r w:rsidRPr="0034371F" w:rsidR="00E17756">
        <w:rPr>
          <w:color w:val="000000"/>
          <w:spacing w:val="-1"/>
        </w:rPr>
        <w:tab/>
      </w:r>
      <w:r w:rsidR="00041931">
        <w:rPr>
          <w:color w:val="000000"/>
        </w:rPr>
        <w:t>2</w:t>
      </w:r>
      <w:r w:rsidR="007C32AA">
        <w:rPr>
          <w:color w:val="000000"/>
        </w:rPr>
        <w:t>0</w:t>
      </w:r>
    </w:p>
    <w:p w:rsidRPr="0034371F" w:rsidR="00E17756" w:rsidP="00041931" w:rsidRDefault="00BD0511" w14:paraId="1C579FB1" w14:textId="35BA3AFD">
      <w:pPr>
        <w:pStyle w:val="Heading2"/>
        <w:rPr>
          <w:b w:val="0"/>
          <w:bCs w:val="0"/>
          <w:color w:val="000000"/>
        </w:rPr>
      </w:pPr>
      <w:hyperlink w:history="1" w:anchor="bookmark16">
        <w:r w:rsidRPr="00041931" w:rsidR="00E17756">
          <w:rPr>
            <w:color w:val="0000FF"/>
            <w:sz w:val="28"/>
            <w:szCs w:val="28"/>
            <w:u w:val="thick"/>
          </w:rPr>
          <w:t>SECTION I</w:t>
        </w:r>
        <w:r w:rsidRPr="00041931" w:rsidR="00FD2485">
          <w:rPr>
            <w:color w:val="0000FF"/>
            <w:sz w:val="28"/>
            <w:szCs w:val="28"/>
            <w:u w:val="thick"/>
          </w:rPr>
          <w:t>I</w:t>
        </w:r>
        <w:r w:rsidRPr="00041931" w:rsidR="00E17756">
          <w:rPr>
            <w:color w:val="0000FF"/>
            <w:sz w:val="28"/>
            <w:szCs w:val="28"/>
            <w:u w:val="thick"/>
          </w:rPr>
          <w:t>I:</w:t>
        </w:r>
        <w:r w:rsidRPr="00041931" w:rsidR="00E17756">
          <w:rPr>
            <w:color w:val="0000FF"/>
            <w:spacing w:val="-1"/>
            <w:sz w:val="28"/>
            <w:szCs w:val="28"/>
            <w:u w:val="thick"/>
          </w:rPr>
          <w:t xml:space="preserve"> POLICIES</w:t>
        </w:r>
      </w:hyperlink>
      <w:r w:rsidR="00041931">
        <w:rPr>
          <w:color w:val="000000"/>
          <w:spacing w:val="-1"/>
        </w:rPr>
        <w:t>………………………………….…………</w:t>
      </w:r>
      <w:r w:rsidR="00041931">
        <w:rPr>
          <w:color w:val="000000"/>
        </w:rPr>
        <w:t>2</w:t>
      </w:r>
      <w:r w:rsidR="007C32AA">
        <w:rPr>
          <w:color w:val="000000"/>
        </w:rPr>
        <w:t>1</w:t>
      </w:r>
    </w:p>
    <w:p w:rsidRPr="0034371F" w:rsidR="00E17756" w:rsidRDefault="00BD0511" w14:paraId="68960B63" w14:textId="4A12BE29">
      <w:pPr>
        <w:pStyle w:val="BodyText"/>
        <w:tabs>
          <w:tab w:val="right" w:leader="dot" w:pos="9501"/>
        </w:tabs>
        <w:kinsoku w:val="0"/>
        <w:overflowPunct w:val="0"/>
        <w:spacing w:before="137"/>
        <w:ind w:left="356" w:firstLine="0"/>
        <w:rPr>
          <w:color w:val="000000"/>
        </w:rPr>
      </w:pPr>
      <w:hyperlink w:history="1" w:anchor="bookmark17">
        <w:r w:rsidR="004209ED">
          <w:rPr>
            <w:color w:val="0000FF"/>
            <w:spacing w:val="-1"/>
            <w:u w:val="single"/>
          </w:rPr>
          <w:t>LAE4-HYDP</w:t>
        </w:r>
        <w:r w:rsidRPr="0034371F" w:rsidR="00E17756">
          <w:rPr>
            <w:color w:val="0000FF"/>
            <w:u w:val="single"/>
          </w:rPr>
          <w:t xml:space="preserve"> MEETING</w:t>
        </w:r>
      </w:hyperlink>
      <w:r w:rsidRPr="0034371F" w:rsidR="00721039">
        <w:rPr>
          <w:color w:val="000000"/>
        </w:rPr>
        <w:tab/>
      </w:r>
      <w:r w:rsidR="00041931">
        <w:rPr>
          <w:color w:val="000000"/>
        </w:rPr>
        <w:t>2</w:t>
      </w:r>
      <w:r w:rsidR="007C32AA">
        <w:rPr>
          <w:color w:val="000000"/>
        </w:rPr>
        <w:t>2</w:t>
      </w:r>
    </w:p>
    <w:p w:rsidRPr="0034371F" w:rsidR="00E17756" w:rsidRDefault="00BD0511" w14:paraId="5F3FB6BF" w14:textId="02E03C0F">
      <w:pPr>
        <w:pStyle w:val="BodyText"/>
        <w:tabs>
          <w:tab w:val="right" w:leader="dot" w:pos="9501"/>
        </w:tabs>
        <w:kinsoku w:val="0"/>
        <w:overflowPunct w:val="0"/>
        <w:spacing w:before="141"/>
        <w:ind w:left="356" w:firstLine="0"/>
        <w:rPr>
          <w:color w:val="000000"/>
        </w:rPr>
      </w:pPr>
      <w:hyperlink w:history="1" w:anchor="bookmark18">
        <w:r w:rsidR="004209ED">
          <w:rPr>
            <w:color w:val="0000FF"/>
            <w:spacing w:val="-1"/>
            <w:u w:val="single"/>
          </w:rPr>
          <w:t>NAE4-HYDP</w:t>
        </w:r>
        <w:r w:rsidRPr="0034371F" w:rsidR="00E17756">
          <w:rPr>
            <w:color w:val="0000FF"/>
            <w:spacing w:val="-1"/>
            <w:u w:val="single"/>
          </w:rPr>
          <w:t xml:space="preserve"> MEETINGS</w:t>
        </w:r>
      </w:hyperlink>
      <w:r w:rsidRPr="0034371F" w:rsidR="00E17756">
        <w:rPr>
          <w:color w:val="000000"/>
          <w:spacing w:val="-1"/>
        </w:rPr>
        <w:tab/>
      </w:r>
      <w:r w:rsidRPr="0034371F" w:rsidR="00721039">
        <w:rPr>
          <w:color w:val="000000"/>
        </w:rPr>
        <w:t>2</w:t>
      </w:r>
      <w:r w:rsidR="007C32AA">
        <w:rPr>
          <w:color w:val="000000"/>
        </w:rPr>
        <w:t>2</w:t>
      </w:r>
    </w:p>
    <w:p w:rsidRPr="0034371F" w:rsidR="00E17756" w:rsidRDefault="00BD0511" w14:paraId="2A5298CD" w14:textId="4CD07336">
      <w:pPr>
        <w:pStyle w:val="BodyText"/>
        <w:tabs>
          <w:tab w:val="right" w:leader="dot" w:pos="9501"/>
        </w:tabs>
        <w:kinsoku w:val="0"/>
        <w:overflowPunct w:val="0"/>
        <w:spacing w:before="141"/>
        <w:ind w:left="356" w:firstLine="0"/>
        <w:rPr>
          <w:color w:val="000000"/>
        </w:rPr>
      </w:pPr>
      <w:hyperlink w:history="1" w:anchor="bookmark19">
        <w:r w:rsidR="004209ED">
          <w:rPr>
            <w:color w:val="0000FF"/>
            <w:spacing w:val="-1"/>
            <w:u w:val="single"/>
          </w:rPr>
          <w:t>LAE4-HYDP</w:t>
        </w:r>
        <w:r w:rsidRPr="0034371F" w:rsidR="00E17756">
          <w:rPr>
            <w:color w:val="0000FF"/>
            <w:spacing w:val="-1"/>
            <w:u w:val="single"/>
          </w:rPr>
          <w:t xml:space="preserve"> </w:t>
        </w:r>
        <w:r w:rsidRPr="0034371F" w:rsidR="00E17756">
          <w:rPr>
            <w:color w:val="0000FF"/>
            <w:u w:val="single"/>
          </w:rPr>
          <w:t>AWARDS</w:t>
        </w:r>
      </w:hyperlink>
      <w:r w:rsidRPr="0034371F" w:rsidR="00721039">
        <w:rPr>
          <w:color w:val="000000"/>
        </w:rPr>
        <w:tab/>
      </w:r>
      <w:r w:rsidRPr="0034371F" w:rsidR="00721039">
        <w:rPr>
          <w:color w:val="000000"/>
        </w:rPr>
        <w:t>2</w:t>
      </w:r>
      <w:r w:rsidR="007C32AA">
        <w:rPr>
          <w:color w:val="000000"/>
        </w:rPr>
        <w:t>3</w:t>
      </w:r>
    </w:p>
    <w:p w:rsidRPr="00041931" w:rsidR="00E17756" w:rsidP="00041931" w:rsidRDefault="00BD0511" w14:paraId="3DBCBB07" w14:textId="5835D9B2">
      <w:pPr>
        <w:pStyle w:val="Heading2"/>
        <w:rPr>
          <w:b w:val="0"/>
          <w:bCs w:val="0"/>
          <w:color w:val="000000"/>
          <w:sz w:val="28"/>
          <w:szCs w:val="28"/>
        </w:rPr>
      </w:pPr>
      <w:hyperlink w:history="1" w:anchor="bookmark20">
        <w:r w:rsidRPr="00041931" w:rsidR="00FD2485">
          <w:rPr>
            <w:color w:val="0000FF"/>
            <w:sz w:val="28"/>
            <w:szCs w:val="28"/>
            <w:u w:val="thick"/>
          </w:rPr>
          <w:t>SECTION IV: POLICY &amp; PROCEDURE FOR COMMITTEES</w:t>
        </w:r>
      </w:hyperlink>
      <w:r w:rsidR="00041931">
        <w:rPr>
          <w:color w:val="000000"/>
          <w:sz w:val="28"/>
          <w:szCs w:val="28"/>
        </w:rPr>
        <w:t>……</w:t>
      </w:r>
      <w:proofErr w:type="gramStart"/>
      <w:r w:rsidR="00041931">
        <w:rPr>
          <w:color w:val="000000"/>
          <w:sz w:val="28"/>
          <w:szCs w:val="28"/>
        </w:rPr>
        <w:t>…..</w:t>
      </w:r>
      <w:proofErr w:type="gramEnd"/>
      <w:r w:rsidRPr="00041931" w:rsidR="00721039">
        <w:rPr>
          <w:color w:val="000000"/>
          <w:sz w:val="28"/>
          <w:szCs w:val="28"/>
        </w:rPr>
        <w:t>2</w:t>
      </w:r>
      <w:r w:rsidR="007C32AA">
        <w:rPr>
          <w:color w:val="000000"/>
          <w:sz w:val="28"/>
          <w:szCs w:val="28"/>
        </w:rPr>
        <w:t>5</w:t>
      </w:r>
    </w:p>
    <w:p w:rsidRPr="0034371F" w:rsidR="00E17756" w:rsidRDefault="00BD0511" w14:paraId="0C5FCB1F" w14:textId="2EE824E7">
      <w:pPr>
        <w:pStyle w:val="BodyText"/>
        <w:tabs>
          <w:tab w:val="right" w:leader="dot" w:pos="9501"/>
        </w:tabs>
        <w:kinsoku w:val="0"/>
        <w:overflowPunct w:val="0"/>
        <w:spacing w:before="137"/>
        <w:ind w:left="356" w:firstLine="0"/>
        <w:rPr>
          <w:color w:val="000000"/>
        </w:rPr>
      </w:pPr>
      <w:hyperlink w:history="1" w:anchor="bookmark21">
        <w:r w:rsidRPr="0034371F" w:rsidR="00E17756">
          <w:rPr>
            <w:color w:val="0000FF"/>
            <w:spacing w:val="-1"/>
            <w:u w:val="single"/>
          </w:rPr>
          <w:t xml:space="preserve">DEVELOPING </w:t>
        </w:r>
        <w:r w:rsidRPr="0034371F" w:rsidR="00E17756">
          <w:rPr>
            <w:color w:val="0000FF"/>
            <w:u w:val="single"/>
          </w:rPr>
          <w:t>COMMITTEE</w:t>
        </w:r>
        <w:r w:rsidRPr="0034371F" w:rsidR="00E17756">
          <w:rPr>
            <w:color w:val="0000FF"/>
            <w:spacing w:val="-1"/>
            <w:u w:val="single"/>
          </w:rPr>
          <w:t xml:space="preserve"> MEMBERSHIP</w:t>
        </w:r>
      </w:hyperlink>
      <w:r w:rsidRPr="0034371F" w:rsidR="00E17756">
        <w:rPr>
          <w:color w:val="000000"/>
          <w:spacing w:val="-1"/>
        </w:rPr>
        <w:tab/>
      </w:r>
      <w:r w:rsidRPr="0034371F" w:rsidR="00721039">
        <w:rPr>
          <w:color w:val="000000"/>
          <w:spacing w:val="-1"/>
        </w:rPr>
        <w:t>2</w:t>
      </w:r>
      <w:r w:rsidR="007C32AA">
        <w:rPr>
          <w:color w:val="000000"/>
          <w:spacing w:val="-1"/>
        </w:rPr>
        <w:t>6</w:t>
      </w:r>
    </w:p>
    <w:p w:rsidRPr="0034371F" w:rsidR="00E17756" w:rsidRDefault="00BD0511" w14:paraId="520013FE" w14:textId="185AD521">
      <w:pPr>
        <w:pStyle w:val="BodyText"/>
        <w:tabs>
          <w:tab w:val="right" w:leader="dot" w:pos="9501"/>
        </w:tabs>
        <w:kinsoku w:val="0"/>
        <w:overflowPunct w:val="0"/>
        <w:spacing w:before="141"/>
        <w:ind w:left="356" w:firstLine="0"/>
        <w:rPr>
          <w:color w:val="000000"/>
        </w:rPr>
      </w:pPr>
      <w:hyperlink w:history="1" w:anchor="bookmark22">
        <w:r w:rsidRPr="0034371F" w:rsidR="00E17756">
          <w:rPr>
            <w:color w:val="0000FF"/>
            <w:spacing w:val="-1"/>
            <w:u w:val="single"/>
          </w:rPr>
          <w:t>ROLES</w:t>
        </w:r>
        <w:r w:rsidRPr="0034371F" w:rsidR="00E17756">
          <w:rPr>
            <w:color w:val="0000FF"/>
            <w:u w:val="single"/>
          </w:rPr>
          <w:t xml:space="preserve"> </w:t>
        </w:r>
        <w:r w:rsidRPr="0034371F" w:rsidR="00E17756">
          <w:rPr>
            <w:color w:val="0000FF"/>
            <w:spacing w:val="1"/>
            <w:u w:val="single"/>
          </w:rPr>
          <w:t>OF</w:t>
        </w:r>
        <w:r w:rsidRPr="0034371F" w:rsidR="00E17756">
          <w:rPr>
            <w:color w:val="0000FF"/>
            <w:spacing w:val="-2"/>
            <w:u w:val="single"/>
          </w:rPr>
          <w:t xml:space="preserve"> </w:t>
        </w:r>
        <w:r w:rsidRPr="0034371F" w:rsidR="00E17756">
          <w:rPr>
            <w:color w:val="0000FF"/>
            <w:spacing w:val="-1"/>
            <w:u w:val="single"/>
          </w:rPr>
          <w:t>COMMITTEE</w:t>
        </w:r>
        <w:r w:rsidRPr="0034371F" w:rsidR="00E17756">
          <w:rPr>
            <w:color w:val="0000FF"/>
            <w:u w:val="single"/>
          </w:rPr>
          <w:t xml:space="preserve"> </w:t>
        </w:r>
        <w:r w:rsidRPr="0034371F" w:rsidR="00E17756">
          <w:rPr>
            <w:color w:val="0000FF"/>
            <w:spacing w:val="-1"/>
            <w:u w:val="single"/>
          </w:rPr>
          <w:t>CHAIRMEN,</w:t>
        </w:r>
        <w:r w:rsidRPr="0034371F" w:rsidR="00E17756">
          <w:rPr>
            <w:color w:val="0000FF"/>
            <w:u w:val="single"/>
          </w:rPr>
          <w:t xml:space="preserve"> CHAIRMEN-ELECT &amp;</w:t>
        </w:r>
        <w:r w:rsidRPr="0034371F" w:rsidR="00E17756">
          <w:rPr>
            <w:color w:val="0000FF"/>
            <w:spacing w:val="-2"/>
            <w:u w:val="single"/>
          </w:rPr>
          <w:t xml:space="preserve"> </w:t>
        </w:r>
        <w:r w:rsidRPr="0034371F" w:rsidR="00E17756">
          <w:rPr>
            <w:color w:val="0000FF"/>
            <w:u w:val="single"/>
          </w:rPr>
          <w:t>MEMBERS</w:t>
        </w:r>
      </w:hyperlink>
      <w:r w:rsidRPr="0034371F" w:rsidR="00721039">
        <w:rPr>
          <w:color w:val="000000"/>
        </w:rPr>
        <w:tab/>
      </w:r>
      <w:r w:rsidRPr="0034371F" w:rsidR="00721039">
        <w:rPr>
          <w:color w:val="000000"/>
        </w:rPr>
        <w:t>2</w:t>
      </w:r>
      <w:r w:rsidR="007C32AA">
        <w:rPr>
          <w:color w:val="000000"/>
        </w:rPr>
        <w:t>6</w:t>
      </w:r>
    </w:p>
    <w:p w:rsidRPr="0034371F" w:rsidR="00E17756" w:rsidRDefault="00BD0511" w14:paraId="680BC5CC" w14:textId="69CF9EAB">
      <w:pPr>
        <w:pStyle w:val="BodyText"/>
        <w:tabs>
          <w:tab w:val="right" w:leader="dot" w:pos="9501"/>
        </w:tabs>
        <w:kinsoku w:val="0"/>
        <w:overflowPunct w:val="0"/>
        <w:spacing w:before="142"/>
        <w:ind w:left="356" w:firstLine="0"/>
        <w:rPr>
          <w:color w:val="000000"/>
        </w:rPr>
      </w:pPr>
      <w:hyperlink w:history="1" w:anchor="bookmark23">
        <w:r w:rsidRPr="0034371F" w:rsidR="00E17756">
          <w:rPr>
            <w:color w:val="0000FF"/>
            <w:spacing w:val="-1"/>
            <w:u w:val="single"/>
          </w:rPr>
          <w:t>CHANNELING</w:t>
        </w:r>
        <w:r w:rsidRPr="0034371F" w:rsidR="00E17756">
          <w:rPr>
            <w:color w:val="0000FF"/>
            <w:u w:val="single"/>
          </w:rPr>
          <w:t xml:space="preserve"> </w:t>
        </w:r>
        <w:r w:rsidRPr="0034371F" w:rsidR="00E17756">
          <w:rPr>
            <w:color w:val="0000FF"/>
            <w:spacing w:val="-1"/>
            <w:u w:val="single"/>
          </w:rPr>
          <w:t>OF</w:t>
        </w:r>
        <w:r w:rsidRPr="0034371F" w:rsidR="00E17756">
          <w:rPr>
            <w:color w:val="0000FF"/>
            <w:spacing w:val="-2"/>
            <w:u w:val="single"/>
          </w:rPr>
          <w:t xml:space="preserve"> </w:t>
        </w:r>
        <w:r w:rsidRPr="0034371F" w:rsidR="00E17756">
          <w:rPr>
            <w:color w:val="0000FF"/>
            <w:spacing w:val="-1"/>
            <w:u w:val="single"/>
          </w:rPr>
          <w:t>COMMITTEE</w:t>
        </w:r>
        <w:r w:rsidRPr="0034371F" w:rsidR="00E17756">
          <w:rPr>
            <w:color w:val="0000FF"/>
            <w:u w:val="single"/>
          </w:rPr>
          <w:t xml:space="preserve"> </w:t>
        </w:r>
        <w:r w:rsidRPr="0034371F" w:rsidR="00E17756">
          <w:rPr>
            <w:color w:val="0000FF"/>
            <w:spacing w:val="-1"/>
            <w:u w:val="single"/>
          </w:rPr>
          <w:t>RECOMMENDATIONS</w:t>
        </w:r>
      </w:hyperlink>
      <w:r w:rsidRPr="0034371F" w:rsidR="00E17756">
        <w:rPr>
          <w:color w:val="000000"/>
          <w:spacing w:val="-1"/>
        </w:rPr>
        <w:tab/>
      </w:r>
      <w:r w:rsidRPr="0034371F" w:rsidR="00721039">
        <w:rPr>
          <w:color w:val="000000"/>
        </w:rPr>
        <w:t>2</w:t>
      </w:r>
      <w:r w:rsidR="007C32AA">
        <w:rPr>
          <w:color w:val="000000"/>
        </w:rPr>
        <w:t>7</w:t>
      </w:r>
    </w:p>
    <w:p w:rsidRPr="0034371F" w:rsidR="00E17756" w:rsidRDefault="00BD0511" w14:paraId="26B00ABD" w14:textId="6C7A0A26">
      <w:pPr>
        <w:pStyle w:val="BodyText"/>
        <w:tabs>
          <w:tab w:val="right" w:leader="dot" w:pos="9501"/>
        </w:tabs>
        <w:kinsoku w:val="0"/>
        <w:overflowPunct w:val="0"/>
        <w:spacing w:before="141"/>
        <w:ind w:left="356" w:firstLine="0"/>
        <w:rPr>
          <w:color w:val="000000"/>
        </w:rPr>
      </w:pPr>
      <w:hyperlink w:history="1" w:anchor="bookmark24">
        <w:r w:rsidRPr="0034371F" w:rsidR="00E17756">
          <w:rPr>
            <w:color w:val="0000FF"/>
            <w:spacing w:val="-1"/>
            <w:u w:val="single"/>
          </w:rPr>
          <w:t>DUTIES</w:t>
        </w:r>
        <w:r w:rsidRPr="0034371F" w:rsidR="00E17756">
          <w:rPr>
            <w:color w:val="0000FF"/>
            <w:u w:val="single"/>
          </w:rPr>
          <w:t xml:space="preserve"> OF</w:t>
        </w:r>
        <w:r w:rsidRPr="0034371F" w:rsidR="00E17756">
          <w:rPr>
            <w:color w:val="0000FF"/>
            <w:spacing w:val="-2"/>
            <w:u w:val="single"/>
          </w:rPr>
          <w:t xml:space="preserve"> </w:t>
        </w:r>
        <w:r w:rsidRPr="0034371F" w:rsidR="00E17756">
          <w:rPr>
            <w:color w:val="0000FF"/>
            <w:spacing w:val="-1"/>
            <w:u w:val="single"/>
          </w:rPr>
          <w:t>STANDING</w:t>
        </w:r>
        <w:r w:rsidRPr="0034371F" w:rsidR="00E17756">
          <w:rPr>
            <w:color w:val="0000FF"/>
            <w:u w:val="single"/>
          </w:rPr>
          <w:t xml:space="preserve"> </w:t>
        </w:r>
        <w:r w:rsidRPr="0034371F" w:rsidR="00E17756">
          <w:rPr>
            <w:color w:val="0000FF"/>
            <w:spacing w:val="-1"/>
            <w:u w:val="single"/>
          </w:rPr>
          <w:t>COMMITTEES</w:t>
        </w:r>
      </w:hyperlink>
      <w:r w:rsidRPr="0034371F" w:rsidR="00E17756">
        <w:rPr>
          <w:color w:val="000000"/>
          <w:spacing w:val="-1"/>
        </w:rPr>
        <w:tab/>
      </w:r>
      <w:r w:rsidRPr="0034371F" w:rsidR="00721039">
        <w:rPr>
          <w:color w:val="000000"/>
        </w:rPr>
        <w:t>2</w:t>
      </w:r>
      <w:r w:rsidR="007C32AA">
        <w:rPr>
          <w:color w:val="000000"/>
        </w:rPr>
        <w:t>7</w:t>
      </w:r>
    </w:p>
    <w:p w:rsidRPr="0034371F" w:rsidR="00E17756" w:rsidRDefault="00BD0511" w14:paraId="4A98B027" w14:textId="4FC6B1EF">
      <w:pPr>
        <w:pStyle w:val="BodyText"/>
        <w:tabs>
          <w:tab w:val="right" w:leader="dot" w:pos="9501"/>
        </w:tabs>
        <w:kinsoku w:val="0"/>
        <w:overflowPunct w:val="0"/>
        <w:spacing w:before="141"/>
        <w:ind w:left="586" w:firstLine="0"/>
        <w:rPr>
          <w:color w:val="000000"/>
        </w:rPr>
      </w:pPr>
      <w:hyperlink w:history="1" w:anchor="bookmark25">
        <w:r w:rsidRPr="0034371F" w:rsidR="00E17756">
          <w:rPr>
            <w:color w:val="0000FF"/>
            <w:spacing w:val="-1"/>
            <w:u w:val="single"/>
          </w:rPr>
          <w:t>ANNUAL</w:t>
        </w:r>
        <w:r w:rsidRPr="0034371F" w:rsidR="00E17756">
          <w:rPr>
            <w:color w:val="0000FF"/>
            <w:spacing w:val="-3"/>
            <w:u w:val="single"/>
          </w:rPr>
          <w:t xml:space="preserve"> </w:t>
        </w:r>
        <w:r w:rsidRPr="0034371F" w:rsidR="00E17756">
          <w:rPr>
            <w:color w:val="0000FF"/>
            <w:u w:val="single"/>
          </w:rPr>
          <w:t>MEETING</w:t>
        </w:r>
      </w:hyperlink>
      <w:r w:rsidRPr="0034371F" w:rsidR="00721039">
        <w:rPr>
          <w:color w:val="000000"/>
        </w:rPr>
        <w:tab/>
      </w:r>
      <w:r w:rsidRPr="0034371F" w:rsidR="00721039">
        <w:rPr>
          <w:color w:val="000000"/>
        </w:rPr>
        <w:t>2</w:t>
      </w:r>
      <w:r w:rsidR="007C32AA">
        <w:rPr>
          <w:color w:val="000000"/>
        </w:rPr>
        <w:t>7</w:t>
      </w:r>
    </w:p>
    <w:p w:rsidRPr="0034371F" w:rsidR="00E17756" w:rsidRDefault="00BD0511" w14:paraId="5EAAAA8C" w14:textId="68F34BA1">
      <w:pPr>
        <w:pStyle w:val="BodyText"/>
        <w:tabs>
          <w:tab w:val="right" w:leader="dot" w:pos="9501"/>
        </w:tabs>
        <w:kinsoku w:val="0"/>
        <w:overflowPunct w:val="0"/>
        <w:spacing w:before="139"/>
        <w:ind w:left="586" w:firstLine="0"/>
        <w:rPr>
          <w:color w:val="000000"/>
        </w:rPr>
      </w:pPr>
      <w:hyperlink w:history="1" w:anchor="bookmark26">
        <w:r w:rsidRPr="0034371F" w:rsidR="00E17756">
          <w:rPr>
            <w:color w:val="0000FF"/>
            <w:spacing w:val="-1"/>
            <w:u w:val="single"/>
          </w:rPr>
          <w:t>NOMINATING COMMITTEE</w:t>
        </w:r>
      </w:hyperlink>
      <w:r w:rsidRPr="0034371F" w:rsidR="00E17756">
        <w:rPr>
          <w:color w:val="000000"/>
          <w:spacing w:val="-1"/>
        </w:rPr>
        <w:tab/>
      </w:r>
      <w:r w:rsidRPr="0034371F" w:rsidR="00721039">
        <w:rPr>
          <w:color w:val="000000"/>
        </w:rPr>
        <w:t>2</w:t>
      </w:r>
      <w:r w:rsidR="007C32AA">
        <w:rPr>
          <w:color w:val="000000"/>
        </w:rPr>
        <w:t>8</w:t>
      </w:r>
    </w:p>
    <w:p w:rsidRPr="0034371F" w:rsidR="00E17756" w:rsidP="00B02115" w:rsidRDefault="00BD0511" w14:paraId="545DA9A8" w14:textId="71987FB3">
      <w:pPr>
        <w:pStyle w:val="BodyText"/>
        <w:tabs>
          <w:tab w:val="right" w:leader="dot" w:pos="9501"/>
        </w:tabs>
        <w:kinsoku w:val="0"/>
        <w:overflowPunct w:val="0"/>
        <w:spacing w:before="141"/>
        <w:ind w:left="590" w:firstLine="0"/>
        <w:rPr>
          <w:color w:val="000000"/>
        </w:rPr>
      </w:pPr>
      <w:hyperlink w:history="1" w:anchor="bookmark27">
        <w:r w:rsidRPr="0034371F" w:rsidR="00E17756">
          <w:rPr>
            <w:color w:val="0000FF"/>
            <w:spacing w:val="-1"/>
            <w:u w:val="single"/>
          </w:rPr>
          <w:t>MEMBERSHIP</w:t>
        </w:r>
        <w:r w:rsidRPr="0034371F" w:rsidR="00E17756">
          <w:rPr>
            <w:color w:val="0000FF"/>
            <w:u w:val="single"/>
          </w:rPr>
          <w:t xml:space="preserve"> </w:t>
        </w:r>
        <w:r w:rsidRPr="0034371F" w:rsidR="00E17756">
          <w:rPr>
            <w:color w:val="0000FF"/>
            <w:spacing w:val="-1"/>
            <w:u w:val="single"/>
          </w:rPr>
          <w:t>COMMITTEE</w:t>
        </w:r>
      </w:hyperlink>
      <w:r w:rsidRPr="0034371F" w:rsidR="00E17756">
        <w:rPr>
          <w:color w:val="000000"/>
          <w:spacing w:val="-1"/>
        </w:rPr>
        <w:tab/>
      </w:r>
      <w:r w:rsidRPr="0034371F" w:rsidR="00721039">
        <w:rPr>
          <w:color w:val="000000"/>
        </w:rPr>
        <w:t>2</w:t>
      </w:r>
      <w:r w:rsidR="007C32AA">
        <w:rPr>
          <w:color w:val="000000"/>
        </w:rPr>
        <w:t>8</w:t>
      </w:r>
    </w:p>
    <w:p w:rsidRPr="0034371F" w:rsidR="00E17756" w:rsidRDefault="00BD0511" w14:paraId="284261FB" w14:textId="60550E75">
      <w:pPr>
        <w:pStyle w:val="BodyText"/>
        <w:tabs>
          <w:tab w:val="right" w:leader="dot" w:pos="9501"/>
        </w:tabs>
        <w:kinsoku w:val="0"/>
        <w:overflowPunct w:val="0"/>
        <w:spacing w:before="141"/>
        <w:ind w:left="586" w:firstLine="0"/>
        <w:rPr>
          <w:color w:val="000000"/>
        </w:rPr>
      </w:pPr>
      <w:hyperlink w:history="1" w:anchor="bookmark28">
        <w:r w:rsidRPr="0034371F" w:rsidR="00E17756">
          <w:rPr>
            <w:color w:val="0000FF"/>
            <w:spacing w:val="-1"/>
            <w:u w:val="single"/>
          </w:rPr>
          <w:t>PROFESSIONAL IMPROVEMENT</w:t>
        </w:r>
        <w:r w:rsidRPr="0034371F" w:rsidR="00E17756">
          <w:rPr>
            <w:color w:val="0000FF"/>
            <w:u w:val="single"/>
          </w:rPr>
          <w:t xml:space="preserve"> </w:t>
        </w:r>
        <w:r w:rsidRPr="0034371F" w:rsidR="00E17756">
          <w:rPr>
            <w:color w:val="0000FF"/>
            <w:spacing w:val="-1"/>
            <w:u w:val="single"/>
          </w:rPr>
          <w:t>COMMITTEE</w:t>
        </w:r>
      </w:hyperlink>
      <w:r w:rsidRPr="0034371F" w:rsidR="00E17756">
        <w:rPr>
          <w:color w:val="000000"/>
          <w:spacing w:val="-1"/>
        </w:rPr>
        <w:tab/>
      </w:r>
      <w:r w:rsidR="007C32AA">
        <w:rPr>
          <w:color w:val="000000"/>
        </w:rPr>
        <w:t>29</w:t>
      </w:r>
    </w:p>
    <w:p w:rsidRPr="0034371F" w:rsidR="00E17756" w:rsidP="00B02115" w:rsidRDefault="00BD0511" w14:paraId="75B14865" w14:textId="2BB7AF8D">
      <w:pPr>
        <w:pStyle w:val="BodyText"/>
        <w:tabs>
          <w:tab w:val="right" w:leader="dot" w:pos="9801"/>
        </w:tabs>
        <w:kinsoku w:val="0"/>
        <w:overflowPunct w:val="0"/>
        <w:spacing w:before="150"/>
        <w:ind w:left="547" w:firstLine="0"/>
        <w:rPr>
          <w:color w:val="000000"/>
        </w:rPr>
      </w:pPr>
      <w:hyperlink w:history="1" w:anchor="bookmark29">
        <w:r w:rsidRPr="0034371F" w:rsidR="00E17756">
          <w:rPr>
            <w:color w:val="0000FF"/>
            <w:spacing w:val="-1"/>
            <w:u w:val="single"/>
          </w:rPr>
          <w:t>MEMBER</w:t>
        </w:r>
        <w:r w:rsidRPr="0034371F" w:rsidR="00E17756">
          <w:rPr>
            <w:color w:val="0000FF"/>
            <w:u w:val="single"/>
          </w:rPr>
          <w:t xml:space="preserve"> </w:t>
        </w:r>
        <w:r w:rsidRPr="0034371F" w:rsidR="00E17756">
          <w:rPr>
            <w:color w:val="0000FF"/>
            <w:spacing w:val="-1"/>
            <w:u w:val="single"/>
          </w:rPr>
          <w:t>RECOGNITION</w:t>
        </w:r>
        <w:r w:rsidRPr="0034371F" w:rsidR="00E17756">
          <w:rPr>
            <w:color w:val="0000FF"/>
            <w:u w:val="single"/>
          </w:rPr>
          <w:t xml:space="preserve"> </w:t>
        </w:r>
        <w:r w:rsidRPr="0034371F" w:rsidR="00E17756">
          <w:rPr>
            <w:color w:val="0000FF"/>
            <w:spacing w:val="-1"/>
            <w:u w:val="single"/>
          </w:rPr>
          <w:t>COMMNITEE</w:t>
        </w:r>
      </w:hyperlink>
      <w:r w:rsidRPr="0034371F" w:rsidR="00E17756">
        <w:rPr>
          <w:color w:val="000000"/>
          <w:spacing w:val="-1"/>
        </w:rPr>
        <w:tab/>
      </w:r>
      <w:r w:rsidR="00041931">
        <w:rPr>
          <w:color w:val="000000"/>
        </w:rPr>
        <w:t>3</w:t>
      </w:r>
      <w:r w:rsidR="007C32AA">
        <w:rPr>
          <w:color w:val="000000"/>
        </w:rPr>
        <w:t>0</w:t>
      </w:r>
    </w:p>
    <w:p w:rsidRPr="0034371F" w:rsidR="00E17756" w:rsidP="00FD2485" w:rsidRDefault="00BD0511" w14:paraId="2D333431" w14:textId="4043EDE3">
      <w:pPr>
        <w:pStyle w:val="BodyText"/>
        <w:tabs>
          <w:tab w:val="right" w:leader="dot" w:pos="9801"/>
        </w:tabs>
        <w:kinsoku w:val="0"/>
        <w:overflowPunct w:val="0"/>
        <w:spacing w:before="142"/>
        <w:ind w:left="540" w:firstLine="0"/>
        <w:rPr>
          <w:color w:val="000000"/>
        </w:rPr>
      </w:pPr>
      <w:hyperlink w:history="1" w:anchor="bookmark30">
        <w:r w:rsidRPr="0034371F" w:rsidR="00E17756">
          <w:rPr>
            <w:color w:val="0000FF"/>
            <w:spacing w:val="-1"/>
            <w:u w:val="single"/>
          </w:rPr>
          <w:t>FINANCE</w:t>
        </w:r>
        <w:r w:rsidRPr="0034371F" w:rsidR="00E17756">
          <w:rPr>
            <w:color w:val="0000FF"/>
            <w:u w:val="single"/>
          </w:rPr>
          <w:t xml:space="preserve"> </w:t>
        </w:r>
        <w:r w:rsidR="00FD2485">
          <w:rPr>
            <w:color w:val="0000FF"/>
            <w:u w:val="single"/>
          </w:rPr>
          <w:t>AND</w:t>
        </w:r>
        <w:r w:rsidRPr="0034371F" w:rsidR="00E17756">
          <w:rPr>
            <w:color w:val="0000FF"/>
            <w:u w:val="single"/>
          </w:rPr>
          <w:t xml:space="preserve"> </w:t>
        </w:r>
        <w:r w:rsidRPr="0034371F" w:rsidR="00E17756">
          <w:rPr>
            <w:color w:val="0000FF"/>
            <w:spacing w:val="-1"/>
            <w:u w:val="single"/>
          </w:rPr>
          <w:t>BUDGET</w:t>
        </w:r>
        <w:r w:rsidR="00FD2485">
          <w:rPr>
            <w:color w:val="0000FF"/>
            <w:spacing w:val="-1"/>
            <w:u w:val="single"/>
          </w:rPr>
          <w:t xml:space="preserve"> </w:t>
        </w:r>
        <w:r w:rsidRPr="0034371F" w:rsidR="00E17756">
          <w:rPr>
            <w:color w:val="0000FF"/>
            <w:spacing w:val="-1"/>
            <w:u w:val="single"/>
          </w:rPr>
          <w:t>COMMITTEE</w:t>
        </w:r>
      </w:hyperlink>
      <w:r w:rsidRPr="0034371F" w:rsidR="00E17756">
        <w:rPr>
          <w:color w:val="000000"/>
          <w:spacing w:val="-1"/>
        </w:rPr>
        <w:tab/>
      </w:r>
      <w:r w:rsidRPr="0034371F" w:rsidR="00721039">
        <w:rPr>
          <w:color w:val="000000"/>
        </w:rPr>
        <w:t>3</w:t>
      </w:r>
      <w:r w:rsidR="007C32AA">
        <w:rPr>
          <w:color w:val="000000"/>
        </w:rPr>
        <w:t>2</w:t>
      </w:r>
    </w:p>
    <w:p w:rsidRPr="0034371F" w:rsidR="00E17756" w:rsidP="00FD2485" w:rsidRDefault="00BD0511" w14:paraId="20660C0D" w14:textId="1D745E40">
      <w:pPr>
        <w:pStyle w:val="BodyText"/>
        <w:tabs>
          <w:tab w:val="right" w:leader="dot" w:pos="9801"/>
        </w:tabs>
        <w:kinsoku w:val="0"/>
        <w:overflowPunct w:val="0"/>
        <w:spacing w:before="141"/>
        <w:ind w:left="540" w:firstLine="0"/>
        <w:rPr>
          <w:color w:val="000000"/>
        </w:rPr>
      </w:pPr>
      <w:hyperlink w:history="1" w:anchor="bookmark31">
        <w:r w:rsidRPr="0034371F" w:rsidR="00E17756">
          <w:rPr>
            <w:color w:val="0000FF"/>
            <w:u w:val="single"/>
          </w:rPr>
          <w:t xml:space="preserve">WAYS </w:t>
        </w:r>
        <w:r w:rsidR="00FD2485">
          <w:rPr>
            <w:color w:val="0000FF"/>
            <w:u w:val="single"/>
          </w:rPr>
          <w:t>AND</w:t>
        </w:r>
        <w:r w:rsidRPr="0034371F" w:rsidR="00E17756">
          <w:rPr>
            <w:color w:val="0000FF"/>
            <w:spacing w:val="-2"/>
            <w:u w:val="single"/>
          </w:rPr>
          <w:t xml:space="preserve"> </w:t>
        </w:r>
        <w:r w:rsidRPr="0034371F" w:rsidR="00E17756">
          <w:rPr>
            <w:color w:val="0000FF"/>
            <w:spacing w:val="-1"/>
            <w:u w:val="single"/>
          </w:rPr>
          <w:t>MEANS</w:t>
        </w:r>
        <w:r w:rsidRPr="0034371F" w:rsidR="00E17756">
          <w:rPr>
            <w:color w:val="0000FF"/>
            <w:u w:val="single"/>
          </w:rPr>
          <w:t xml:space="preserve"> </w:t>
        </w:r>
        <w:r w:rsidRPr="0034371F" w:rsidR="00E17756">
          <w:rPr>
            <w:color w:val="0000FF"/>
            <w:spacing w:val="-1"/>
            <w:u w:val="single"/>
          </w:rPr>
          <w:t>COMMITTEE</w:t>
        </w:r>
      </w:hyperlink>
      <w:r w:rsidRPr="0034371F" w:rsidR="00E17756">
        <w:rPr>
          <w:color w:val="000000"/>
          <w:spacing w:val="-1"/>
        </w:rPr>
        <w:tab/>
      </w:r>
      <w:r w:rsidRPr="0034371F" w:rsidR="00721039">
        <w:rPr>
          <w:color w:val="000000"/>
        </w:rPr>
        <w:t>3</w:t>
      </w:r>
      <w:r w:rsidR="001D5B7F">
        <w:rPr>
          <w:color w:val="000000"/>
        </w:rPr>
        <w:t>3</w:t>
      </w:r>
    </w:p>
    <w:p w:rsidRPr="0034371F" w:rsidR="00E17756" w:rsidP="00FD2485" w:rsidRDefault="00BD0511" w14:paraId="05E916CF" w14:textId="6D96DA84">
      <w:pPr>
        <w:pStyle w:val="BodyText"/>
        <w:tabs>
          <w:tab w:val="right" w:leader="dot" w:pos="9801"/>
        </w:tabs>
        <w:kinsoku w:val="0"/>
        <w:overflowPunct w:val="0"/>
        <w:spacing w:before="141"/>
        <w:ind w:left="540" w:firstLine="0"/>
        <w:rPr>
          <w:color w:val="000000"/>
        </w:rPr>
      </w:pPr>
      <w:hyperlink w:history="1" w:anchor="bookmark32">
        <w:r w:rsidRPr="0034371F" w:rsidR="00E17756">
          <w:rPr>
            <w:color w:val="0000FF"/>
            <w:u w:val="single"/>
          </w:rPr>
          <w:t xml:space="preserve">NEWS </w:t>
        </w:r>
        <w:r w:rsidR="00FD2485">
          <w:rPr>
            <w:color w:val="0000FF"/>
            <w:u w:val="single"/>
          </w:rPr>
          <w:t>AND</w:t>
        </w:r>
        <w:r w:rsidRPr="0034371F" w:rsidR="00E17756">
          <w:rPr>
            <w:color w:val="0000FF"/>
            <w:spacing w:val="-2"/>
            <w:u w:val="single"/>
          </w:rPr>
          <w:t xml:space="preserve"> </w:t>
        </w:r>
        <w:r w:rsidRPr="0034371F" w:rsidR="00E17756">
          <w:rPr>
            <w:color w:val="0000FF"/>
            <w:spacing w:val="-1"/>
            <w:u w:val="single"/>
          </w:rPr>
          <w:t>VIEWS</w:t>
        </w:r>
        <w:r w:rsidRPr="0034371F" w:rsidR="00E17756">
          <w:rPr>
            <w:color w:val="0000FF"/>
            <w:u w:val="single"/>
          </w:rPr>
          <w:t xml:space="preserve"> </w:t>
        </w:r>
        <w:r w:rsidRPr="0034371F" w:rsidR="00E17756">
          <w:rPr>
            <w:color w:val="0000FF"/>
            <w:spacing w:val="-1"/>
            <w:u w:val="single"/>
          </w:rPr>
          <w:t>COMMITTEE</w:t>
        </w:r>
      </w:hyperlink>
      <w:r w:rsidRPr="0034371F" w:rsidR="00E17756">
        <w:rPr>
          <w:color w:val="000000"/>
          <w:spacing w:val="-1"/>
        </w:rPr>
        <w:tab/>
      </w:r>
      <w:r w:rsidRPr="0034371F" w:rsidR="00721039">
        <w:rPr>
          <w:color w:val="000000"/>
        </w:rPr>
        <w:t>3</w:t>
      </w:r>
      <w:r w:rsidR="001D5B7F">
        <w:rPr>
          <w:color w:val="000000"/>
        </w:rPr>
        <w:t>3</w:t>
      </w:r>
    </w:p>
    <w:p w:rsidRPr="0034371F" w:rsidR="00E17756" w:rsidP="00FD2485" w:rsidRDefault="00BD0511" w14:paraId="5A1CACA2" w14:textId="784929FF">
      <w:pPr>
        <w:pStyle w:val="BodyText"/>
        <w:tabs>
          <w:tab w:val="right" w:leader="dot" w:pos="9801"/>
        </w:tabs>
        <w:kinsoku w:val="0"/>
        <w:overflowPunct w:val="0"/>
        <w:spacing w:before="141"/>
        <w:ind w:left="540" w:firstLine="0"/>
        <w:rPr>
          <w:color w:val="000000"/>
        </w:rPr>
      </w:pPr>
      <w:hyperlink w:history="1" w:anchor="bookmark33">
        <w:r w:rsidRPr="0034371F" w:rsidR="00E17756">
          <w:rPr>
            <w:color w:val="0000FF"/>
            <w:spacing w:val="-1"/>
            <w:u w:val="single"/>
          </w:rPr>
          <w:t>PUBLIC</w:t>
        </w:r>
        <w:r w:rsidRPr="0034371F" w:rsidR="00E17756">
          <w:rPr>
            <w:color w:val="0000FF"/>
            <w:u w:val="single"/>
          </w:rPr>
          <w:t xml:space="preserve"> </w:t>
        </w:r>
        <w:r w:rsidRPr="0034371F" w:rsidR="00E17756">
          <w:rPr>
            <w:color w:val="0000FF"/>
            <w:spacing w:val="-1"/>
            <w:u w:val="single"/>
          </w:rPr>
          <w:t>RELATIONS</w:t>
        </w:r>
        <w:r w:rsidRPr="0034371F" w:rsidR="00E17756">
          <w:rPr>
            <w:color w:val="0000FF"/>
            <w:u w:val="single"/>
          </w:rPr>
          <w:t xml:space="preserve"> &amp; </w:t>
        </w:r>
        <w:r w:rsidRPr="0034371F" w:rsidR="00E17756">
          <w:rPr>
            <w:color w:val="0000FF"/>
            <w:spacing w:val="-1"/>
            <w:u w:val="single"/>
          </w:rPr>
          <w:t>INFORMATION</w:t>
        </w:r>
        <w:r w:rsidRPr="0034371F" w:rsidR="00E17756">
          <w:rPr>
            <w:color w:val="0000FF"/>
            <w:u w:val="single"/>
          </w:rPr>
          <w:t xml:space="preserve"> </w:t>
        </w:r>
        <w:r w:rsidRPr="0034371F" w:rsidR="00E17756">
          <w:rPr>
            <w:color w:val="0000FF"/>
            <w:spacing w:val="-1"/>
            <w:u w:val="single"/>
          </w:rPr>
          <w:t>COMMITTEE</w:t>
        </w:r>
      </w:hyperlink>
      <w:r w:rsidRPr="0034371F" w:rsidR="00E17756">
        <w:rPr>
          <w:color w:val="000000"/>
          <w:spacing w:val="-1"/>
        </w:rPr>
        <w:tab/>
      </w:r>
      <w:r w:rsidRPr="0034371F" w:rsidR="00721039">
        <w:rPr>
          <w:color w:val="000000"/>
        </w:rPr>
        <w:t>3</w:t>
      </w:r>
      <w:r w:rsidR="001D5B7F">
        <w:rPr>
          <w:color w:val="000000"/>
        </w:rPr>
        <w:t>4</w:t>
      </w:r>
    </w:p>
    <w:p w:rsidRPr="0034371F" w:rsidR="00E17756" w:rsidP="00FD2485" w:rsidRDefault="00BD0511" w14:paraId="1917ADDA" w14:textId="4E9E13F4">
      <w:pPr>
        <w:pStyle w:val="BodyText"/>
        <w:tabs>
          <w:tab w:val="right" w:leader="dot" w:pos="9801"/>
        </w:tabs>
        <w:kinsoku w:val="0"/>
        <w:overflowPunct w:val="0"/>
        <w:spacing w:before="141"/>
        <w:ind w:left="540" w:firstLine="0"/>
        <w:rPr>
          <w:color w:val="000000"/>
        </w:rPr>
      </w:pPr>
      <w:hyperlink w:history="1" w:anchor="bookmark34">
        <w:r w:rsidRPr="0034371F" w:rsidR="00E17756">
          <w:rPr>
            <w:color w:val="0000FF"/>
            <w:spacing w:val="-1"/>
            <w:u w:val="single"/>
          </w:rPr>
          <w:t>POLICY</w:t>
        </w:r>
        <w:r w:rsidRPr="0034371F" w:rsidR="00E17756">
          <w:rPr>
            <w:color w:val="0000FF"/>
            <w:spacing w:val="1"/>
            <w:u w:val="single"/>
          </w:rPr>
          <w:t xml:space="preserve"> </w:t>
        </w:r>
        <w:r w:rsidR="00FD2485">
          <w:rPr>
            <w:color w:val="0000FF"/>
            <w:u w:val="single"/>
          </w:rPr>
          <w:t>AND</w:t>
        </w:r>
        <w:r w:rsidRPr="0034371F" w:rsidR="00E17756">
          <w:rPr>
            <w:color w:val="0000FF"/>
            <w:spacing w:val="-2"/>
            <w:u w:val="single"/>
          </w:rPr>
          <w:t xml:space="preserve"> </w:t>
        </w:r>
        <w:r w:rsidRPr="0034371F" w:rsidR="00E17756">
          <w:rPr>
            <w:color w:val="0000FF"/>
            <w:spacing w:val="-1"/>
            <w:u w:val="single"/>
          </w:rPr>
          <w:t>RESOLUTION</w:t>
        </w:r>
        <w:r w:rsidRPr="0034371F" w:rsidR="00E17756">
          <w:rPr>
            <w:color w:val="0000FF"/>
            <w:u w:val="single"/>
          </w:rPr>
          <w:t xml:space="preserve"> </w:t>
        </w:r>
        <w:r w:rsidRPr="0034371F" w:rsidR="00E17756">
          <w:rPr>
            <w:color w:val="0000FF"/>
            <w:spacing w:val="-1"/>
            <w:u w:val="single"/>
          </w:rPr>
          <w:t>COMMITTEE</w:t>
        </w:r>
      </w:hyperlink>
      <w:r w:rsidRPr="0034371F" w:rsidR="00E17756">
        <w:rPr>
          <w:color w:val="000000"/>
          <w:spacing w:val="-1"/>
        </w:rPr>
        <w:tab/>
      </w:r>
      <w:r w:rsidRPr="0034371F" w:rsidR="00721039">
        <w:rPr>
          <w:color w:val="000000"/>
        </w:rPr>
        <w:t>3</w:t>
      </w:r>
      <w:r w:rsidR="001D5B7F">
        <w:rPr>
          <w:color w:val="000000"/>
        </w:rPr>
        <w:t>4</w:t>
      </w:r>
    </w:p>
    <w:p w:rsidRPr="0034371F" w:rsidR="00E17756" w:rsidP="00FD2485" w:rsidRDefault="00BD0511" w14:paraId="3C75465C" w14:textId="620E8676">
      <w:pPr>
        <w:pStyle w:val="BodyText"/>
        <w:tabs>
          <w:tab w:val="right" w:leader="dot" w:pos="9801"/>
        </w:tabs>
        <w:kinsoku w:val="0"/>
        <w:overflowPunct w:val="0"/>
        <w:spacing w:before="139"/>
        <w:ind w:left="540" w:firstLine="0"/>
        <w:rPr>
          <w:color w:val="000000"/>
        </w:rPr>
      </w:pPr>
      <w:hyperlink w:history="1" w:anchor="bookmark35">
        <w:r w:rsidRPr="0034371F" w:rsidR="00E17756">
          <w:rPr>
            <w:color w:val="0000FF"/>
            <w:spacing w:val="-1"/>
            <w:u w:val="single"/>
          </w:rPr>
          <w:t>PROGRAM</w:t>
        </w:r>
        <w:r w:rsidRPr="0034371F" w:rsidR="00E17756">
          <w:rPr>
            <w:color w:val="0000FF"/>
            <w:u w:val="single"/>
          </w:rPr>
          <w:t xml:space="preserve"> </w:t>
        </w:r>
        <w:r w:rsidRPr="0034371F" w:rsidR="00E17756">
          <w:rPr>
            <w:color w:val="0000FF"/>
            <w:spacing w:val="-1"/>
            <w:u w:val="single"/>
          </w:rPr>
          <w:t>COMMITTEE</w:t>
        </w:r>
      </w:hyperlink>
      <w:r w:rsidRPr="0034371F" w:rsidR="00E17756">
        <w:rPr>
          <w:color w:val="000000"/>
          <w:spacing w:val="-1"/>
        </w:rPr>
        <w:tab/>
      </w:r>
      <w:r w:rsidRPr="0034371F" w:rsidR="00721039">
        <w:rPr>
          <w:color w:val="000000"/>
        </w:rPr>
        <w:t>3</w:t>
      </w:r>
      <w:r w:rsidR="001D5B7F">
        <w:rPr>
          <w:color w:val="000000"/>
        </w:rPr>
        <w:t>4</w:t>
      </w:r>
    </w:p>
    <w:p w:rsidRPr="0034371F" w:rsidR="00E17756" w:rsidP="00041931" w:rsidRDefault="00BD0511" w14:paraId="7A18F9CE" w14:textId="6EB43279">
      <w:pPr>
        <w:pStyle w:val="Heading2"/>
        <w:rPr>
          <w:b w:val="0"/>
          <w:bCs w:val="0"/>
          <w:color w:val="000000"/>
        </w:rPr>
      </w:pPr>
      <w:hyperlink w:history="1" w:anchor="bookmark36">
        <w:r w:rsidRPr="00041931" w:rsidR="00E17756">
          <w:rPr>
            <w:color w:val="0000FF"/>
            <w:sz w:val="28"/>
            <w:szCs w:val="28"/>
            <w:u w:val="thick"/>
          </w:rPr>
          <w:t xml:space="preserve">SECTION </w:t>
        </w:r>
        <w:r w:rsidRPr="00041931" w:rsidR="00E17756">
          <w:rPr>
            <w:color w:val="0000FF"/>
            <w:spacing w:val="-1"/>
            <w:sz w:val="28"/>
            <w:szCs w:val="28"/>
            <w:u w:val="thick"/>
          </w:rPr>
          <w:t>V:</w:t>
        </w:r>
        <w:r w:rsidRPr="00041931" w:rsidR="00E17756">
          <w:rPr>
            <w:color w:val="0000FF"/>
            <w:sz w:val="28"/>
            <w:szCs w:val="28"/>
            <w:u w:val="thick"/>
          </w:rPr>
          <w:t xml:space="preserve"> </w:t>
        </w:r>
        <w:r w:rsidRPr="00041931" w:rsidR="00E17756">
          <w:rPr>
            <w:color w:val="0000FF"/>
            <w:spacing w:val="-1"/>
            <w:sz w:val="28"/>
            <w:szCs w:val="28"/>
            <w:u w:val="thick"/>
          </w:rPr>
          <w:t>HISTORY</w:t>
        </w:r>
        <w:r w:rsidRPr="00041931" w:rsidR="00E17756">
          <w:rPr>
            <w:color w:val="0000FF"/>
            <w:sz w:val="28"/>
            <w:szCs w:val="28"/>
            <w:u w:val="thick"/>
          </w:rPr>
          <w:t xml:space="preserve"> OF</w:t>
        </w:r>
        <w:r w:rsidRPr="00041931" w:rsidR="00E17756">
          <w:rPr>
            <w:color w:val="0000FF"/>
            <w:spacing w:val="-3"/>
            <w:sz w:val="28"/>
            <w:szCs w:val="28"/>
            <w:u w:val="thick"/>
          </w:rPr>
          <w:t xml:space="preserve"> </w:t>
        </w:r>
        <w:r w:rsidRPr="00041931" w:rsidR="00E17756">
          <w:rPr>
            <w:color w:val="0000FF"/>
            <w:sz w:val="28"/>
            <w:szCs w:val="28"/>
            <w:u w:val="thick"/>
          </w:rPr>
          <w:t>ASSOCIATION</w:t>
        </w:r>
      </w:hyperlink>
      <w:proofErr w:type="gramStart"/>
      <w:r w:rsidR="00041931">
        <w:rPr>
          <w:color w:val="000000"/>
          <w:sz w:val="28"/>
          <w:szCs w:val="28"/>
        </w:rPr>
        <w:t>…..</w:t>
      </w:r>
      <w:proofErr w:type="gramEnd"/>
      <w:r w:rsidR="00041931">
        <w:rPr>
          <w:color w:val="000000"/>
          <w:sz w:val="28"/>
          <w:szCs w:val="28"/>
        </w:rPr>
        <w:t>…………………………</w:t>
      </w:r>
      <w:r w:rsidRPr="0034371F" w:rsidR="00721039">
        <w:rPr>
          <w:color w:val="000000"/>
        </w:rPr>
        <w:t>3</w:t>
      </w:r>
      <w:r w:rsidR="001D5B7F">
        <w:rPr>
          <w:color w:val="000000"/>
        </w:rPr>
        <w:t>7</w:t>
      </w:r>
    </w:p>
    <w:p w:rsidRPr="0034371F" w:rsidR="00E17756" w:rsidP="00041931" w:rsidRDefault="00BD0511" w14:paraId="2B34517E" w14:textId="52250EF9">
      <w:pPr>
        <w:pStyle w:val="BodyText"/>
        <w:tabs>
          <w:tab w:val="right" w:leader="dot" w:pos="9801"/>
        </w:tabs>
        <w:kinsoku w:val="0"/>
        <w:overflowPunct w:val="0"/>
        <w:spacing w:before="137"/>
        <w:ind w:left="540" w:firstLine="0"/>
        <w:rPr>
          <w:color w:val="000000"/>
        </w:rPr>
      </w:pPr>
      <w:hyperlink w:history="1" w:anchor="bookmark42">
        <w:r w:rsidRPr="0034371F" w:rsidR="00E17756">
          <w:rPr>
            <w:color w:val="0000FF"/>
            <w:spacing w:val="-1"/>
            <w:u w:val="single"/>
          </w:rPr>
          <w:t>HISTORY</w:t>
        </w:r>
        <w:r w:rsidRPr="0034371F" w:rsidR="00E17756">
          <w:rPr>
            <w:color w:val="0000FF"/>
            <w:spacing w:val="1"/>
            <w:u w:val="single"/>
          </w:rPr>
          <w:t xml:space="preserve"> </w:t>
        </w:r>
        <w:r w:rsidRPr="0034371F" w:rsidR="00E17756">
          <w:rPr>
            <w:color w:val="0000FF"/>
            <w:u w:val="single"/>
          </w:rPr>
          <w:t>OF</w:t>
        </w:r>
        <w:r w:rsidRPr="0034371F" w:rsidR="00E17756">
          <w:rPr>
            <w:color w:val="0000FF"/>
            <w:spacing w:val="1"/>
            <w:u w:val="single"/>
          </w:rPr>
          <w:t xml:space="preserve"> </w:t>
        </w:r>
        <w:r w:rsidR="004209ED">
          <w:rPr>
            <w:color w:val="0000FF"/>
            <w:spacing w:val="-1"/>
            <w:u w:val="single"/>
          </w:rPr>
          <w:t>LAE4-HYDP</w:t>
        </w:r>
      </w:hyperlink>
      <w:r w:rsidRPr="0034371F" w:rsidR="00E17756">
        <w:rPr>
          <w:color w:val="000000"/>
          <w:spacing w:val="-1"/>
        </w:rPr>
        <w:tab/>
      </w:r>
      <w:r w:rsidRPr="0034371F" w:rsidR="00721039">
        <w:rPr>
          <w:color w:val="000000"/>
        </w:rPr>
        <w:t>3</w:t>
      </w:r>
      <w:r w:rsidR="001D5B7F">
        <w:rPr>
          <w:color w:val="000000"/>
        </w:rPr>
        <w:t>8</w:t>
      </w:r>
    </w:p>
    <w:p w:rsidRPr="0034371F" w:rsidR="00E17756" w:rsidP="00041931" w:rsidRDefault="00BD0511" w14:paraId="112719C8" w14:textId="003550B1">
      <w:pPr>
        <w:pStyle w:val="BodyText"/>
        <w:tabs>
          <w:tab w:val="right" w:leader="dot" w:pos="9801"/>
        </w:tabs>
        <w:kinsoku w:val="0"/>
        <w:overflowPunct w:val="0"/>
        <w:spacing w:before="142"/>
        <w:ind w:left="540" w:firstLine="0"/>
        <w:rPr>
          <w:color w:val="000000"/>
        </w:rPr>
      </w:pPr>
      <w:hyperlink w:history="1" w:anchor="bookmark37">
        <w:r w:rsidRPr="0034371F" w:rsidR="00E17756">
          <w:rPr>
            <w:color w:val="0000FF"/>
            <w:spacing w:val="-1"/>
            <w:u w:val="single"/>
          </w:rPr>
          <w:t>CHARTER</w:t>
        </w:r>
        <w:r w:rsidRPr="0034371F" w:rsidR="00E17756">
          <w:rPr>
            <w:color w:val="0000FF"/>
            <w:u w:val="single"/>
          </w:rPr>
          <w:t xml:space="preserve"> </w:t>
        </w:r>
        <w:r w:rsidRPr="0034371F" w:rsidR="00E17756">
          <w:rPr>
            <w:color w:val="0000FF"/>
            <w:spacing w:val="-1"/>
            <w:u w:val="single"/>
          </w:rPr>
          <w:t>MEMBERS</w:t>
        </w:r>
      </w:hyperlink>
      <w:r w:rsidRPr="0034371F" w:rsidR="00E17756">
        <w:rPr>
          <w:color w:val="000000"/>
          <w:spacing w:val="-1"/>
        </w:rPr>
        <w:tab/>
      </w:r>
      <w:r w:rsidR="001D5B7F">
        <w:rPr>
          <w:color w:val="000000"/>
        </w:rPr>
        <w:t>41</w:t>
      </w:r>
    </w:p>
    <w:p w:rsidRPr="0034371F" w:rsidR="00E17756" w:rsidP="00041931" w:rsidRDefault="00BD0511" w14:paraId="2414BA51" w14:textId="611DD65D">
      <w:pPr>
        <w:pStyle w:val="BodyText"/>
        <w:tabs>
          <w:tab w:val="right" w:leader="dot" w:pos="9801"/>
        </w:tabs>
        <w:kinsoku w:val="0"/>
        <w:overflowPunct w:val="0"/>
        <w:spacing w:before="141"/>
        <w:ind w:left="540" w:firstLine="0"/>
        <w:rPr>
          <w:color w:val="000000"/>
        </w:rPr>
      </w:pPr>
      <w:hyperlink w:history="1" w:anchor="bookmark38">
        <w:r w:rsidRPr="0034371F" w:rsidR="00E17756">
          <w:rPr>
            <w:color w:val="0000FF"/>
            <w:spacing w:val="-1"/>
            <w:u w:val="single"/>
          </w:rPr>
          <w:t>LIFE</w:t>
        </w:r>
        <w:r w:rsidRPr="0034371F" w:rsidR="00E17756">
          <w:rPr>
            <w:color w:val="0000FF"/>
            <w:u w:val="single"/>
          </w:rPr>
          <w:t xml:space="preserve"> MEMBERS</w:t>
        </w:r>
      </w:hyperlink>
      <w:r w:rsidRPr="0034371F" w:rsidR="00721039">
        <w:rPr>
          <w:color w:val="000000"/>
        </w:rPr>
        <w:tab/>
      </w:r>
      <w:r w:rsidR="00B02115">
        <w:rPr>
          <w:color w:val="000000"/>
        </w:rPr>
        <w:t>4</w:t>
      </w:r>
      <w:r w:rsidR="001D5B7F">
        <w:rPr>
          <w:color w:val="000000"/>
        </w:rPr>
        <w:t>2</w:t>
      </w:r>
    </w:p>
    <w:p w:rsidRPr="0034371F" w:rsidR="00E17756" w:rsidP="00041931" w:rsidRDefault="00BD0511" w14:paraId="4A3C72CB" w14:textId="62693322">
      <w:pPr>
        <w:pStyle w:val="BodyText"/>
        <w:tabs>
          <w:tab w:val="right" w:leader="dot" w:pos="9801"/>
        </w:tabs>
        <w:kinsoku w:val="0"/>
        <w:overflowPunct w:val="0"/>
        <w:spacing w:before="141"/>
        <w:ind w:left="540" w:firstLine="0"/>
        <w:rPr>
          <w:color w:val="000000"/>
        </w:rPr>
      </w:pPr>
      <w:hyperlink w:history="1" w:anchor="bookmark39">
        <w:r w:rsidRPr="0034371F" w:rsidR="00E17756">
          <w:rPr>
            <w:color w:val="0000FF"/>
            <w:spacing w:val="-1"/>
            <w:u w:val="single"/>
          </w:rPr>
          <w:t>DISTINGUISHED</w:t>
        </w:r>
        <w:r w:rsidRPr="0034371F" w:rsidR="00E17756">
          <w:rPr>
            <w:color w:val="0000FF"/>
            <w:u w:val="single"/>
          </w:rPr>
          <w:t xml:space="preserve"> </w:t>
        </w:r>
        <w:r w:rsidRPr="0034371F" w:rsidR="00E17756">
          <w:rPr>
            <w:color w:val="0000FF"/>
            <w:spacing w:val="-1"/>
            <w:u w:val="single"/>
          </w:rPr>
          <w:t>SERVICE</w:t>
        </w:r>
        <w:r w:rsidRPr="0034371F" w:rsidR="00E17756">
          <w:rPr>
            <w:color w:val="0000FF"/>
            <w:spacing w:val="1"/>
            <w:u w:val="single"/>
          </w:rPr>
          <w:t xml:space="preserve"> </w:t>
        </w:r>
        <w:r w:rsidRPr="0034371F" w:rsidR="00E17756">
          <w:rPr>
            <w:color w:val="0000FF"/>
            <w:u w:val="single"/>
          </w:rPr>
          <w:t>AWARD</w:t>
        </w:r>
      </w:hyperlink>
      <w:r w:rsidRPr="0034371F" w:rsidR="00721039">
        <w:rPr>
          <w:color w:val="000000"/>
        </w:rPr>
        <w:tab/>
      </w:r>
      <w:r w:rsidR="00B02115">
        <w:rPr>
          <w:color w:val="000000"/>
        </w:rPr>
        <w:t>4</w:t>
      </w:r>
      <w:r w:rsidR="001D5B7F">
        <w:rPr>
          <w:color w:val="000000"/>
        </w:rPr>
        <w:t>3</w:t>
      </w:r>
    </w:p>
    <w:p w:rsidRPr="0034371F" w:rsidR="00E17756" w:rsidP="00041931" w:rsidRDefault="00BD0511" w14:paraId="0C0CA686" w14:textId="44667530">
      <w:pPr>
        <w:pStyle w:val="BodyText"/>
        <w:tabs>
          <w:tab w:val="right" w:leader="dot" w:pos="9801"/>
        </w:tabs>
        <w:kinsoku w:val="0"/>
        <w:overflowPunct w:val="0"/>
        <w:spacing w:before="141"/>
        <w:ind w:left="540" w:firstLine="0"/>
        <w:rPr>
          <w:color w:val="000000"/>
        </w:rPr>
      </w:pPr>
      <w:hyperlink w:history="1" w:anchor="bookmark40">
        <w:r w:rsidRPr="0034371F" w:rsidR="00E17756">
          <w:rPr>
            <w:color w:val="0000FF"/>
            <w:spacing w:val="-1"/>
            <w:u w:val="single"/>
          </w:rPr>
          <w:t>ACHIEVEMENT</w:t>
        </w:r>
        <w:r w:rsidRPr="0034371F" w:rsidR="00E17756">
          <w:rPr>
            <w:color w:val="0000FF"/>
            <w:spacing w:val="1"/>
            <w:u w:val="single"/>
          </w:rPr>
          <w:t xml:space="preserve"> </w:t>
        </w:r>
        <w:r w:rsidRPr="0034371F" w:rsidR="00E17756">
          <w:rPr>
            <w:color w:val="0000FF"/>
            <w:spacing w:val="-1"/>
            <w:u w:val="single"/>
          </w:rPr>
          <w:t>IN-SERVICE</w:t>
        </w:r>
        <w:r w:rsidRPr="0034371F" w:rsidR="00E17756">
          <w:rPr>
            <w:color w:val="0000FF"/>
            <w:u w:val="single"/>
          </w:rPr>
          <w:t xml:space="preserve"> AWARD</w:t>
        </w:r>
      </w:hyperlink>
      <w:r w:rsidRPr="0034371F" w:rsidR="00721039">
        <w:rPr>
          <w:color w:val="000000"/>
        </w:rPr>
        <w:tab/>
      </w:r>
      <w:r w:rsidRPr="0034371F" w:rsidR="00721039">
        <w:rPr>
          <w:color w:val="000000"/>
        </w:rPr>
        <w:t>4</w:t>
      </w:r>
      <w:r w:rsidR="001D5B7F">
        <w:rPr>
          <w:color w:val="000000"/>
        </w:rPr>
        <w:t>4</w:t>
      </w:r>
    </w:p>
    <w:p w:rsidRPr="0034371F" w:rsidR="00E17756" w:rsidP="00041931" w:rsidRDefault="00BD0511" w14:paraId="5C5D0ED0" w14:textId="00AC4642">
      <w:pPr>
        <w:pStyle w:val="BodyText"/>
        <w:tabs>
          <w:tab w:val="right" w:leader="dot" w:pos="9801"/>
        </w:tabs>
        <w:kinsoku w:val="0"/>
        <w:overflowPunct w:val="0"/>
        <w:spacing w:before="141"/>
        <w:ind w:left="540" w:firstLine="0"/>
        <w:rPr>
          <w:color w:val="000000"/>
        </w:rPr>
      </w:pPr>
      <w:hyperlink w:history="1" w:anchor="bookmark41">
        <w:r w:rsidRPr="0034371F" w:rsidR="00E17756">
          <w:rPr>
            <w:color w:val="0000FF"/>
            <w:spacing w:val="-1"/>
            <w:u w:val="single"/>
          </w:rPr>
          <w:t>TWENTY-FIVE</w:t>
        </w:r>
        <w:r w:rsidRPr="0034371F" w:rsidR="00E17756">
          <w:rPr>
            <w:color w:val="0000FF"/>
            <w:u w:val="single"/>
          </w:rPr>
          <w:t xml:space="preserve"> </w:t>
        </w:r>
        <w:r w:rsidRPr="0034371F" w:rsidR="00E17756">
          <w:rPr>
            <w:color w:val="0000FF"/>
            <w:spacing w:val="-1"/>
            <w:u w:val="single"/>
          </w:rPr>
          <w:t>YEAR</w:t>
        </w:r>
        <w:r w:rsidRPr="0034371F" w:rsidR="00E17756">
          <w:rPr>
            <w:color w:val="0000FF"/>
            <w:spacing w:val="2"/>
            <w:u w:val="single"/>
          </w:rPr>
          <w:t xml:space="preserve"> </w:t>
        </w:r>
        <w:r w:rsidRPr="0034371F" w:rsidR="00E17756">
          <w:rPr>
            <w:color w:val="0000FF"/>
            <w:spacing w:val="-1"/>
            <w:u w:val="single"/>
          </w:rPr>
          <w:t>SERVICE</w:t>
        </w:r>
        <w:r w:rsidRPr="0034371F" w:rsidR="00E17756">
          <w:rPr>
            <w:color w:val="0000FF"/>
            <w:u w:val="single"/>
          </w:rPr>
          <w:t xml:space="preserve"> AWARD</w:t>
        </w:r>
      </w:hyperlink>
      <w:r w:rsidRPr="0034371F" w:rsidR="00721039">
        <w:rPr>
          <w:color w:val="000000"/>
        </w:rPr>
        <w:tab/>
      </w:r>
      <w:r w:rsidRPr="0034371F" w:rsidR="00721039">
        <w:rPr>
          <w:color w:val="000000"/>
        </w:rPr>
        <w:t>4</w:t>
      </w:r>
      <w:r w:rsidR="001D5B7F">
        <w:rPr>
          <w:color w:val="000000"/>
        </w:rPr>
        <w:t>6</w:t>
      </w:r>
    </w:p>
    <w:p w:rsidRPr="0034371F" w:rsidR="00E17756" w:rsidP="00041931" w:rsidRDefault="00BD0511" w14:paraId="790E1AE0" w14:textId="61447FC3">
      <w:pPr>
        <w:pStyle w:val="BodyText"/>
        <w:tabs>
          <w:tab w:val="right" w:leader="dot" w:pos="9801"/>
        </w:tabs>
        <w:kinsoku w:val="0"/>
        <w:overflowPunct w:val="0"/>
        <w:spacing w:before="141"/>
        <w:ind w:left="540" w:firstLine="0"/>
        <w:rPr>
          <w:color w:val="000000"/>
        </w:rPr>
      </w:pPr>
      <w:hyperlink w:history="1" w:anchor="bookmark42">
        <w:r w:rsidRPr="0034371F" w:rsidR="00E17756">
          <w:rPr>
            <w:color w:val="0000FF"/>
            <w:spacing w:val="-1"/>
            <w:u w:val="single"/>
          </w:rPr>
          <w:t>OFFICERS</w:t>
        </w:r>
      </w:hyperlink>
      <w:r w:rsidRPr="0034371F" w:rsidR="00E17756">
        <w:rPr>
          <w:color w:val="000000"/>
          <w:spacing w:val="-1"/>
        </w:rPr>
        <w:tab/>
      </w:r>
      <w:r w:rsidRPr="0034371F" w:rsidR="00721039">
        <w:rPr>
          <w:color w:val="000000"/>
        </w:rPr>
        <w:t>4</w:t>
      </w:r>
      <w:r w:rsidR="001D5B7F">
        <w:rPr>
          <w:color w:val="000000"/>
        </w:rPr>
        <w:t>7</w:t>
      </w:r>
    </w:p>
    <w:p w:rsidRPr="0034371F" w:rsidR="00E17756" w:rsidP="00041931" w:rsidRDefault="00BD0511" w14:paraId="2D29F0FF" w14:textId="0042CA5A">
      <w:pPr>
        <w:pStyle w:val="BodyText"/>
        <w:tabs>
          <w:tab w:val="right" w:leader="dot" w:pos="9801"/>
        </w:tabs>
        <w:kinsoku w:val="0"/>
        <w:overflowPunct w:val="0"/>
        <w:spacing w:before="141"/>
        <w:ind w:left="540" w:firstLine="0"/>
        <w:rPr>
          <w:color w:val="000000"/>
        </w:rPr>
      </w:pPr>
      <w:hyperlink w:history="1" w:anchor="bookmark43">
        <w:r w:rsidRPr="0034371F" w:rsidR="00E17756">
          <w:rPr>
            <w:color w:val="0000FF"/>
            <w:spacing w:val="-1"/>
            <w:u w:val="single"/>
          </w:rPr>
          <w:t>CONTINUED</w:t>
        </w:r>
        <w:r w:rsidRPr="0034371F" w:rsidR="00E17756">
          <w:rPr>
            <w:color w:val="0000FF"/>
            <w:u w:val="single"/>
          </w:rPr>
          <w:t xml:space="preserve"> EXCELLENCE AWARD</w:t>
        </w:r>
      </w:hyperlink>
      <w:r w:rsidRPr="0034371F" w:rsidR="00721039">
        <w:rPr>
          <w:color w:val="000000"/>
        </w:rPr>
        <w:tab/>
      </w:r>
      <w:r w:rsidRPr="0034371F" w:rsidR="00721039">
        <w:rPr>
          <w:color w:val="000000"/>
        </w:rPr>
        <w:t>5</w:t>
      </w:r>
      <w:r w:rsidR="001D5B7F">
        <w:rPr>
          <w:color w:val="000000"/>
        </w:rPr>
        <w:t>5</w:t>
      </w:r>
    </w:p>
    <w:p w:rsidRPr="0034371F" w:rsidR="00E17756" w:rsidP="00041931" w:rsidRDefault="00BD0511" w14:paraId="3D0F3696" w14:textId="2622E864">
      <w:pPr>
        <w:pStyle w:val="BodyText"/>
        <w:tabs>
          <w:tab w:val="right" w:leader="dot" w:pos="9801"/>
        </w:tabs>
        <w:kinsoku w:val="0"/>
        <w:overflowPunct w:val="0"/>
        <w:spacing w:before="139"/>
        <w:ind w:left="540" w:firstLine="0"/>
        <w:rPr>
          <w:color w:val="000000"/>
        </w:rPr>
      </w:pPr>
      <w:hyperlink w:history="1" w:anchor="bookmark44">
        <w:r w:rsidRPr="0034371F" w:rsidR="00E17756">
          <w:rPr>
            <w:color w:val="0000FF"/>
            <w:spacing w:val="-1"/>
            <w:u w:val="single"/>
          </w:rPr>
          <w:t>MERITORIOUS</w:t>
        </w:r>
        <w:r w:rsidRPr="0034371F" w:rsidR="00E17756">
          <w:rPr>
            <w:color w:val="0000FF"/>
            <w:u w:val="single"/>
          </w:rPr>
          <w:t xml:space="preserve"> </w:t>
        </w:r>
        <w:r w:rsidRPr="0034371F" w:rsidR="00E17756">
          <w:rPr>
            <w:color w:val="0000FF"/>
            <w:spacing w:val="-1"/>
            <w:u w:val="single"/>
          </w:rPr>
          <w:t>SERVICE</w:t>
        </w:r>
        <w:r w:rsidRPr="0034371F" w:rsidR="00E17756">
          <w:rPr>
            <w:color w:val="0000FF"/>
            <w:u w:val="single"/>
          </w:rPr>
          <w:t xml:space="preserve"> AWARD</w:t>
        </w:r>
      </w:hyperlink>
      <w:r w:rsidRPr="0034371F" w:rsidR="00721039">
        <w:rPr>
          <w:color w:val="000000"/>
        </w:rPr>
        <w:tab/>
      </w:r>
      <w:r w:rsidRPr="0034371F" w:rsidR="00721039">
        <w:rPr>
          <w:color w:val="000000"/>
        </w:rPr>
        <w:t>5</w:t>
      </w:r>
      <w:r w:rsidR="001D5B7F">
        <w:rPr>
          <w:color w:val="000000"/>
        </w:rPr>
        <w:t>5</w:t>
      </w:r>
    </w:p>
    <w:p w:rsidRPr="0034371F" w:rsidR="00E17756" w:rsidP="00041931" w:rsidRDefault="00BD0511" w14:paraId="0BADEB11" w14:textId="42E14DC9">
      <w:pPr>
        <w:pStyle w:val="BodyText"/>
        <w:tabs>
          <w:tab w:val="right" w:leader="dot" w:pos="9801"/>
        </w:tabs>
        <w:kinsoku w:val="0"/>
        <w:overflowPunct w:val="0"/>
        <w:spacing w:before="142"/>
        <w:ind w:left="540" w:firstLine="0"/>
        <w:rPr>
          <w:color w:val="000000"/>
        </w:rPr>
      </w:pPr>
      <w:hyperlink w:history="1" w:anchor="bookmark45">
        <w:r w:rsidRPr="0034371F" w:rsidR="00E17756">
          <w:rPr>
            <w:color w:val="0000FF"/>
            <w:spacing w:val="-2"/>
            <w:u w:val="single"/>
          </w:rPr>
          <w:t>PAID</w:t>
        </w:r>
        <w:r w:rsidRPr="0034371F" w:rsidR="00E17756">
          <w:rPr>
            <w:color w:val="0000FF"/>
            <w:spacing w:val="1"/>
            <w:u w:val="single"/>
          </w:rPr>
          <w:t xml:space="preserve"> </w:t>
        </w:r>
        <w:r w:rsidRPr="0034371F" w:rsidR="00E17756">
          <w:rPr>
            <w:color w:val="0000FF"/>
            <w:spacing w:val="-1"/>
            <w:u w:val="single"/>
          </w:rPr>
          <w:t>DELEGATES</w:t>
        </w:r>
        <w:r w:rsidRPr="0034371F" w:rsidR="00E17756">
          <w:rPr>
            <w:color w:val="0000FF"/>
            <w:u w:val="single"/>
          </w:rPr>
          <w:t xml:space="preserve"> TO</w:t>
        </w:r>
        <w:r w:rsidRPr="0034371F" w:rsidR="00E17756">
          <w:rPr>
            <w:color w:val="0000FF"/>
            <w:spacing w:val="1"/>
            <w:u w:val="single"/>
          </w:rPr>
          <w:t xml:space="preserve"> </w:t>
        </w:r>
        <w:r w:rsidR="004209ED">
          <w:rPr>
            <w:color w:val="0000FF"/>
            <w:spacing w:val="-1"/>
            <w:u w:val="single"/>
          </w:rPr>
          <w:t>NAE4-HYDP</w:t>
        </w:r>
        <w:r w:rsidRPr="0034371F" w:rsidR="00E17756">
          <w:rPr>
            <w:color w:val="0000FF"/>
            <w:spacing w:val="-1"/>
            <w:u w:val="single"/>
          </w:rPr>
          <w:t xml:space="preserve"> MEETINGS</w:t>
        </w:r>
      </w:hyperlink>
      <w:r w:rsidRPr="0034371F" w:rsidR="00E17756">
        <w:rPr>
          <w:color w:val="000000"/>
          <w:spacing w:val="-1"/>
        </w:rPr>
        <w:tab/>
      </w:r>
      <w:r w:rsidRPr="0034371F" w:rsidR="00721039">
        <w:rPr>
          <w:color w:val="000000"/>
        </w:rPr>
        <w:t>5</w:t>
      </w:r>
      <w:r w:rsidR="001D5B7F">
        <w:rPr>
          <w:color w:val="000000"/>
        </w:rPr>
        <w:t>6</w:t>
      </w:r>
    </w:p>
    <w:p w:rsidRPr="0034371F" w:rsidR="00E17756" w:rsidP="00041931" w:rsidRDefault="00BD0511" w14:paraId="2A1FA519" w14:textId="1A39CAE4">
      <w:pPr>
        <w:pStyle w:val="BodyText"/>
        <w:tabs>
          <w:tab w:val="right" w:leader="dot" w:pos="9801"/>
        </w:tabs>
        <w:kinsoku w:val="0"/>
        <w:overflowPunct w:val="0"/>
        <w:spacing w:before="141"/>
        <w:ind w:left="540" w:firstLine="0"/>
        <w:rPr>
          <w:color w:val="000000"/>
        </w:rPr>
      </w:pPr>
      <w:hyperlink w:history="1" w:anchor="bookmark46">
        <w:r w:rsidRPr="0034371F" w:rsidR="00E17756">
          <w:rPr>
            <w:color w:val="0000FF"/>
            <w:spacing w:val="-1"/>
            <w:u w:val="single"/>
          </w:rPr>
          <w:t>ANNUAL</w:t>
        </w:r>
        <w:r w:rsidRPr="0034371F" w:rsidR="00E17756">
          <w:rPr>
            <w:color w:val="0000FF"/>
            <w:spacing w:val="-3"/>
            <w:u w:val="single"/>
          </w:rPr>
          <w:t xml:space="preserve"> </w:t>
        </w:r>
        <w:r w:rsidRPr="0034371F" w:rsidR="00E17756">
          <w:rPr>
            <w:color w:val="0000FF"/>
            <w:spacing w:val="-1"/>
            <w:u w:val="single"/>
          </w:rPr>
          <w:t>MEETINGS</w:t>
        </w:r>
      </w:hyperlink>
      <w:r w:rsidRPr="0034371F" w:rsidR="00E17756">
        <w:rPr>
          <w:color w:val="000000"/>
          <w:spacing w:val="-1"/>
        </w:rPr>
        <w:tab/>
      </w:r>
      <w:r w:rsidR="001D5B7F">
        <w:rPr>
          <w:color w:val="000000"/>
        </w:rPr>
        <w:t>59</w:t>
      </w:r>
    </w:p>
    <w:p w:rsidRPr="0034371F" w:rsidR="00AC2C90" w:rsidP="00041931" w:rsidRDefault="00BD0511" w14:paraId="7E7DB665" w14:textId="779577F4">
      <w:pPr>
        <w:pStyle w:val="Heading2"/>
        <w:rPr>
          <w:b w:val="0"/>
          <w:bCs w:val="0"/>
          <w:color w:val="000000"/>
        </w:rPr>
      </w:pPr>
      <w:hyperlink w:history="1" w:anchor="_APPENDIX">
        <w:r w:rsidRPr="00041931" w:rsidR="00AC2C90">
          <w:rPr>
            <w:rStyle w:val="Hyperlink"/>
            <w:color w:val="3333FF"/>
            <w:sz w:val="28"/>
            <w:szCs w:val="28"/>
          </w:rPr>
          <w:t>APPENDIX</w:t>
        </w:r>
      </w:hyperlink>
      <w:r w:rsidR="00041931">
        <w:rPr>
          <w:color w:val="000000"/>
        </w:rPr>
        <w:t>………………………………………………………</w:t>
      </w:r>
      <w:proofErr w:type="gramStart"/>
      <w:r w:rsidR="00041931">
        <w:rPr>
          <w:color w:val="000000"/>
        </w:rPr>
        <w:t>…..</w:t>
      </w:r>
      <w:proofErr w:type="gramEnd"/>
      <w:r w:rsidR="00041931">
        <w:rPr>
          <w:color w:val="000000"/>
        </w:rPr>
        <w:t>6</w:t>
      </w:r>
      <w:r w:rsidR="001D5B7F">
        <w:rPr>
          <w:color w:val="000000"/>
        </w:rPr>
        <w:t>1</w:t>
      </w:r>
    </w:p>
    <w:p w:rsidRPr="0034371F" w:rsidR="00AC2C90" w:rsidP="00041931" w:rsidRDefault="00BD0511" w14:paraId="19BF2533" w14:textId="759D1E0B">
      <w:pPr>
        <w:pStyle w:val="BodyText"/>
        <w:tabs>
          <w:tab w:val="left" w:pos="540"/>
          <w:tab w:val="right" w:leader="dot" w:pos="9801"/>
        </w:tabs>
        <w:kinsoku w:val="0"/>
        <w:overflowPunct w:val="0"/>
        <w:spacing w:before="141"/>
        <w:ind w:left="540" w:firstLine="0"/>
        <w:rPr>
          <w:color w:val="000000"/>
        </w:rPr>
      </w:pPr>
      <w:hyperlink w:history="1" w:anchor="_APPENDEX_I">
        <w:r w:rsidRPr="00571DD5" w:rsidR="00AC2C90">
          <w:rPr>
            <w:rStyle w:val="Hyperlink"/>
            <w:caps/>
            <w:color w:val="3333FF"/>
          </w:rPr>
          <w:t>Appendix I</w:t>
        </w:r>
      </w:hyperlink>
      <w:r w:rsidRPr="00571DD5" w:rsidR="00AC2C90">
        <w:rPr>
          <w:color w:val="3333FF"/>
        </w:rPr>
        <w:t xml:space="preserve"> </w:t>
      </w:r>
      <w:r w:rsidRPr="0034371F" w:rsidR="00AC2C90">
        <w:t>- Annual Meeting Committee Roles &amp; Responsibilities</w:t>
      </w:r>
      <w:r w:rsidRPr="0034371F" w:rsidR="00AC2C90">
        <w:rPr>
          <w:color w:val="000000"/>
          <w:spacing w:val="-1"/>
        </w:rPr>
        <w:tab/>
      </w:r>
      <w:r w:rsidR="00041931">
        <w:rPr>
          <w:color w:val="000000"/>
        </w:rPr>
        <w:t>6</w:t>
      </w:r>
      <w:r w:rsidR="001D5B7F">
        <w:rPr>
          <w:color w:val="000000"/>
        </w:rPr>
        <w:t>2</w:t>
      </w:r>
    </w:p>
    <w:p w:rsidRPr="0034371F" w:rsidR="00AC2C90" w:rsidP="00041931" w:rsidRDefault="00BD0511" w14:paraId="5502D0B8" w14:textId="20B98705">
      <w:pPr>
        <w:pStyle w:val="BodyText"/>
        <w:tabs>
          <w:tab w:val="left" w:pos="540"/>
          <w:tab w:val="right" w:leader="dot" w:pos="9801"/>
        </w:tabs>
        <w:kinsoku w:val="0"/>
        <w:overflowPunct w:val="0"/>
        <w:spacing w:before="141"/>
        <w:ind w:left="540" w:firstLine="0"/>
        <w:rPr>
          <w:color w:val="000000"/>
        </w:rPr>
      </w:pPr>
      <w:hyperlink w:history="1" w:anchor="_APPENDEX_II">
        <w:r w:rsidRPr="00571DD5" w:rsidR="00AC2C90">
          <w:rPr>
            <w:rStyle w:val="Hyperlink"/>
            <w:caps/>
            <w:color w:val="3333FF"/>
          </w:rPr>
          <w:t>Appendix II</w:t>
        </w:r>
      </w:hyperlink>
      <w:r w:rsidRPr="00571DD5" w:rsidR="00AC2C90">
        <w:rPr>
          <w:color w:val="3333FF"/>
        </w:rPr>
        <w:t xml:space="preserve"> – </w:t>
      </w:r>
      <w:r w:rsidRPr="0034371F" w:rsidR="00484B31">
        <w:t xml:space="preserve">Business Meeting items related to funds </w:t>
      </w:r>
      <w:r w:rsidRPr="0034371F" w:rsidR="00AC2C90">
        <w:rPr>
          <w:color w:val="000000"/>
          <w:spacing w:val="-1"/>
        </w:rPr>
        <w:tab/>
      </w:r>
      <w:r w:rsidR="00041931">
        <w:rPr>
          <w:color w:val="000000"/>
        </w:rPr>
        <w:t>68</w:t>
      </w:r>
    </w:p>
    <w:p w:rsidR="0103925F" w:rsidP="0103925F" w:rsidRDefault="0103925F" w14:paraId="70F80705" w14:textId="63A34609">
      <w:pPr>
        <w:pStyle w:val="BodyText"/>
        <w:tabs>
          <w:tab w:val="left" w:leader="none" w:pos="3320"/>
        </w:tabs>
        <w:spacing w:before="141"/>
        <w:ind w:left="440" w:firstLine="0"/>
        <w:rPr>
          <w:u w:val="single"/>
        </w:rPr>
      </w:pPr>
    </w:p>
    <w:p w:rsidRPr="0034371F" w:rsidR="00461870" w:rsidP="00461870" w:rsidRDefault="00E17756" w14:paraId="72B992CF" w14:textId="5770B6C6">
      <w:pPr>
        <w:pStyle w:val="BodyText"/>
        <w:tabs>
          <w:tab w:val="left" w:pos="3320"/>
        </w:tabs>
        <w:kinsoku w:val="0"/>
        <w:overflowPunct w:val="0"/>
        <w:spacing w:before="141"/>
        <w:ind w:left="440" w:firstLine="0"/>
        <w:rPr>
          <w:spacing w:val="-1"/>
        </w:rPr>
        <w:sectPr w:rsidRPr="0034371F" w:rsidR="00461870" w:rsidSect="009203D8">
          <w:headerReference w:type="even" r:id="rId16"/>
          <w:headerReference w:type="default" r:id="rId17"/>
          <w:type w:val="continuous"/>
          <w:pgSz w:w="12240" w:h="15840" w:orient="portrait" w:code="1"/>
          <w:pgMar w:top="1382" w:right="1714" w:bottom="1181" w:left="1296" w:header="0" w:footer="936" w:gutter="0"/>
          <w:cols w:equalWidth="0" w:space="720">
            <w:col w:w="9226"/>
          </w:cols>
          <w:noEndnote/>
          <w:titlePg/>
          <w:docGrid w:linePitch="326"/>
        </w:sectPr>
      </w:pPr>
      <w:r w:rsidRPr="0034371F">
        <w:rPr>
          <w:spacing w:val="-1"/>
          <w:u w:val="single"/>
        </w:rPr>
        <w:t>Revised</w:t>
      </w:r>
      <w:r w:rsidRPr="0034371F" w:rsidR="00461870">
        <w:rPr>
          <w:spacing w:val="-1"/>
        </w:rPr>
        <w:t>:</w:t>
      </w:r>
    </w:p>
    <w:p w:rsidRPr="0034371F" w:rsidR="00D33CCF" w:rsidP="006F2161" w:rsidRDefault="00D33CCF" w14:paraId="7A2D55FA" w14:textId="77777777">
      <w:pPr>
        <w:pStyle w:val="BodyText"/>
        <w:tabs>
          <w:tab w:val="left" w:pos="3320"/>
        </w:tabs>
        <w:kinsoku w:val="0"/>
        <w:overflowPunct w:val="0"/>
        <w:spacing w:before="141"/>
        <w:ind w:left="440" w:firstLine="0"/>
        <w:rPr>
          <w:spacing w:val="-1"/>
        </w:rPr>
        <w:sectPr w:rsidRPr="0034371F" w:rsidR="00D33CCF" w:rsidSect="008D6CF5">
          <w:type w:val="continuous"/>
          <w:pgSz w:w="12240" w:h="15840" w:orient="portrait"/>
          <w:pgMar w:top="1380" w:right="1720" w:bottom="1180" w:left="1300" w:header="0" w:footer="937" w:gutter="0"/>
          <w:cols w:space="720" w:num="3"/>
          <w:noEndnote/>
        </w:sectPr>
      </w:pPr>
    </w:p>
    <w:p w:rsidRPr="0034371F" w:rsidR="00E17756" w:rsidP="006F2161" w:rsidRDefault="00E17756" w14:paraId="6E09FB97" w14:textId="6F5710D3">
      <w:pPr>
        <w:pStyle w:val="BodyText"/>
        <w:tabs>
          <w:tab w:val="left" w:pos="3320"/>
        </w:tabs>
        <w:kinsoku w:val="0"/>
        <w:overflowPunct w:val="0"/>
        <w:spacing w:before="141"/>
        <w:ind w:left="440" w:firstLine="0"/>
        <w:rPr>
          <w:spacing w:val="-1"/>
        </w:rPr>
      </w:pPr>
      <w:r w:rsidRPr="0034371F">
        <w:rPr>
          <w:spacing w:val="-1"/>
        </w:rPr>
        <w:t>December</w:t>
      </w:r>
      <w:r w:rsidRPr="0034371F">
        <w:t xml:space="preserve"> </w:t>
      </w:r>
      <w:r w:rsidRPr="0034371F">
        <w:rPr>
          <w:spacing w:val="-1"/>
        </w:rPr>
        <w:t>1981</w:t>
      </w:r>
    </w:p>
    <w:p w:rsidRPr="0034371F" w:rsidR="00E17756" w:rsidP="006F2161" w:rsidRDefault="00E17756" w14:paraId="1005BE4E" w14:textId="77777777">
      <w:pPr>
        <w:pStyle w:val="BodyText"/>
        <w:kinsoku w:val="0"/>
        <w:overflowPunct w:val="0"/>
        <w:ind w:left="450" w:firstLine="0"/>
        <w:jc w:val="both"/>
      </w:pPr>
      <w:r w:rsidRPr="0034371F">
        <w:rPr>
          <w:spacing w:val="-1"/>
        </w:rPr>
        <w:t>August</w:t>
      </w:r>
      <w:r w:rsidRPr="0034371F">
        <w:t xml:space="preserve"> 1984</w:t>
      </w:r>
    </w:p>
    <w:p w:rsidRPr="0034371F" w:rsidR="00E17756" w:rsidP="006F2161" w:rsidRDefault="00E17756" w14:paraId="47625FEC" w14:textId="77777777">
      <w:pPr>
        <w:pStyle w:val="BodyText"/>
        <w:kinsoku w:val="0"/>
        <w:overflowPunct w:val="0"/>
        <w:ind w:left="450" w:firstLine="0"/>
        <w:jc w:val="both"/>
      </w:pPr>
      <w:r w:rsidRPr="0034371F">
        <w:rPr>
          <w:spacing w:val="-1"/>
        </w:rPr>
        <w:t>August</w:t>
      </w:r>
      <w:r w:rsidRPr="0034371F">
        <w:t xml:space="preserve"> 1986</w:t>
      </w:r>
    </w:p>
    <w:p w:rsidRPr="0034371F" w:rsidR="00E17756" w:rsidP="006F2161" w:rsidRDefault="00E17756" w14:paraId="2406B34F" w14:textId="77777777">
      <w:pPr>
        <w:pStyle w:val="BodyText"/>
        <w:kinsoku w:val="0"/>
        <w:overflowPunct w:val="0"/>
        <w:ind w:left="450" w:firstLine="0"/>
        <w:jc w:val="both"/>
      </w:pPr>
      <w:r w:rsidRPr="0034371F">
        <w:rPr>
          <w:spacing w:val="-1"/>
        </w:rPr>
        <w:t>August</w:t>
      </w:r>
      <w:r w:rsidRPr="0034371F">
        <w:t xml:space="preserve"> 1989</w:t>
      </w:r>
    </w:p>
    <w:p w:rsidRPr="0034371F" w:rsidR="00E17756" w:rsidP="006F2161" w:rsidRDefault="00E17756" w14:paraId="3019979F" w14:textId="77777777">
      <w:pPr>
        <w:pStyle w:val="BodyText"/>
        <w:kinsoku w:val="0"/>
        <w:overflowPunct w:val="0"/>
        <w:ind w:left="450" w:firstLine="0"/>
        <w:jc w:val="both"/>
      </w:pPr>
      <w:r w:rsidRPr="0034371F">
        <w:rPr>
          <w:spacing w:val="-1"/>
        </w:rPr>
        <w:t>August</w:t>
      </w:r>
      <w:r w:rsidRPr="0034371F">
        <w:t xml:space="preserve"> 1993</w:t>
      </w:r>
    </w:p>
    <w:p w:rsidRPr="0034371F" w:rsidR="00E17756" w:rsidP="006F2161" w:rsidRDefault="00E17756" w14:paraId="60DA71E5" w14:textId="77777777">
      <w:pPr>
        <w:pStyle w:val="BodyText"/>
        <w:kinsoku w:val="0"/>
        <w:overflowPunct w:val="0"/>
        <w:ind w:left="450" w:firstLine="0"/>
        <w:jc w:val="both"/>
      </w:pPr>
      <w:r w:rsidRPr="0034371F">
        <w:rPr>
          <w:spacing w:val="-1"/>
        </w:rPr>
        <w:t>August</w:t>
      </w:r>
      <w:r w:rsidRPr="0034371F">
        <w:t xml:space="preserve"> 1995</w:t>
      </w:r>
    </w:p>
    <w:p w:rsidRPr="0034371F" w:rsidR="00E17756" w:rsidP="006F2161" w:rsidRDefault="00E17756" w14:paraId="375054CE" w14:textId="77777777">
      <w:pPr>
        <w:pStyle w:val="BodyText"/>
        <w:kinsoku w:val="0"/>
        <w:overflowPunct w:val="0"/>
        <w:ind w:left="450" w:firstLine="0"/>
        <w:jc w:val="both"/>
      </w:pPr>
      <w:r w:rsidRPr="0034371F">
        <w:rPr>
          <w:spacing w:val="-1"/>
        </w:rPr>
        <w:t>August</w:t>
      </w:r>
      <w:r w:rsidRPr="0034371F">
        <w:t xml:space="preserve"> 1997</w:t>
      </w:r>
    </w:p>
    <w:p w:rsidRPr="0034371F" w:rsidR="00E17756" w:rsidP="006F2161" w:rsidRDefault="00E17756" w14:paraId="1FD22AEB" w14:textId="77777777">
      <w:pPr>
        <w:pStyle w:val="BodyText"/>
        <w:kinsoku w:val="0"/>
        <w:overflowPunct w:val="0"/>
        <w:ind w:left="450" w:firstLine="0"/>
        <w:jc w:val="both"/>
      </w:pPr>
      <w:r w:rsidRPr="0034371F">
        <w:rPr>
          <w:spacing w:val="-1"/>
        </w:rPr>
        <w:t>August</w:t>
      </w:r>
      <w:r w:rsidRPr="0034371F">
        <w:t xml:space="preserve"> 1999</w:t>
      </w:r>
    </w:p>
    <w:p w:rsidRPr="0034371F" w:rsidR="00E17756" w:rsidP="006F2161" w:rsidRDefault="00E17756" w14:paraId="5CC5492B" w14:textId="77777777">
      <w:pPr>
        <w:pStyle w:val="BodyText"/>
        <w:kinsoku w:val="0"/>
        <w:overflowPunct w:val="0"/>
        <w:ind w:left="450" w:firstLine="0"/>
        <w:jc w:val="both"/>
      </w:pPr>
      <w:r w:rsidRPr="0034371F">
        <w:rPr>
          <w:spacing w:val="-1"/>
        </w:rPr>
        <w:t>August</w:t>
      </w:r>
      <w:r w:rsidRPr="0034371F">
        <w:t xml:space="preserve"> 2002</w:t>
      </w:r>
    </w:p>
    <w:p w:rsidRPr="0034371F" w:rsidR="00E17756" w:rsidP="006F2161" w:rsidRDefault="00E17756" w14:paraId="1794E19F" w14:textId="77777777">
      <w:pPr>
        <w:pStyle w:val="BodyText"/>
        <w:kinsoku w:val="0"/>
        <w:overflowPunct w:val="0"/>
        <w:ind w:left="450" w:firstLine="0"/>
        <w:jc w:val="both"/>
      </w:pPr>
      <w:r w:rsidRPr="0034371F">
        <w:rPr>
          <w:spacing w:val="-1"/>
        </w:rPr>
        <w:t>February,</w:t>
      </w:r>
      <w:r w:rsidRPr="0034371F">
        <w:t xml:space="preserve"> 2004</w:t>
      </w:r>
    </w:p>
    <w:p w:rsidRPr="0034371F" w:rsidR="00E17756" w:rsidP="006F2161" w:rsidRDefault="00E17756" w14:paraId="45A052EC" w14:textId="77777777">
      <w:pPr>
        <w:pStyle w:val="BodyText"/>
        <w:kinsoku w:val="0"/>
        <w:overflowPunct w:val="0"/>
        <w:ind w:left="450" w:firstLine="0"/>
        <w:jc w:val="both"/>
      </w:pPr>
      <w:r w:rsidRPr="0034371F">
        <w:rPr>
          <w:spacing w:val="-1"/>
        </w:rPr>
        <w:t>July,</w:t>
      </w:r>
      <w:r w:rsidRPr="0034371F">
        <w:t xml:space="preserve"> 2005</w:t>
      </w:r>
    </w:p>
    <w:p w:rsidRPr="0034371F" w:rsidR="00E17756" w:rsidP="006F2161" w:rsidRDefault="00E17756" w14:paraId="329A107C" w14:textId="77777777">
      <w:pPr>
        <w:pStyle w:val="BodyText"/>
        <w:kinsoku w:val="0"/>
        <w:overflowPunct w:val="0"/>
        <w:ind w:left="450" w:firstLine="0"/>
        <w:jc w:val="both"/>
      </w:pPr>
      <w:r w:rsidRPr="0034371F">
        <w:rPr>
          <w:spacing w:val="-1"/>
        </w:rPr>
        <w:t>August</w:t>
      </w:r>
      <w:r w:rsidRPr="0034371F">
        <w:t xml:space="preserve"> 2007</w:t>
      </w:r>
    </w:p>
    <w:p w:rsidRPr="0034371F" w:rsidR="00E17756" w:rsidP="006F2161" w:rsidRDefault="00E17756" w14:paraId="5B773C56" w14:textId="77777777">
      <w:pPr>
        <w:pStyle w:val="BodyText"/>
        <w:kinsoku w:val="0"/>
        <w:overflowPunct w:val="0"/>
        <w:ind w:left="450" w:firstLine="0"/>
        <w:jc w:val="both"/>
      </w:pPr>
      <w:r w:rsidRPr="0034371F">
        <w:rPr>
          <w:spacing w:val="-1"/>
        </w:rPr>
        <w:t>August</w:t>
      </w:r>
      <w:r w:rsidRPr="0034371F">
        <w:t xml:space="preserve"> 2009</w:t>
      </w:r>
    </w:p>
    <w:p w:rsidRPr="0034371F" w:rsidR="00E17756" w:rsidP="006F2161" w:rsidRDefault="00E17756" w14:paraId="0852A08A" w14:textId="17986A52">
      <w:pPr>
        <w:pStyle w:val="BodyText"/>
        <w:kinsoku w:val="0"/>
        <w:overflowPunct w:val="0"/>
        <w:ind w:left="450" w:firstLine="0"/>
        <w:jc w:val="both"/>
      </w:pPr>
      <w:r w:rsidRPr="0034371F">
        <w:rPr>
          <w:spacing w:val="-1"/>
        </w:rPr>
        <w:t>April</w:t>
      </w:r>
      <w:r w:rsidRPr="0034371F">
        <w:t xml:space="preserve"> 2011</w:t>
      </w:r>
    </w:p>
    <w:p w:rsidRPr="0034371F" w:rsidR="00E17756" w:rsidP="006F2161" w:rsidRDefault="00E17756" w14:paraId="64E573D2" w14:textId="77777777">
      <w:pPr>
        <w:pStyle w:val="BodyText"/>
        <w:kinsoku w:val="0"/>
        <w:overflowPunct w:val="0"/>
        <w:ind w:left="450" w:firstLine="0"/>
        <w:jc w:val="both"/>
      </w:pPr>
      <w:r w:rsidRPr="0034371F">
        <w:rPr>
          <w:spacing w:val="-1"/>
        </w:rPr>
        <w:t>August</w:t>
      </w:r>
      <w:r w:rsidRPr="0034371F">
        <w:t xml:space="preserve"> 2012</w:t>
      </w:r>
    </w:p>
    <w:p w:rsidRPr="0034371F" w:rsidR="00E17756" w:rsidP="006F2161" w:rsidRDefault="00E17756" w14:paraId="51992724" w14:textId="77777777">
      <w:pPr>
        <w:pStyle w:val="BodyText"/>
        <w:kinsoku w:val="0"/>
        <w:overflowPunct w:val="0"/>
        <w:ind w:left="450" w:firstLine="0"/>
        <w:jc w:val="both"/>
        <w:rPr>
          <w:spacing w:val="-1"/>
        </w:rPr>
      </w:pPr>
      <w:r w:rsidRPr="0034371F">
        <w:rPr>
          <w:spacing w:val="-1"/>
        </w:rPr>
        <w:t>December</w:t>
      </w:r>
      <w:r w:rsidRPr="0034371F">
        <w:t xml:space="preserve"> </w:t>
      </w:r>
      <w:r w:rsidRPr="0034371F">
        <w:rPr>
          <w:spacing w:val="-1"/>
        </w:rPr>
        <w:t>2013</w:t>
      </w:r>
    </w:p>
    <w:p w:rsidRPr="0034371F" w:rsidR="00D33CCF" w:rsidP="00D33CCF" w:rsidRDefault="00E17756" w14:paraId="7592030A" w14:textId="77777777">
      <w:pPr>
        <w:pStyle w:val="BodyText"/>
        <w:kinsoku w:val="0"/>
        <w:overflowPunct w:val="0"/>
        <w:ind w:left="450" w:firstLine="0"/>
        <w:jc w:val="both"/>
      </w:pPr>
      <w:r w:rsidRPr="0034371F">
        <w:t>February</w:t>
      </w:r>
      <w:r w:rsidRPr="0034371F">
        <w:rPr>
          <w:spacing w:val="-5"/>
        </w:rPr>
        <w:t xml:space="preserve"> </w:t>
      </w:r>
      <w:r w:rsidRPr="0034371F">
        <w:t>2016</w:t>
      </w:r>
    </w:p>
    <w:p w:rsidRPr="0034371F" w:rsidR="00D33CCF" w:rsidP="00D33CCF" w:rsidRDefault="00E17756" w14:paraId="3F89C2BB" w14:textId="77777777">
      <w:pPr>
        <w:pStyle w:val="BodyText"/>
        <w:kinsoku w:val="0"/>
        <w:overflowPunct w:val="0"/>
        <w:ind w:left="450" w:firstLine="0"/>
        <w:jc w:val="both"/>
      </w:pPr>
      <w:r w:rsidRPr="0034371F">
        <w:rPr>
          <w:spacing w:val="-1"/>
        </w:rPr>
        <w:t>August</w:t>
      </w:r>
      <w:r w:rsidRPr="0034371F">
        <w:t xml:space="preserve"> 2016</w:t>
      </w:r>
    </w:p>
    <w:p w:rsidRPr="0034371F" w:rsidR="00461870" w:rsidP="00461870" w:rsidRDefault="00E17756" w14:paraId="0A4A2ACD" w14:textId="77777777">
      <w:pPr>
        <w:pStyle w:val="BodyText"/>
        <w:kinsoku w:val="0"/>
        <w:overflowPunct w:val="0"/>
        <w:ind w:left="450" w:firstLine="0"/>
        <w:jc w:val="both"/>
      </w:pPr>
      <w:r w:rsidRPr="0034371F">
        <w:rPr>
          <w:spacing w:val="-1"/>
        </w:rPr>
        <w:t xml:space="preserve">December </w:t>
      </w:r>
      <w:r w:rsidRPr="0034371F">
        <w:t>201</w:t>
      </w:r>
      <w:r w:rsidRPr="0034371F" w:rsidR="00461870">
        <w:t>7</w:t>
      </w:r>
    </w:p>
    <w:p w:rsidRPr="0034371F" w:rsidR="00461870" w:rsidP="00461870" w:rsidRDefault="00461870" w14:paraId="55688231" w14:textId="77777777">
      <w:pPr>
        <w:pStyle w:val="BodyText"/>
        <w:kinsoku w:val="0"/>
        <w:overflowPunct w:val="0"/>
        <w:ind w:left="450" w:firstLine="0"/>
        <w:jc w:val="both"/>
      </w:pPr>
      <w:r w:rsidRPr="0034371F">
        <w:t>December 2018</w:t>
      </w:r>
    </w:p>
    <w:p w:rsidR="00461870" w:rsidP="00461870" w:rsidRDefault="00461870" w14:paraId="6A2A6F87" w14:textId="77777777">
      <w:pPr>
        <w:pStyle w:val="BodyText"/>
        <w:kinsoku w:val="0"/>
        <w:overflowPunct w:val="0"/>
        <w:ind w:left="450" w:firstLine="0"/>
        <w:jc w:val="both"/>
      </w:pPr>
      <w:r w:rsidRPr="0034371F">
        <w:t>August 2019</w:t>
      </w:r>
    </w:p>
    <w:p w:rsidRPr="0034371F" w:rsidR="00B02115" w:rsidP="00461870" w:rsidRDefault="00B02115" w14:paraId="2EAD5410" w14:textId="62B78D9C">
      <w:pPr>
        <w:pStyle w:val="BodyText"/>
        <w:kinsoku w:val="0"/>
        <w:overflowPunct w:val="0"/>
        <w:ind w:left="450" w:firstLine="0"/>
        <w:jc w:val="both"/>
      </w:pPr>
      <w:r w:rsidR="00B02115">
        <w:rPr/>
        <w:t>August 2021</w:t>
      </w:r>
    </w:p>
    <w:p w:rsidR="79D289F4" w:rsidP="78A738F8" w:rsidRDefault="79D289F4" w14:paraId="6E1F9D1C" w14:textId="4E7F79F1">
      <w:pPr>
        <w:pStyle w:val="BodyText"/>
        <w:ind w:left="450" w:firstLine="0"/>
        <w:jc w:val="both"/>
        <w:sectPr w:rsidRPr="0034371F" w:rsidR="00B02115" w:rsidSect="008D6CF5">
          <w:type w:val="continuous"/>
          <w:pgSz w:w="12240" w:h="15840" w:orient="portrait"/>
          <w:pgMar w:top="1380" w:right="1720" w:bottom="1180" w:left="1300" w:header="0" w:footer="937" w:gutter="0"/>
          <w:cols w:space="720" w:num="3"/>
          <w:noEndnote/>
        </w:sectPr>
      </w:pPr>
      <w:r w:rsidR="79D289F4">
        <w:rPr/>
        <w:t>November 2022</w:t>
      </w:r>
    </w:p>
    <w:p w:rsidRPr="0034371F" w:rsidR="00E17756" w:rsidP="003857B8" w:rsidRDefault="00E17756" w14:paraId="4A7EA96D" w14:textId="04F99E63">
      <w:pPr>
        <w:pStyle w:val="Heading1"/>
        <w:kinsoku w:val="0"/>
        <w:overflowPunct w:val="0"/>
        <w:spacing w:before="0" w:line="479" w:lineRule="auto"/>
        <w:ind w:left="0" w:right="40" w:hanging="19"/>
        <w:jc w:val="center"/>
        <w:rPr>
          <w:b w:val="0"/>
          <w:bCs w:val="0"/>
        </w:rPr>
      </w:pPr>
      <w:bookmarkStart w:name="bookmark2" w:id="2"/>
      <w:bookmarkEnd w:id="2"/>
      <w:r w:rsidRPr="0034371F">
        <w:rPr>
          <w:spacing w:val="-1"/>
        </w:rPr>
        <w:lastRenderedPageBreak/>
        <w:t>SECTION</w:t>
      </w:r>
      <w:r w:rsidRPr="0034371F">
        <w:t xml:space="preserve"> I</w:t>
      </w:r>
      <w:r w:rsidR="00041931">
        <w:t>:</w:t>
      </w:r>
      <w:r w:rsidRPr="0034371F">
        <w:rPr>
          <w:spacing w:val="24"/>
        </w:rPr>
        <w:t xml:space="preserve"> </w:t>
      </w:r>
      <w:r w:rsidRPr="0034371F">
        <w:rPr>
          <w:spacing w:val="-1"/>
        </w:rPr>
        <w:t>CONSTITUTION</w:t>
      </w:r>
    </w:p>
    <w:p w:rsidRPr="0034371F" w:rsidR="00E17756" w:rsidRDefault="00E17756" w14:paraId="78369C9A" w14:textId="77777777">
      <w:pPr>
        <w:pStyle w:val="Heading1"/>
        <w:kinsoku w:val="0"/>
        <w:overflowPunct w:val="0"/>
        <w:spacing w:before="0" w:line="479" w:lineRule="auto"/>
        <w:ind w:left="2269" w:right="498" w:firstLine="845"/>
        <w:rPr>
          <w:b w:val="0"/>
          <w:bCs w:val="0"/>
        </w:rPr>
        <w:sectPr w:rsidRPr="0034371F" w:rsidR="00E17756">
          <w:headerReference w:type="even" r:id="rId18"/>
          <w:headerReference w:type="default" r:id="rId19"/>
          <w:footerReference w:type="default" r:id="rId20"/>
          <w:pgSz w:w="12240" w:h="15840" w:orient="portrait"/>
          <w:pgMar w:top="1440" w:right="1300" w:bottom="1180" w:left="1720" w:header="0" w:footer="937" w:gutter="0"/>
          <w:cols w:space="720"/>
          <w:noEndnote/>
        </w:sectPr>
      </w:pPr>
    </w:p>
    <w:p w:rsidRPr="0034371F" w:rsidR="00E17756" w:rsidRDefault="00E17756" w14:paraId="6222B043" w14:textId="77777777">
      <w:pPr>
        <w:pStyle w:val="BodyText"/>
        <w:kinsoku w:val="0"/>
        <w:overflowPunct w:val="0"/>
        <w:spacing w:before="9"/>
        <w:ind w:left="0" w:firstLine="0"/>
        <w:rPr>
          <w:b/>
          <w:bCs/>
          <w:sz w:val="10"/>
          <w:szCs w:val="10"/>
        </w:rPr>
      </w:pPr>
    </w:p>
    <w:p w:rsidRPr="003857B8" w:rsidR="00E17756" w:rsidP="003857B8" w:rsidRDefault="00E17756" w14:paraId="67D0DEF7" w14:textId="77777777">
      <w:pPr>
        <w:pStyle w:val="BodyText"/>
        <w:ind w:left="0" w:firstLine="0"/>
        <w:jc w:val="center"/>
        <w:rPr>
          <w:b/>
          <w:bCs/>
          <w:sz w:val="40"/>
          <w:szCs w:val="40"/>
        </w:rPr>
      </w:pPr>
      <w:r w:rsidRPr="003857B8">
        <w:rPr>
          <w:b/>
          <w:bCs/>
          <w:sz w:val="40"/>
          <w:szCs w:val="40"/>
        </w:rPr>
        <w:t>CONSTITUTION</w:t>
      </w:r>
      <w:r w:rsidRPr="003857B8">
        <w:rPr>
          <w:b/>
          <w:bCs/>
          <w:spacing w:val="-31"/>
          <w:sz w:val="40"/>
          <w:szCs w:val="40"/>
        </w:rPr>
        <w:t xml:space="preserve"> </w:t>
      </w:r>
      <w:r w:rsidRPr="003857B8">
        <w:rPr>
          <w:b/>
          <w:bCs/>
          <w:sz w:val="40"/>
          <w:szCs w:val="40"/>
        </w:rPr>
        <w:t>OF</w:t>
      </w:r>
    </w:p>
    <w:p w:rsidRPr="003857B8" w:rsidR="00E17756" w:rsidP="003857B8" w:rsidRDefault="004209ED" w14:paraId="5306A7C2" w14:textId="05F1B8E6">
      <w:pPr>
        <w:pStyle w:val="BodyText"/>
        <w:ind w:left="0" w:firstLine="0"/>
        <w:jc w:val="center"/>
        <w:rPr>
          <w:b/>
          <w:bCs/>
          <w:sz w:val="40"/>
          <w:szCs w:val="40"/>
        </w:rPr>
      </w:pPr>
      <w:r w:rsidRPr="003857B8">
        <w:rPr>
          <w:b/>
          <w:bCs/>
          <w:sz w:val="40"/>
          <w:szCs w:val="40"/>
        </w:rPr>
        <w:t>LOUSIANA ASSOCIATION OF EXTENSION 4-H YOUTH DEVELOPMENT PROFESSIONALS</w:t>
      </w:r>
      <w:r w:rsidRPr="003857B8" w:rsidR="00E17756">
        <w:rPr>
          <w:b/>
          <w:bCs/>
          <w:w w:val="99"/>
          <w:sz w:val="40"/>
          <w:szCs w:val="40"/>
        </w:rPr>
        <w:t xml:space="preserve"> </w:t>
      </w:r>
      <w:r w:rsidRPr="003857B8" w:rsidR="00E17756">
        <w:rPr>
          <w:b/>
          <w:bCs/>
          <w:spacing w:val="-1"/>
          <w:sz w:val="40"/>
          <w:szCs w:val="40"/>
        </w:rPr>
        <w:t>“</w:t>
      </w:r>
      <w:r w:rsidRPr="003857B8">
        <w:rPr>
          <w:b/>
          <w:bCs/>
          <w:spacing w:val="-1"/>
          <w:sz w:val="40"/>
          <w:szCs w:val="40"/>
        </w:rPr>
        <w:t>LAE4-HYDP</w:t>
      </w:r>
      <w:r w:rsidRPr="003857B8" w:rsidR="00E17756">
        <w:rPr>
          <w:b/>
          <w:bCs/>
          <w:spacing w:val="-1"/>
          <w:sz w:val="40"/>
          <w:szCs w:val="40"/>
        </w:rPr>
        <w:t>”</w:t>
      </w:r>
    </w:p>
    <w:p w:rsidRPr="0034371F" w:rsidR="00E17756" w:rsidRDefault="00E17756" w14:paraId="415EAB3F" w14:textId="77777777">
      <w:pPr>
        <w:pStyle w:val="BodyText"/>
        <w:kinsoku w:val="0"/>
        <w:overflowPunct w:val="0"/>
        <w:spacing w:before="270"/>
        <w:ind w:left="195" w:right="496" w:firstLine="0"/>
        <w:jc w:val="center"/>
      </w:pPr>
      <w:r w:rsidRPr="0034371F">
        <w:rPr>
          <w:b/>
          <w:bCs/>
        </w:rPr>
        <w:t>Ado</w:t>
      </w:r>
      <w:r w:rsidRPr="0034371F">
        <w:rPr>
          <w:b/>
          <w:bCs/>
          <w:spacing w:val="1"/>
        </w:rPr>
        <w:t>p</w:t>
      </w:r>
      <w:r w:rsidRPr="0034371F">
        <w:rPr>
          <w:b/>
          <w:bCs/>
        </w:rPr>
        <w:t>t</w:t>
      </w:r>
      <w:r w:rsidRPr="0034371F">
        <w:rPr>
          <w:b/>
          <w:bCs/>
          <w:spacing w:val="-2"/>
        </w:rPr>
        <w:t>e</w:t>
      </w:r>
      <w:r w:rsidRPr="0034371F">
        <w:rPr>
          <w:b/>
          <w:bCs/>
          <w:spacing w:val="1"/>
        </w:rPr>
        <w:t>d</w:t>
      </w:r>
      <w:r w:rsidRPr="0034371F">
        <w:rPr>
          <w:b/>
          <w:bCs/>
        </w:rPr>
        <w:t>:</w:t>
      </w:r>
      <w:r w:rsidRPr="0034371F">
        <w:rPr>
          <w:b/>
          <w:bCs/>
          <w:spacing w:val="-1"/>
        </w:rPr>
        <w:t xml:space="preserve"> </w:t>
      </w:r>
      <w:r w:rsidRPr="0034371F">
        <w:rPr>
          <w:spacing w:val="2"/>
        </w:rPr>
        <w:t>J</w:t>
      </w:r>
      <w:r w:rsidRPr="0034371F">
        <w:t>u</w:t>
      </w:r>
      <w:r w:rsidRPr="0034371F">
        <w:rPr>
          <w:spacing w:val="2"/>
        </w:rPr>
        <w:t>l</w:t>
      </w:r>
      <w:r w:rsidRPr="0034371F">
        <w:t>y</w:t>
      </w:r>
      <w:r w:rsidRPr="0034371F">
        <w:rPr>
          <w:spacing w:val="-8"/>
        </w:rPr>
        <w:t xml:space="preserve"> </w:t>
      </w:r>
      <w:r w:rsidRPr="0034371F">
        <w:t>15, 1976</w:t>
      </w:r>
    </w:p>
    <w:p w:rsidRPr="0034371F" w:rsidR="00E17756" w:rsidRDefault="00E17756" w14:paraId="67DC6DB2" w14:textId="77777777">
      <w:pPr>
        <w:pStyle w:val="BodyText"/>
        <w:kinsoku w:val="0"/>
        <w:overflowPunct w:val="0"/>
        <w:ind w:left="0" w:firstLine="0"/>
      </w:pPr>
    </w:p>
    <w:p w:rsidRPr="0034371F" w:rsidR="00E17756" w:rsidRDefault="00E17756" w14:paraId="0E692F64" w14:textId="77777777">
      <w:pPr>
        <w:pStyle w:val="BodyText"/>
        <w:kinsoku w:val="0"/>
        <w:overflowPunct w:val="0"/>
        <w:ind w:left="140" w:firstLine="0"/>
      </w:pPr>
      <w:r w:rsidRPr="0034371F">
        <w:rPr>
          <w:b/>
          <w:bCs/>
          <w:spacing w:val="-1"/>
        </w:rPr>
        <w:t>Revised</w:t>
      </w:r>
      <w:r w:rsidRPr="0034371F">
        <w:rPr>
          <w:spacing w:val="-1"/>
        </w:rPr>
        <w:t>:</w:t>
      </w:r>
      <w:r w:rsidRPr="0034371F">
        <w:t xml:space="preserve"> </w:t>
      </w:r>
      <w:r w:rsidRPr="0034371F">
        <w:rPr>
          <w:spacing w:val="-1"/>
        </w:rPr>
        <w:t>December</w:t>
      </w:r>
      <w:r w:rsidRPr="0034371F">
        <w:rPr>
          <w:spacing w:val="-2"/>
        </w:rPr>
        <w:t xml:space="preserve"> </w:t>
      </w:r>
      <w:r w:rsidRPr="0034371F">
        <w:t xml:space="preserve">1981; </w:t>
      </w:r>
      <w:r w:rsidRPr="0034371F">
        <w:rPr>
          <w:spacing w:val="-1"/>
        </w:rPr>
        <w:t>August</w:t>
      </w:r>
      <w:r w:rsidRPr="0034371F">
        <w:t xml:space="preserve"> 1984; </w:t>
      </w:r>
      <w:r w:rsidRPr="0034371F">
        <w:rPr>
          <w:spacing w:val="-1"/>
        </w:rPr>
        <w:t>August</w:t>
      </w:r>
      <w:r w:rsidRPr="0034371F">
        <w:t xml:space="preserve"> 1986; </w:t>
      </w:r>
      <w:r w:rsidRPr="0034371F">
        <w:rPr>
          <w:spacing w:val="-1"/>
        </w:rPr>
        <w:t>August</w:t>
      </w:r>
      <w:r w:rsidRPr="0034371F">
        <w:t xml:space="preserve"> 1989; August 1993;</w:t>
      </w:r>
    </w:p>
    <w:p w:rsidRPr="0034371F" w:rsidR="00E17756" w:rsidRDefault="00E17756" w14:paraId="744BCE1D" w14:textId="77777777">
      <w:pPr>
        <w:pStyle w:val="BodyText"/>
        <w:kinsoku w:val="0"/>
        <w:overflowPunct w:val="0"/>
        <w:spacing w:line="275" w:lineRule="exact"/>
        <w:ind w:left="140" w:firstLine="0"/>
      </w:pPr>
      <w:r w:rsidRPr="0034371F">
        <w:rPr>
          <w:spacing w:val="-1"/>
        </w:rPr>
        <w:t>August,</w:t>
      </w:r>
      <w:r w:rsidRPr="0034371F">
        <w:t xml:space="preserve"> 1995; </w:t>
      </w:r>
      <w:r w:rsidRPr="0034371F">
        <w:rPr>
          <w:spacing w:val="-1"/>
        </w:rPr>
        <w:t>August</w:t>
      </w:r>
      <w:r w:rsidRPr="0034371F">
        <w:t xml:space="preserve"> 1997; </w:t>
      </w:r>
      <w:r w:rsidRPr="0034371F">
        <w:rPr>
          <w:spacing w:val="-1"/>
        </w:rPr>
        <w:t>August</w:t>
      </w:r>
      <w:r w:rsidRPr="0034371F">
        <w:t xml:space="preserve"> 1999; </w:t>
      </w:r>
      <w:r w:rsidRPr="0034371F">
        <w:rPr>
          <w:spacing w:val="-1"/>
        </w:rPr>
        <w:t>August</w:t>
      </w:r>
      <w:r w:rsidRPr="0034371F">
        <w:t xml:space="preserve"> 2002; </w:t>
      </w:r>
      <w:r w:rsidRPr="0034371F">
        <w:rPr>
          <w:spacing w:val="-1"/>
        </w:rPr>
        <w:t>February,</w:t>
      </w:r>
      <w:r w:rsidRPr="0034371F">
        <w:t xml:space="preserve"> 2004; </w:t>
      </w:r>
      <w:r w:rsidRPr="0034371F">
        <w:rPr>
          <w:spacing w:val="-1"/>
        </w:rPr>
        <w:t>July,</w:t>
      </w:r>
      <w:r w:rsidRPr="0034371F">
        <w:t xml:space="preserve"> 2005,</w:t>
      </w:r>
    </w:p>
    <w:p w:rsidRPr="0034371F" w:rsidR="00E17756" w:rsidP="78A738F8" w:rsidRDefault="00E17756" w14:paraId="75A9281C" w14:textId="025F56FC">
      <w:pPr>
        <w:pStyle w:val="BodyText"/>
        <w:kinsoku w:val="0"/>
        <w:overflowPunct w:val="0"/>
        <w:spacing w:line="275" w:lineRule="exact"/>
        <w:ind w:left="140" w:firstLine="0"/>
      </w:pPr>
      <w:r w:rsidRPr="0034371F" w:rsidR="00E17756">
        <w:rPr>
          <w:spacing w:val="-1"/>
        </w:rPr>
        <w:t>August</w:t>
      </w:r>
      <w:r w:rsidRPr="0034371F" w:rsidR="00E17756">
        <w:rPr/>
        <w:t xml:space="preserve"> 2007, </w:t>
      </w:r>
      <w:r w:rsidRPr="0034371F" w:rsidR="00E17756">
        <w:rPr>
          <w:spacing w:val="-1"/>
        </w:rPr>
        <w:t>August</w:t>
      </w:r>
      <w:r w:rsidRPr="0034371F" w:rsidR="00E17756">
        <w:rPr/>
        <w:t xml:space="preserve"> 2009, April 2011, </w:t>
      </w:r>
      <w:r w:rsidRPr="0034371F" w:rsidR="00E17756">
        <w:rPr>
          <w:spacing w:val="-1"/>
        </w:rPr>
        <w:t>August</w:t>
      </w:r>
      <w:r w:rsidRPr="0034371F" w:rsidR="00E17756">
        <w:rPr/>
        <w:t xml:space="preserve"> 2012, </w:t>
      </w:r>
      <w:r w:rsidRPr="0034371F" w:rsidR="00E17756">
        <w:rPr>
          <w:spacing w:val="-1"/>
        </w:rPr>
        <w:t>December</w:t>
      </w:r>
      <w:r w:rsidRPr="0034371F" w:rsidR="00E17756">
        <w:rPr/>
        <w:t xml:space="preserve"> </w:t>
      </w:r>
      <w:r w:rsidRPr="0034371F" w:rsidR="00E17756">
        <w:rPr>
          <w:spacing w:val="-1"/>
        </w:rPr>
        <w:t>2013</w:t>
      </w:r>
      <w:r w:rsidRPr="0034371F" w:rsidR="00461870">
        <w:rPr>
          <w:spacing w:val="-1"/>
        </w:rPr>
        <w:t>, August 2019</w:t>
      </w:r>
      <w:r w:rsidRPr="0034371F" w:rsidR="7C7A8677">
        <w:rPr>
          <w:spacing w:val="-1"/>
        </w:rPr>
        <w:t>, November 2022.</w:t>
      </w:r>
    </w:p>
    <w:p w:rsidRPr="003857B8" w:rsidR="00E17756" w:rsidP="003857B8" w:rsidRDefault="00E17756" w14:paraId="7574AD7C" w14:textId="77777777">
      <w:pPr>
        <w:pStyle w:val="BodyText"/>
        <w:ind w:left="0" w:firstLine="0"/>
        <w:jc w:val="center"/>
        <w:rPr>
          <w:b/>
          <w:bCs/>
          <w:sz w:val="40"/>
          <w:szCs w:val="40"/>
        </w:rPr>
      </w:pPr>
      <w:r w:rsidRPr="003857B8">
        <w:rPr>
          <w:b/>
          <w:bCs/>
          <w:sz w:val="40"/>
          <w:szCs w:val="40"/>
        </w:rPr>
        <w:t>CONSTITUTION</w:t>
      </w:r>
    </w:p>
    <w:p w:rsidRPr="0034371F" w:rsidR="00E17756" w:rsidRDefault="00E17756" w14:paraId="18305CDE" w14:textId="77777777">
      <w:pPr>
        <w:pStyle w:val="BodyText"/>
        <w:kinsoku w:val="0"/>
        <w:overflowPunct w:val="0"/>
        <w:spacing w:before="4"/>
        <w:ind w:left="0" w:firstLine="0"/>
        <w:rPr>
          <w:b/>
          <w:bCs/>
          <w:sz w:val="31"/>
          <w:szCs w:val="31"/>
        </w:rPr>
      </w:pPr>
    </w:p>
    <w:p w:rsidRPr="003857B8" w:rsidR="00E17756" w:rsidP="002B3A82" w:rsidRDefault="00E17756" w14:paraId="12677D01" w14:textId="77777777">
      <w:pPr>
        <w:pStyle w:val="Heading2"/>
        <w:ind w:left="0"/>
        <w:jc w:val="center"/>
        <w:rPr>
          <w:spacing w:val="-1"/>
          <w:sz w:val="40"/>
          <w:szCs w:val="40"/>
        </w:rPr>
      </w:pPr>
      <w:r w:rsidRPr="003857B8">
        <w:rPr>
          <w:sz w:val="40"/>
          <w:szCs w:val="40"/>
        </w:rPr>
        <w:t>ARTICLE I -</w:t>
      </w:r>
      <w:r w:rsidRPr="003857B8">
        <w:rPr>
          <w:spacing w:val="-1"/>
          <w:sz w:val="40"/>
          <w:szCs w:val="40"/>
        </w:rPr>
        <w:t xml:space="preserve"> </w:t>
      </w:r>
      <w:bookmarkStart w:name="bookmark3" w:id="3"/>
      <w:bookmarkEnd w:id="3"/>
      <w:r w:rsidRPr="003857B8">
        <w:rPr>
          <w:spacing w:val="-1"/>
          <w:sz w:val="40"/>
          <w:szCs w:val="40"/>
        </w:rPr>
        <w:t>NAME</w:t>
      </w:r>
    </w:p>
    <w:p w:rsidRPr="0034371F" w:rsidR="00E17756" w:rsidRDefault="00E17756" w14:paraId="2733465D" w14:textId="77777777">
      <w:pPr>
        <w:pStyle w:val="BodyText"/>
        <w:kinsoku w:val="0"/>
        <w:overflowPunct w:val="0"/>
        <w:spacing w:before="1"/>
        <w:ind w:left="0" w:firstLine="0"/>
      </w:pPr>
    </w:p>
    <w:p w:rsidRPr="0034371F" w:rsidR="00E17756" w:rsidRDefault="00E17756" w14:paraId="751F1DB2" w14:textId="4BCBBC5E">
      <w:pPr>
        <w:pStyle w:val="BodyText"/>
        <w:kinsoku w:val="0"/>
        <w:overflowPunct w:val="0"/>
        <w:ind w:left="140" w:right="498" w:firstLine="719"/>
        <w:rPr>
          <w:spacing w:val="-1"/>
        </w:rPr>
      </w:pPr>
      <w:r w:rsidRPr="0034371F">
        <w:t>The</w:t>
      </w:r>
      <w:r w:rsidRPr="0034371F">
        <w:rPr>
          <w:spacing w:val="-2"/>
        </w:rPr>
        <w:t xml:space="preserve"> </w:t>
      </w:r>
      <w:r w:rsidRPr="0034371F">
        <w:rPr>
          <w:spacing w:val="-1"/>
        </w:rPr>
        <w:t>name</w:t>
      </w:r>
      <w:r w:rsidRPr="0034371F">
        <w:t xml:space="preserve"> of</w:t>
      </w:r>
      <w:r w:rsidRPr="0034371F">
        <w:rPr>
          <w:spacing w:val="-2"/>
        </w:rPr>
        <w:t xml:space="preserve"> </w:t>
      </w:r>
      <w:r w:rsidRPr="0034371F">
        <w:t xml:space="preserve">this </w:t>
      </w:r>
      <w:r w:rsidRPr="0034371F">
        <w:rPr>
          <w:spacing w:val="-1"/>
        </w:rPr>
        <w:t>association</w:t>
      </w:r>
      <w:r w:rsidRPr="0034371F">
        <w:t xml:space="preserve"> </w:t>
      </w:r>
      <w:r w:rsidRPr="0034371F">
        <w:rPr>
          <w:spacing w:val="-1"/>
        </w:rPr>
        <w:t>shall</w:t>
      </w:r>
      <w:r w:rsidRPr="0034371F">
        <w:t xml:space="preserve"> be</w:t>
      </w:r>
      <w:r w:rsidRPr="0034371F">
        <w:rPr>
          <w:spacing w:val="-1"/>
        </w:rPr>
        <w:t xml:space="preserve"> "</w:t>
      </w:r>
      <w:r w:rsidR="004209ED">
        <w:rPr>
          <w:spacing w:val="-1"/>
        </w:rPr>
        <w:t>Lou</w:t>
      </w:r>
      <w:r w:rsidR="002B156F">
        <w:rPr>
          <w:spacing w:val="-1"/>
        </w:rPr>
        <w:t>i</w:t>
      </w:r>
      <w:r w:rsidR="004209ED">
        <w:rPr>
          <w:spacing w:val="-1"/>
        </w:rPr>
        <w:t>siana Association of Extension 4-H Youth Development Professionals</w:t>
      </w:r>
      <w:r w:rsidRPr="0034371F">
        <w:t xml:space="preserve"> </w:t>
      </w:r>
      <w:r w:rsidRPr="0034371F">
        <w:rPr>
          <w:spacing w:val="-1"/>
        </w:rPr>
        <w:t>(</w:t>
      </w:r>
      <w:r w:rsidR="004209ED">
        <w:rPr>
          <w:spacing w:val="-1"/>
        </w:rPr>
        <w:t>LAE4-HYDP</w:t>
      </w:r>
      <w:r w:rsidRPr="0034371F">
        <w:rPr>
          <w:spacing w:val="-1"/>
        </w:rPr>
        <w:t>).”</w:t>
      </w:r>
    </w:p>
    <w:p w:rsidRPr="0034371F" w:rsidR="00E17756" w:rsidRDefault="00E17756" w14:paraId="45C3338B" w14:textId="77777777">
      <w:pPr>
        <w:pStyle w:val="BodyText"/>
        <w:kinsoku w:val="0"/>
        <w:overflowPunct w:val="0"/>
        <w:spacing w:before="1"/>
        <w:ind w:left="0" w:firstLine="0"/>
      </w:pPr>
    </w:p>
    <w:p w:rsidRPr="003857B8" w:rsidR="00E17756" w:rsidP="002B3A82" w:rsidRDefault="00E17756" w14:paraId="6C9D3B54" w14:textId="77777777">
      <w:pPr>
        <w:pStyle w:val="Heading2"/>
        <w:ind w:left="0"/>
        <w:jc w:val="center"/>
        <w:rPr>
          <w:sz w:val="40"/>
          <w:szCs w:val="40"/>
        </w:rPr>
      </w:pPr>
      <w:r w:rsidRPr="003857B8">
        <w:rPr>
          <w:spacing w:val="-3"/>
          <w:sz w:val="40"/>
          <w:szCs w:val="40"/>
        </w:rPr>
        <w:t>ARTICLE</w:t>
      </w:r>
      <w:r w:rsidRPr="003857B8">
        <w:rPr>
          <w:sz w:val="40"/>
          <w:szCs w:val="40"/>
        </w:rPr>
        <w:t xml:space="preserve"> II</w:t>
      </w:r>
      <w:r w:rsidRPr="003857B8">
        <w:rPr>
          <w:spacing w:val="1"/>
          <w:sz w:val="40"/>
          <w:szCs w:val="40"/>
        </w:rPr>
        <w:t xml:space="preserve"> </w:t>
      </w:r>
      <w:r w:rsidRPr="003857B8">
        <w:rPr>
          <w:sz w:val="40"/>
          <w:szCs w:val="40"/>
        </w:rPr>
        <w:t>-</w:t>
      </w:r>
      <w:r w:rsidRPr="003857B8">
        <w:rPr>
          <w:spacing w:val="-1"/>
          <w:sz w:val="40"/>
          <w:szCs w:val="40"/>
        </w:rPr>
        <w:t xml:space="preserve"> </w:t>
      </w:r>
      <w:bookmarkStart w:name="bookmark4" w:id="4"/>
      <w:bookmarkEnd w:id="4"/>
      <w:r w:rsidRPr="003857B8">
        <w:rPr>
          <w:sz w:val="40"/>
          <w:szCs w:val="40"/>
        </w:rPr>
        <w:t>INSIGNIA</w:t>
      </w:r>
    </w:p>
    <w:p w:rsidRPr="0034371F" w:rsidR="00E17756" w:rsidRDefault="00E17756" w14:paraId="66F9EB91" w14:textId="77777777">
      <w:pPr>
        <w:pStyle w:val="BodyText"/>
        <w:kinsoku w:val="0"/>
        <w:overflowPunct w:val="0"/>
        <w:spacing w:before="10"/>
        <w:ind w:left="0" w:firstLine="0"/>
        <w:rPr>
          <w:sz w:val="23"/>
          <w:szCs w:val="23"/>
        </w:rPr>
      </w:pPr>
    </w:p>
    <w:p w:rsidRPr="0034371F" w:rsidR="00E17756" w:rsidRDefault="00E17756" w14:paraId="1CCF02CD" w14:textId="5AA1934C">
      <w:pPr>
        <w:pStyle w:val="BodyText"/>
        <w:kinsoku w:val="0"/>
        <w:overflowPunct w:val="0"/>
        <w:ind w:left="140" w:right="498" w:firstLine="719"/>
        <w:rPr>
          <w:spacing w:val="-1"/>
        </w:rPr>
      </w:pPr>
      <w:r w:rsidRPr="0034371F">
        <w:t xml:space="preserve">This </w:t>
      </w:r>
      <w:r w:rsidRPr="0034371F">
        <w:rPr>
          <w:spacing w:val="-1"/>
        </w:rPr>
        <w:t>official</w:t>
      </w:r>
      <w:r w:rsidRPr="0034371F">
        <w:t xml:space="preserve"> </w:t>
      </w:r>
      <w:r w:rsidRPr="0034371F">
        <w:rPr>
          <w:spacing w:val="-1"/>
        </w:rPr>
        <w:t>insignia</w:t>
      </w:r>
      <w:r w:rsidRPr="0034371F">
        <w:rPr>
          <w:spacing w:val="1"/>
        </w:rPr>
        <w:t xml:space="preserve"> </w:t>
      </w:r>
      <w:r w:rsidRPr="0034371F">
        <w:rPr>
          <w:spacing w:val="-1"/>
        </w:rPr>
        <w:t>and</w:t>
      </w:r>
      <w:r w:rsidRPr="0034371F">
        <w:rPr>
          <w:spacing w:val="2"/>
        </w:rPr>
        <w:t xml:space="preserve"> </w:t>
      </w:r>
      <w:r w:rsidRPr="0034371F">
        <w:t xml:space="preserve">pin of this </w:t>
      </w:r>
      <w:r w:rsidRPr="0034371F">
        <w:rPr>
          <w:spacing w:val="-1"/>
        </w:rPr>
        <w:t>organization</w:t>
      </w:r>
      <w:r w:rsidRPr="0034371F">
        <w:t xml:space="preserve"> </w:t>
      </w:r>
      <w:r w:rsidRPr="0034371F">
        <w:rPr>
          <w:spacing w:val="-1"/>
        </w:rPr>
        <w:t>shall</w:t>
      </w:r>
      <w:r w:rsidRPr="0034371F">
        <w:rPr>
          <w:spacing w:val="3"/>
        </w:rPr>
        <w:t xml:space="preserve"> </w:t>
      </w:r>
      <w:r w:rsidRPr="0034371F">
        <w:t>be</w:t>
      </w:r>
      <w:r w:rsidRPr="0034371F">
        <w:rPr>
          <w:spacing w:val="-1"/>
        </w:rPr>
        <w:t xml:space="preserve"> </w:t>
      </w:r>
      <w:r w:rsidRPr="0034371F">
        <w:t xml:space="preserve">the </w:t>
      </w:r>
      <w:r w:rsidRPr="0034371F">
        <w:rPr>
          <w:spacing w:val="-1"/>
        </w:rPr>
        <w:t>standard</w:t>
      </w:r>
      <w:r w:rsidRPr="0034371F">
        <w:rPr>
          <w:spacing w:val="1"/>
        </w:rPr>
        <w:t xml:space="preserve"> </w:t>
      </w:r>
      <w:r w:rsidRPr="0034371F" w:rsidR="00461870">
        <w:t>four-leaf</w:t>
      </w:r>
      <w:r w:rsidRPr="0034371F">
        <w:rPr>
          <w:spacing w:val="69"/>
        </w:rPr>
        <w:t xml:space="preserve"> </w:t>
      </w:r>
      <w:r w:rsidRPr="0034371F">
        <w:rPr>
          <w:spacing w:val="-1"/>
        </w:rPr>
        <w:t>clover</w:t>
      </w:r>
      <w:r w:rsidRPr="0034371F">
        <w:rPr>
          <w:spacing w:val="-2"/>
        </w:rPr>
        <w:t xml:space="preserve"> </w:t>
      </w:r>
      <w:r w:rsidRPr="0034371F">
        <w:rPr>
          <w:spacing w:val="-1"/>
        </w:rPr>
        <w:t>design</w:t>
      </w:r>
      <w:r w:rsidRPr="0034371F">
        <w:t xml:space="preserve"> </w:t>
      </w:r>
      <w:r w:rsidRPr="0034371F">
        <w:rPr>
          <w:spacing w:val="-1"/>
        </w:rPr>
        <w:t>transposed</w:t>
      </w:r>
      <w:r w:rsidRPr="0034371F">
        <w:rPr>
          <w:spacing w:val="2"/>
        </w:rPr>
        <w:t xml:space="preserve"> </w:t>
      </w:r>
      <w:r w:rsidRPr="0034371F">
        <w:t xml:space="preserve">on the </w:t>
      </w:r>
      <w:r w:rsidRPr="0034371F">
        <w:rPr>
          <w:spacing w:val="-1"/>
        </w:rPr>
        <w:t>State</w:t>
      </w:r>
      <w:r w:rsidRPr="0034371F">
        <w:t xml:space="preserve"> of </w:t>
      </w:r>
      <w:r w:rsidRPr="0034371F">
        <w:rPr>
          <w:spacing w:val="-1"/>
        </w:rPr>
        <w:t>Louisiana</w:t>
      </w:r>
      <w:r w:rsidRPr="0034371F">
        <w:rPr>
          <w:spacing w:val="1"/>
        </w:rPr>
        <w:t xml:space="preserve"> </w:t>
      </w:r>
      <w:r w:rsidRPr="0034371F">
        <w:rPr>
          <w:spacing w:val="-1"/>
        </w:rPr>
        <w:t>insignia.</w:t>
      </w:r>
    </w:p>
    <w:p w:rsidRPr="0034371F" w:rsidR="00E17756" w:rsidRDefault="00E17756" w14:paraId="4CAB463E" w14:textId="77777777">
      <w:pPr>
        <w:pStyle w:val="BodyText"/>
        <w:kinsoku w:val="0"/>
        <w:overflowPunct w:val="0"/>
        <w:spacing w:before="2"/>
        <w:ind w:left="0" w:firstLine="0"/>
      </w:pPr>
    </w:p>
    <w:p w:rsidRPr="003857B8" w:rsidR="00E17756" w:rsidP="002B3A82" w:rsidRDefault="00E17756" w14:paraId="61B29535" w14:textId="77777777">
      <w:pPr>
        <w:pStyle w:val="Heading2"/>
        <w:ind w:left="0"/>
        <w:jc w:val="center"/>
        <w:rPr>
          <w:sz w:val="40"/>
          <w:szCs w:val="40"/>
        </w:rPr>
      </w:pPr>
      <w:r w:rsidRPr="003857B8">
        <w:rPr>
          <w:spacing w:val="-3"/>
          <w:sz w:val="40"/>
          <w:szCs w:val="40"/>
        </w:rPr>
        <w:t>ARTICLE</w:t>
      </w:r>
      <w:r w:rsidRPr="003857B8">
        <w:rPr>
          <w:sz w:val="40"/>
          <w:szCs w:val="40"/>
        </w:rPr>
        <w:t xml:space="preserve"> III</w:t>
      </w:r>
      <w:r w:rsidRPr="003857B8">
        <w:rPr>
          <w:spacing w:val="1"/>
          <w:sz w:val="40"/>
          <w:szCs w:val="40"/>
        </w:rPr>
        <w:t xml:space="preserve"> </w:t>
      </w:r>
      <w:r w:rsidRPr="003857B8">
        <w:rPr>
          <w:sz w:val="40"/>
          <w:szCs w:val="40"/>
        </w:rPr>
        <w:t>- PURPOSE</w:t>
      </w:r>
      <w:r w:rsidRPr="003857B8">
        <w:rPr>
          <w:spacing w:val="-17"/>
          <w:sz w:val="40"/>
          <w:szCs w:val="40"/>
        </w:rPr>
        <w:t xml:space="preserve"> </w:t>
      </w:r>
      <w:r w:rsidRPr="003857B8">
        <w:rPr>
          <w:spacing w:val="-2"/>
          <w:sz w:val="40"/>
          <w:szCs w:val="40"/>
        </w:rPr>
        <w:t>AND</w:t>
      </w:r>
      <w:r w:rsidRPr="003857B8">
        <w:rPr>
          <w:sz w:val="40"/>
          <w:szCs w:val="40"/>
        </w:rPr>
        <w:t xml:space="preserve"> OBJECTIVES</w:t>
      </w:r>
    </w:p>
    <w:p w:rsidRPr="0034371F" w:rsidR="00E17756" w:rsidRDefault="00E17756" w14:paraId="1B13068C" w14:textId="77777777">
      <w:pPr>
        <w:pStyle w:val="BodyText"/>
        <w:kinsoku w:val="0"/>
        <w:overflowPunct w:val="0"/>
        <w:spacing w:before="10"/>
        <w:ind w:left="0" w:firstLine="0"/>
        <w:rPr>
          <w:sz w:val="23"/>
          <w:szCs w:val="23"/>
        </w:rPr>
      </w:pPr>
    </w:p>
    <w:p w:rsidRPr="0034371F" w:rsidR="00E17756" w:rsidRDefault="00E17756" w14:paraId="43EED8BD" w14:textId="77777777">
      <w:pPr>
        <w:pStyle w:val="BodyText"/>
        <w:tabs>
          <w:tab w:val="left" w:pos="1580"/>
        </w:tabs>
        <w:kinsoku w:val="0"/>
        <w:overflowPunct w:val="0"/>
        <w:ind w:left="140" w:firstLine="0"/>
        <w:rPr>
          <w:spacing w:val="-1"/>
        </w:rPr>
      </w:pPr>
      <w:r w:rsidRPr="0034371F">
        <w:rPr>
          <w:rStyle w:val="Heading3Char"/>
          <w:rFonts w:ascii="Times New Roman" w:hAnsi="Times New Roman"/>
        </w:rPr>
        <w:t>Section I</w:t>
      </w:r>
      <w:r w:rsidRPr="0034371F">
        <w:tab/>
      </w:r>
      <w:r w:rsidRPr="0034371F">
        <w:t>The</w:t>
      </w:r>
      <w:r w:rsidRPr="0034371F">
        <w:rPr>
          <w:spacing w:val="-2"/>
        </w:rPr>
        <w:t xml:space="preserve"> </w:t>
      </w:r>
      <w:r w:rsidRPr="0034371F">
        <w:rPr>
          <w:spacing w:val="-1"/>
        </w:rPr>
        <w:t>objectives</w:t>
      </w:r>
      <w:r w:rsidRPr="0034371F">
        <w:t xml:space="preserve"> of this organization </w:t>
      </w:r>
      <w:r w:rsidRPr="0034371F">
        <w:rPr>
          <w:spacing w:val="-1"/>
        </w:rPr>
        <w:t>shall</w:t>
      </w:r>
      <w:r w:rsidRPr="0034371F">
        <w:t xml:space="preserve"> </w:t>
      </w:r>
      <w:r w:rsidRPr="0034371F">
        <w:rPr>
          <w:spacing w:val="-1"/>
        </w:rPr>
        <w:t>be:</w:t>
      </w:r>
    </w:p>
    <w:p w:rsidRPr="0034371F" w:rsidR="00E17756" w:rsidRDefault="00E17756" w14:paraId="3CFDA71F" w14:textId="77777777">
      <w:pPr>
        <w:pStyle w:val="BodyText"/>
        <w:kinsoku w:val="0"/>
        <w:overflowPunct w:val="0"/>
        <w:ind w:left="0" w:firstLine="0"/>
      </w:pPr>
    </w:p>
    <w:p w:rsidRPr="0034371F" w:rsidR="00E17756" w:rsidRDefault="00E17756" w14:paraId="6A012FA5" w14:textId="77777777">
      <w:pPr>
        <w:pStyle w:val="BodyText"/>
        <w:numPr>
          <w:ilvl w:val="1"/>
          <w:numId w:val="24"/>
        </w:numPr>
        <w:tabs>
          <w:tab w:val="left" w:pos="1221"/>
        </w:tabs>
        <w:kinsoku w:val="0"/>
        <w:overflowPunct w:val="0"/>
        <w:rPr>
          <w:spacing w:val="-1"/>
        </w:rPr>
      </w:pPr>
      <w:r w:rsidRPr="0034371F">
        <w:t xml:space="preserve">To </w:t>
      </w:r>
      <w:r w:rsidRPr="0034371F">
        <w:rPr>
          <w:spacing w:val="-1"/>
        </w:rPr>
        <w:t>promote and</w:t>
      </w:r>
      <w:r w:rsidRPr="0034371F">
        <w:t xml:space="preserve"> </w:t>
      </w:r>
      <w:r w:rsidRPr="0034371F">
        <w:rPr>
          <w:spacing w:val="-1"/>
        </w:rPr>
        <w:t>improve</w:t>
      </w:r>
      <w:r w:rsidRPr="0034371F">
        <w:rPr>
          <w:spacing w:val="1"/>
        </w:rPr>
        <w:t xml:space="preserve"> </w:t>
      </w:r>
      <w:r w:rsidRPr="0034371F">
        <w:t xml:space="preserve">the </w:t>
      </w:r>
      <w:r w:rsidRPr="0034371F">
        <w:rPr>
          <w:spacing w:val="-1"/>
        </w:rPr>
        <w:t>professional</w:t>
      </w:r>
      <w:r w:rsidRPr="0034371F">
        <w:t xml:space="preserve"> </w:t>
      </w:r>
      <w:r w:rsidRPr="0034371F">
        <w:rPr>
          <w:spacing w:val="-1"/>
        </w:rPr>
        <w:t>status</w:t>
      </w:r>
      <w:r w:rsidRPr="0034371F">
        <w:t xml:space="preserve"> of</w:t>
      </w:r>
      <w:r w:rsidRPr="0034371F">
        <w:rPr>
          <w:spacing w:val="2"/>
        </w:rPr>
        <w:t xml:space="preserve"> </w:t>
      </w:r>
      <w:r w:rsidRPr="0034371F">
        <w:t xml:space="preserve">its </w:t>
      </w:r>
      <w:r w:rsidRPr="0034371F">
        <w:rPr>
          <w:spacing w:val="-1"/>
        </w:rPr>
        <w:t>members.</w:t>
      </w:r>
    </w:p>
    <w:p w:rsidRPr="0034371F" w:rsidR="00E17756" w:rsidRDefault="00E17756" w14:paraId="4A8DAF8C" w14:textId="77777777">
      <w:pPr>
        <w:pStyle w:val="BodyText"/>
        <w:numPr>
          <w:ilvl w:val="1"/>
          <w:numId w:val="24"/>
        </w:numPr>
        <w:tabs>
          <w:tab w:val="left" w:pos="1221"/>
        </w:tabs>
        <w:kinsoku w:val="0"/>
        <w:overflowPunct w:val="0"/>
        <w:ind w:right="1215"/>
        <w:rPr>
          <w:spacing w:val="-1"/>
        </w:rPr>
      </w:pPr>
      <w:r w:rsidRPr="0034371F">
        <w:t xml:space="preserve">To </w:t>
      </w:r>
      <w:r w:rsidRPr="0034371F">
        <w:rPr>
          <w:spacing w:val="-1"/>
        </w:rPr>
        <w:t xml:space="preserve">encourage </w:t>
      </w:r>
      <w:r w:rsidRPr="0034371F">
        <w:t xml:space="preserve">professional </w:t>
      </w:r>
      <w:r w:rsidRPr="0034371F">
        <w:rPr>
          <w:spacing w:val="-1"/>
        </w:rPr>
        <w:t>improvement</w:t>
      </w:r>
      <w:r w:rsidRPr="0034371F">
        <w:t xml:space="preserve"> </w:t>
      </w:r>
      <w:r w:rsidRPr="0034371F">
        <w:rPr>
          <w:spacing w:val="-1"/>
        </w:rPr>
        <w:t>through</w:t>
      </w:r>
      <w:r w:rsidRPr="0034371F">
        <w:rPr>
          <w:spacing w:val="2"/>
        </w:rPr>
        <w:t xml:space="preserve"> </w:t>
      </w:r>
      <w:r w:rsidRPr="0034371F">
        <w:rPr>
          <w:spacing w:val="-1"/>
        </w:rPr>
        <w:t>available</w:t>
      </w:r>
      <w:r w:rsidRPr="0034371F">
        <w:t xml:space="preserve"> </w:t>
      </w:r>
      <w:r w:rsidRPr="0034371F">
        <w:rPr>
          <w:spacing w:val="-1"/>
        </w:rPr>
        <w:t>educational</w:t>
      </w:r>
      <w:r w:rsidRPr="0034371F">
        <w:rPr>
          <w:spacing w:val="67"/>
        </w:rPr>
        <w:t xml:space="preserve"> </w:t>
      </w:r>
      <w:r w:rsidRPr="0034371F">
        <w:rPr>
          <w:spacing w:val="-1"/>
        </w:rPr>
        <w:t>opportunities</w:t>
      </w:r>
      <w:r w:rsidRPr="0034371F">
        <w:t xml:space="preserve"> and</w:t>
      </w:r>
      <w:r w:rsidRPr="0034371F">
        <w:rPr>
          <w:spacing w:val="-1"/>
        </w:rPr>
        <w:t xml:space="preserve"> encourage professionalism</w:t>
      </w:r>
      <w:r w:rsidRPr="0034371F">
        <w:t xml:space="preserve"> among</w:t>
      </w:r>
      <w:r w:rsidRPr="0034371F">
        <w:rPr>
          <w:spacing w:val="-3"/>
        </w:rPr>
        <w:t xml:space="preserve"> </w:t>
      </w:r>
      <w:r w:rsidRPr="0034371F">
        <w:t xml:space="preserve">its </w:t>
      </w:r>
      <w:r w:rsidRPr="0034371F">
        <w:rPr>
          <w:spacing w:val="-1"/>
        </w:rPr>
        <w:t>members.</w:t>
      </w:r>
    </w:p>
    <w:p w:rsidRPr="0034371F" w:rsidR="00E17756" w:rsidRDefault="00E17756" w14:paraId="38946933" w14:textId="77777777">
      <w:pPr>
        <w:pStyle w:val="BodyText"/>
        <w:numPr>
          <w:ilvl w:val="1"/>
          <w:numId w:val="24"/>
        </w:numPr>
        <w:tabs>
          <w:tab w:val="left" w:pos="1221"/>
        </w:tabs>
        <w:kinsoku w:val="0"/>
        <w:overflowPunct w:val="0"/>
        <w:rPr>
          <w:spacing w:val="-1"/>
        </w:rPr>
      </w:pPr>
      <w:r w:rsidRPr="0034371F">
        <w:t xml:space="preserve">To </w:t>
      </w:r>
      <w:r w:rsidRPr="0034371F">
        <w:rPr>
          <w:spacing w:val="-1"/>
        </w:rPr>
        <w:t>increase interest</w:t>
      </w:r>
      <w:r w:rsidRPr="0034371F">
        <w:t xml:space="preserve"> in Extension 4-H </w:t>
      </w:r>
      <w:r w:rsidRPr="0034371F">
        <w:rPr>
          <w:spacing w:val="-1"/>
        </w:rPr>
        <w:t>Youth</w:t>
      </w:r>
      <w:r w:rsidRPr="0034371F">
        <w:t xml:space="preserve"> Development </w:t>
      </w:r>
      <w:r w:rsidRPr="0034371F">
        <w:rPr>
          <w:spacing w:val="-1"/>
        </w:rPr>
        <w:t>work</w:t>
      </w:r>
      <w:r w:rsidRPr="0034371F">
        <w:t xml:space="preserve"> </w:t>
      </w:r>
      <w:r w:rsidRPr="0034371F">
        <w:rPr>
          <w:spacing w:val="-1"/>
        </w:rPr>
        <w:t>as</w:t>
      </w:r>
      <w:r w:rsidRPr="0034371F">
        <w:t xml:space="preserve"> a</w:t>
      </w:r>
      <w:r w:rsidRPr="0034371F">
        <w:rPr>
          <w:spacing w:val="1"/>
        </w:rPr>
        <w:t xml:space="preserve"> </w:t>
      </w:r>
      <w:r w:rsidRPr="0034371F">
        <w:rPr>
          <w:spacing w:val="-1"/>
        </w:rPr>
        <w:t>career.</w:t>
      </w:r>
    </w:p>
    <w:p w:rsidRPr="0034371F" w:rsidR="00E17756" w:rsidRDefault="00E17756" w14:paraId="30948D1D" w14:textId="77777777">
      <w:pPr>
        <w:pStyle w:val="BodyText"/>
        <w:numPr>
          <w:ilvl w:val="1"/>
          <w:numId w:val="24"/>
        </w:numPr>
        <w:tabs>
          <w:tab w:val="left" w:pos="1221"/>
        </w:tabs>
        <w:kinsoku w:val="0"/>
        <w:overflowPunct w:val="0"/>
        <w:ind w:right="498"/>
        <w:rPr>
          <w:spacing w:val="-1"/>
        </w:rPr>
      </w:pPr>
      <w:r w:rsidRPr="0034371F">
        <w:t xml:space="preserve">To </w:t>
      </w:r>
      <w:r w:rsidRPr="0034371F">
        <w:rPr>
          <w:spacing w:val="-1"/>
        </w:rPr>
        <w:t xml:space="preserve">promote </w:t>
      </w:r>
      <w:r w:rsidRPr="0034371F">
        <w:t>understanding</w:t>
      </w:r>
      <w:r w:rsidRPr="0034371F">
        <w:rPr>
          <w:spacing w:val="-3"/>
        </w:rPr>
        <w:t xml:space="preserve"> </w:t>
      </w:r>
      <w:r w:rsidRPr="0034371F">
        <w:rPr>
          <w:spacing w:val="-1"/>
        </w:rPr>
        <w:t>and</w:t>
      </w:r>
      <w:r w:rsidRPr="0034371F">
        <w:rPr>
          <w:spacing w:val="2"/>
        </w:rPr>
        <w:t xml:space="preserve"> </w:t>
      </w:r>
      <w:r w:rsidRPr="0034371F">
        <w:rPr>
          <w:spacing w:val="-1"/>
        </w:rPr>
        <w:t>cooperation</w:t>
      </w:r>
      <w:r w:rsidRPr="0034371F">
        <w:t xml:space="preserve"> among </w:t>
      </w:r>
      <w:r w:rsidRPr="0034371F">
        <w:rPr>
          <w:spacing w:val="-1"/>
        </w:rPr>
        <w:t>all</w:t>
      </w:r>
      <w:r w:rsidRPr="0034371F">
        <w:t xml:space="preserve"> Extension </w:t>
      </w:r>
      <w:r w:rsidRPr="0034371F">
        <w:rPr>
          <w:spacing w:val="-1"/>
        </w:rPr>
        <w:t>professionals</w:t>
      </w:r>
      <w:r w:rsidRPr="0034371F">
        <w:rPr>
          <w:spacing w:val="67"/>
        </w:rPr>
        <w:t xml:space="preserve"> </w:t>
      </w:r>
      <w:r w:rsidRPr="0034371F">
        <w:rPr>
          <w:spacing w:val="-1"/>
        </w:rPr>
        <w:t>and</w:t>
      </w:r>
      <w:r w:rsidRPr="0034371F">
        <w:t xml:space="preserve"> to </w:t>
      </w:r>
      <w:r w:rsidRPr="0034371F">
        <w:rPr>
          <w:spacing w:val="-1"/>
        </w:rPr>
        <w:t>establish</w:t>
      </w:r>
      <w:r w:rsidRPr="0034371F">
        <w:t xml:space="preserve"> </w:t>
      </w:r>
      <w:r w:rsidRPr="0034371F">
        <w:rPr>
          <w:spacing w:val="-1"/>
        </w:rPr>
        <w:t>and</w:t>
      </w:r>
      <w:r w:rsidRPr="0034371F">
        <w:t xml:space="preserve"> maintain a</w:t>
      </w:r>
      <w:r w:rsidRPr="0034371F">
        <w:rPr>
          <w:spacing w:val="-1"/>
        </w:rPr>
        <w:t xml:space="preserve"> close</w:t>
      </w:r>
      <w:r w:rsidRPr="0034371F">
        <w:t xml:space="preserve"> line</w:t>
      </w:r>
      <w:r w:rsidRPr="0034371F">
        <w:rPr>
          <w:spacing w:val="-1"/>
        </w:rPr>
        <w:t xml:space="preserve"> </w:t>
      </w:r>
      <w:r w:rsidRPr="0034371F">
        <w:t>of</w:t>
      </w:r>
      <w:r w:rsidRPr="0034371F">
        <w:rPr>
          <w:spacing w:val="1"/>
        </w:rPr>
        <w:t xml:space="preserve"> </w:t>
      </w:r>
      <w:r w:rsidRPr="0034371F">
        <w:rPr>
          <w:spacing w:val="-1"/>
        </w:rPr>
        <w:t>communication</w:t>
      </w:r>
      <w:r w:rsidRPr="0034371F">
        <w:t xml:space="preserve"> with Extension</w:t>
      </w:r>
      <w:r w:rsidRPr="0034371F">
        <w:rPr>
          <w:spacing w:val="61"/>
        </w:rPr>
        <w:t xml:space="preserve"> </w:t>
      </w:r>
      <w:r w:rsidRPr="0034371F">
        <w:rPr>
          <w:spacing w:val="-1"/>
        </w:rPr>
        <w:t>Administration.</w:t>
      </w:r>
    </w:p>
    <w:p w:rsidRPr="0034371F" w:rsidR="00E17756" w:rsidRDefault="00E17756" w14:paraId="4DF6653B" w14:textId="77777777">
      <w:pPr>
        <w:pStyle w:val="BodyText"/>
        <w:numPr>
          <w:ilvl w:val="1"/>
          <w:numId w:val="24"/>
        </w:numPr>
        <w:tabs>
          <w:tab w:val="left" w:pos="1221"/>
        </w:tabs>
        <w:kinsoku w:val="0"/>
        <w:overflowPunct w:val="0"/>
        <w:ind w:right="659"/>
      </w:pPr>
      <w:r w:rsidRPr="0034371F">
        <w:t xml:space="preserve">To </w:t>
      </w:r>
      <w:r w:rsidRPr="0034371F">
        <w:rPr>
          <w:spacing w:val="-1"/>
        </w:rPr>
        <w:t>provide</w:t>
      </w:r>
      <w:r w:rsidRPr="0034371F">
        <w:t xml:space="preserve"> </w:t>
      </w:r>
      <w:r w:rsidRPr="0034371F">
        <w:rPr>
          <w:spacing w:val="-1"/>
        </w:rPr>
        <w:t>an</w:t>
      </w:r>
      <w:r w:rsidRPr="0034371F">
        <w:t xml:space="preserve"> opportunity</w:t>
      </w:r>
      <w:r w:rsidRPr="0034371F">
        <w:rPr>
          <w:spacing w:val="-3"/>
        </w:rPr>
        <w:t xml:space="preserve"> </w:t>
      </w:r>
      <w:r w:rsidRPr="0034371F">
        <w:t xml:space="preserve">for </w:t>
      </w:r>
      <w:r w:rsidRPr="0034371F">
        <w:rPr>
          <w:spacing w:val="-1"/>
        </w:rPr>
        <w:t xml:space="preserve">exchange </w:t>
      </w:r>
      <w:r w:rsidRPr="0034371F">
        <w:t xml:space="preserve">of </w:t>
      </w:r>
      <w:r w:rsidRPr="0034371F">
        <w:rPr>
          <w:spacing w:val="-1"/>
        </w:rPr>
        <w:t>ideas,</w:t>
      </w:r>
      <w:r w:rsidRPr="0034371F">
        <w:rPr>
          <w:spacing w:val="2"/>
        </w:rPr>
        <w:t xml:space="preserve"> </w:t>
      </w:r>
      <w:r w:rsidRPr="0034371F">
        <w:t xml:space="preserve">methods, </w:t>
      </w:r>
      <w:r w:rsidRPr="0034371F">
        <w:rPr>
          <w:spacing w:val="-1"/>
        </w:rPr>
        <w:t>and</w:t>
      </w:r>
      <w:r w:rsidRPr="0034371F">
        <w:t xml:space="preserve"> </w:t>
      </w:r>
      <w:r w:rsidRPr="0034371F">
        <w:rPr>
          <w:spacing w:val="-1"/>
        </w:rPr>
        <w:t>techniques</w:t>
      </w:r>
      <w:r w:rsidRPr="0034371F">
        <w:rPr>
          <w:spacing w:val="57"/>
        </w:rPr>
        <w:t xml:space="preserve"> </w:t>
      </w:r>
      <w:r w:rsidRPr="0034371F">
        <w:t>with the</w:t>
      </w:r>
      <w:r w:rsidRPr="0034371F">
        <w:rPr>
          <w:spacing w:val="-1"/>
        </w:rPr>
        <w:t xml:space="preserve"> professional</w:t>
      </w:r>
      <w:r w:rsidRPr="0034371F">
        <w:t xml:space="preserve"> organization in </w:t>
      </w:r>
      <w:r w:rsidRPr="0034371F">
        <w:rPr>
          <w:spacing w:val="-1"/>
        </w:rPr>
        <w:t>Extension,</w:t>
      </w:r>
      <w:r w:rsidRPr="0034371F">
        <w:t xml:space="preserve"> </w:t>
      </w:r>
      <w:r w:rsidRPr="0034371F">
        <w:rPr>
          <w:spacing w:val="-1"/>
        </w:rPr>
        <w:t>field,</w:t>
      </w:r>
      <w:r w:rsidRPr="0034371F">
        <w:t xml:space="preserve"> and </w:t>
      </w:r>
      <w:r w:rsidRPr="0034371F">
        <w:rPr>
          <w:spacing w:val="-1"/>
        </w:rPr>
        <w:t>other</w:t>
      </w:r>
      <w:r w:rsidRPr="0034371F">
        <w:t xml:space="preserve"> professional</w:t>
      </w:r>
      <w:r w:rsidRPr="0034371F">
        <w:rPr>
          <w:spacing w:val="49"/>
        </w:rPr>
        <w:t xml:space="preserve"> </w:t>
      </w:r>
      <w:r w:rsidRPr="0034371F">
        <w:rPr>
          <w:spacing w:val="-1"/>
        </w:rPr>
        <w:t>youth</w:t>
      </w:r>
      <w:r w:rsidRPr="0034371F">
        <w:t xml:space="preserve"> organizations.</w:t>
      </w:r>
    </w:p>
    <w:p w:rsidRPr="0034371F" w:rsidR="005C7009" w:rsidRDefault="005C7009" w14:paraId="1EEA1A8C" w14:textId="3DCB2378">
      <w:pPr>
        <w:widowControl/>
        <w:autoSpaceDE/>
        <w:autoSpaceDN/>
        <w:adjustRightInd/>
        <w:rPr>
          <w:b/>
          <w:bCs/>
          <w:sz w:val="28"/>
          <w:szCs w:val="28"/>
        </w:rPr>
      </w:pPr>
    </w:p>
    <w:p w:rsidR="002B3A82" w:rsidRDefault="002B3A82" w14:paraId="37C189A9" w14:textId="77777777">
      <w:pPr>
        <w:widowControl/>
        <w:autoSpaceDE/>
        <w:autoSpaceDN/>
        <w:adjustRightInd/>
        <w:rPr>
          <w:b/>
          <w:bCs/>
          <w:sz w:val="40"/>
          <w:szCs w:val="40"/>
        </w:rPr>
      </w:pPr>
      <w:r>
        <w:rPr>
          <w:sz w:val="40"/>
          <w:szCs w:val="40"/>
        </w:rPr>
        <w:lastRenderedPageBreak/>
        <w:br w:type="page"/>
      </w:r>
    </w:p>
    <w:p w:rsidRPr="003857B8" w:rsidR="00E17756" w:rsidP="002B3A82" w:rsidRDefault="00E17756" w14:paraId="23A6D037" w14:textId="279C71AC">
      <w:pPr>
        <w:pStyle w:val="Heading2"/>
        <w:ind w:left="0"/>
        <w:jc w:val="center"/>
        <w:rPr>
          <w:b w:val="0"/>
          <w:bCs w:val="0"/>
          <w:sz w:val="40"/>
          <w:szCs w:val="40"/>
        </w:rPr>
      </w:pPr>
      <w:r w:rsidRPr="003857B8">
        <w:rPr>
          <w:sz w:val="40"/>
          <w:szCs w:val="40"/>
        </w:rPr>
        <w:lastRenderedPageBreak/>
        <w:t xml:space="preserve">ARTICLE IV - </w:t>
      </w:r>
      <w:bookmarkStart w:name="bookmark5" w:id="5"/>
      <w:bookmarkEnd w:id="5"/>
      <w:r w:rsidRPr="003857B8">
        <w:rPr>
          <w:sz w:val="40"/>
          <w:szCs w:val="40"/>
        </w:rPr>
        <w:t>MEMBERSHIP</w:t>
      </w:r>
    </w:p>
    <w:p w:rsidRPr="0034371F" w:rsidR="00E17756" w:rsidRDefault="00E17756" w14:paraId="518EA3D9" w14:textId="77777777">
      <w:pPr>
        <w:pStyle w:val="BodyText"/>
        <w:kinsoku w:val="0"/>
        <w:overflowPunct w:val="0"/>
        <w:ind w:left="0" w:firstLine="0"/>
      </w:pPr>
    </w:p>
    <w:p w:rsidRPr="0034371F" w:rsidR="00E17756" w:rsidP="005C7009" w:rsidRDefault="00E17756" w14:paraId="7B95E61B" w14:textId="5011166D">
      <w:pPr>
        <w:pStyle w:val="BodyText"/>
        <w:tabs>
          <w:tab w:val="left" w:pos="1440"/>
        </w:tabs>
        <w:kinsoku w:val="0"/>
        <w:overflowPunct w:val="0"/>
        <w:ind w:left="1170" w:right="621" w:hanging="1440"/>
        <w:rPr>
          <w:color w:val="000000"/>
          <w:spacing w:val="-1"/>
        </w:rPr>
      </w:pPr>
      <w:r w:rsidRPr="0034371F">
        <w:rPr>
          <w:rStyle w:val="Heading3Char"/>
          <w:rFonts w:ascii="Times New Roman" w:hAnsi="Times New Roman"/>
        </w:rPr>
        <w:t>Section I</w:t>
      </w:r>
      <w:r w:rsidRPr="0034371F">
        <w:tab/>
      </w:r>
      <w:r w:rsidRPr="0034371F">
        <w:rPr>
          <w:spacing w:val="-1"/>
        </w:rPr>
        <w:t xml:space="preserve">Membership </w:t>
      </w:r>
      <w:r w:rsidRPr="0034371F">
        <w:t xml:space="preserve">in this </w:t>
      </w:r>
      <w:r w:rsidRPr="0034371F">
        <w:rPr>
          <w:spacing w:val="-1"/>
        </w:rPr>
        <w:t>association</w:t>
      </w:r>
      <w:r w:rsidRPr="0034371F">
        <w:t xml:space="preserve"> is </w:t>
      </w:r>
      <w:r w:rsidRPr="0034371F">
        <w:rPr>
          <w:spacing w:val="-1"/>
        </w:rPr>
        <w:t>open</w:t>
      </w:r>
      <w:r w:rsidRPr="0034371F">
        <w:t xml:space="preserve"> to all </w:t>
      </w:r>
      <w:r w:rsidRPr="0034371F">
        <w:rPr>
          <w:spacing w:val="-1"/>
        </w:rPr>
        <w:t>Extension</w:t>
      </w:r>
      <w:r w:rsidRPr="0034371F">
        <w:t xml:space="preserve"> </w:t>
      </w:r>
      <w:r w:rsidRPr="0034371F" w:rsidR="00461870">
        <w:rPr>
          <w:spacing w:val="-1"/>
        </w:rPr>
        <w:t>professionals</w:t>
      </w:r>
      <w:r w:rsidRPr="0034371F" w:rsidR="00461870">
        <w:rPr>
          <w:spacing w:val="2"/>
        </w:rPr>
        <w:t>,</w:t>
      </w:r>
      <w:r w:rsidRPr="0034371F">
        <w:rPr>
          <w:color w:val="00AF50"/>
          <w:spacing w:val="87"/>
          <w:w w:val="99"/>
          <w:sz w:val="20"/>
          <w:szCs w:val="20"/>
        </w:rPr>
        <w:t xml:space="preserve"> </w:t>
      </w:r>
      <w:r w:rsidRPr="0034371F">
        <w:rPr>
          <w:color w:val="000000"/>
          <w:sz w:val="20"/>
          <w:szCs w:val="20"/>
        </w:rPr>
        <w:t>paraprofessionals,</w:t>
      </w:r>
      <w:r w:rsidRPr="0034371F">
        <w:rPr>
          <w:color w:val="000000"/>
          <w:spacing w:val="-5"/>
          <w:sz w:val="20"/>
          <w:szCs w:val="20"/>
        </w:rPr>
        <w:t xml:space="preserve"> </w:t>
      </w:r>
      <w:r w:rsidRPr="0034371F">
        <w:rPr>
          <w:color w:val="000000"/>
          <w:sz w:val="20"/>
          <w:szCs w:val="20"/>
        </w:rPr>
        <w:t>program</w:t>
      </w:r>
      <w:r w:rsidRPr="0034371F">
        <w:rPr>
          <w:color w:val="000000"/>
          <w:spacing w:val="-8"/>
          <w:sz w:val="20"/>
          <w:szCs w:val="20"/>
        </w:rPr>
        <w:t xml:space="preserve"> </w:t>
      </w:r>
      <w:r w:rsidRPr="0034371F">
        <w:rPr>
          <w:color w:val="000000"/>
          <w:spacing w:val="-1"/>
          <w:sz w:val="20"/>
          <w:szCs w:val="20"/>
        </w:rPr>
        <w:t>assistant</w:t>
      </w:r>
      <w:r w:rsidRPr="0034371F">
        <w:rPr>
          <w:color w:val="000000"/>
          <w:spacing w:val="-6"/>
          <w:sz w:val="20"/>
          <w:szCs w:val="20"/>
        </w:rPr>
        <w:t xml:space="preserve"> </w:t>
      </w:r>
      <w:r w:rsidRPr="0034371F">
        <w:rPr>
          <w:color w:val="000000"/>
          <w:spacing w:val="-1"/>
          <w:sz w:val="20"/>
          <w:szCs w:val="20"/>
        </w:rPr>
        <w:t>and</w:t>
      </w:r>
      <w:r w:rsidRPr="0034371F">
        <w:rPr>
          <w:color w:val="000000"/>
          <w:spacing w:val="-3"/>
          <w:sz w:val="20"/>
          <w:szCs w:val="20"/>
        </w:rPr>
        <w:t xml:space="preserve"> </w:t>
      </w:r>
      <w:r w:rsidRPr="0034371F">
        <w:rPr>
          <w:color w:val="000000"/>
          <w:sz w:val="20"/>
          <w:szCs w:val="20"/>
        </w:rPr>
        <w:t>associates</w:t>
      </w:r>
      <w:r w:rsidRPr="0034371F">
        <w:rPr>
          <w:color w:val="000000"/>
          <w:spacing w:val="-1"/>
          <w:sz w:val="20"/>
          <w:szCs w:val="20"/>
        </w:rPr>
        <w:t xml:space="preserve"> </w:t>
      </w:r>
      <w:r w:rsidRPr="0034371F">
        <w:rPr>
          <w:color w:val="000000"/>
          <w:spacing w:val="-1"/>
        </w:rPr>
        <w:t>interested</w:t>
      </w:r>
      <w:r w:rsidRPr="0034371F">
        <w:rPr>
          <w:color w:val="000000"/>
          <w:spacing w:val="-6"/>
        </w:rPr>
        <w:t xml:space="preserve"> </w:t>
      </w:r>
      <w:r w:rsidRPr="0034371F">
        <w:rPr>
          <w:color w:val="000000"/>
        </w:rPr>
        <w:t>in</w:t>
      </w:r>
      <w:r w:rsidRPr="0034371F">
        <w:rPr>
          <w:color w:val="000000"/>
          <w:spacing w:val="-5"/>
        </w:rPr>
        <w:t xml:space="preserve"> </w:t>
      </w:r>
      <w:r w:rsidRPr="0034371F">
        <w:rPr>
          <w:color w:val="000000"/>
        </w:rPr>
        <w:t>promoting</w:t>
      </w:r>
      <w:r w:rsidRPr="0034371F">
        <w:rPr>
          <w:color w:val="000000"/>
          <w:spacing w:val="-8"/>
        </w:rPr>
        <w:t xml:space="preserve"> </w:t>
      </w:r>
      <w:r w:rsidRPr="0034371F">
        <w:rPr>
          <w:color w:val="000000"/>
          <w:spacing w:val="-1"/>
        </w:rPr>
        <w:t>and/or</w:t>
      </w:r>
      <w:r w:rsidRPr="0034371F">
        <w:rPr>
          <w:color w:val="000000"/>
          <w:spacing w:val="52"/>
        </w:rPr>
        <w:t xml:space="preserve"> </w:t>
      </w:r>
      <w:r w:rsidRPr="0034371F">
        <w:rPr>
          <w:color w:val="000000"/>
          <w:spacing w:val="-1"/>
        </w:rPr>
        <w:t>working</w:t>
      </w:r>
      <w:r w:rsidRPr="0034371F">
        <w:rPr>
          <w:color w:val="000000"/>
        </w:rPr>
        <w:t xml:space="preserve"> with</w:t>
      </w:r>
      <w:r w:rsidRPr="0034371F">
        <w:rPr>
          <w:color w:val="000000"/>
          <w:spacing w:val="2"/>
        </w:rPr>
        <w:t xml:space="preserve"> </w:t>
      </w:r>
      <w:r w:rsidRPr="0034371F">
        <w:rPr>
          <w:color w:val="000000"/>
          <w:spacing w:val="-1"/>
        </w:rPr>
        <w:t>youth</w:t>
      </w:r>
      <w:r w:rsidRPr="0034371F">
        <w:rPr>
          <w:color w:val="000000"/>
        </w:rPr>
        <w:t xml:space="preserve"> development </w:t>
      </w:r>
      <w:r w:rsidRPr="0034371F">
        <w:rPr>
          <w:color w:val="000000"/>
          <w:spacing w:val="-1"/>
        </w:rPr>
        <w:t>programs,</w:t>
      </w:r>
      <w:r w:rsidRPr="0034371F">
        <w:rPr>
          <w:color w:val="000000"/>
        </w:rPr>
        <w:t xml:space="preserve"> regardless of</w:t>
      </w:r>
      <w:r w:rsidRPr="0034371F">
        <w:rPr>
          <w:color w:val="000000"/>
          <w:spacing w:val="-1"/>
        </w:rPr>
        <w:t xml:space="preserve"> race,</w:t>
      </w:r>
      <w:r w:rsidRPr="0034371F">
        <w:rPr>
          <w:color w:val="000000"/>
        </w:rPr>
        <w:t xml:space="preserve"> </w:t>
      </w:r>
      <w:r w:rsidRPr="0034371F">
        <w:rPr>
          <w:color w:val="000000"/>
          <w:spacing w:val="-1"/>
        </w:rPr>
        <w:t>color,</w:t>
      </w:r>
      <w:r w:rsidRPr="0034371F" w:rsidR="005C7009">
        <w:rPr>
          <w:color w:val="000000"/>
          <w:spacing w:val="-1"/>
        </w:rPr>
        <w:t xml:space="preserve"> </w:t>
      </w:r>
      <w:r w:rsidRPr="0034371F">
        <w:rPr>
          <w:spacing w:val="-1"/>
        </w:rPr>
        <w:t>creed,</w:t>
      </w:r>
      <w:r w:rsidRPr="0034371F">
        <w:t xml:space="preserve"> sex, </w:t>
      </w:r>
      <w:r w:rsidRPr="0034371F">
        <w:rPr>
          <w:spacing w:val="-1"/>
        </w:rPr>
        <w:t>age,</w:t>
      </w:r>
      <w:r w:rsidRPr="0034371F">
        <w:t xml:space="preserve"> </w:t>
      </w:r>
      <w:r w:rsidRPr="0034371F">
        <w:rPr>
          <w:spacing w:val="-1"/>
        </w:rPr>
        <w:t>handicap</w:t>
      </w:r>
      <w:r w:rsidRPr="0034371F">
        <w:rPr>
          <w:spacing w:val="3"/>
        </w:rPr>
        <w:t xml:space="preserve"> </w:t>
      </w:r>
      <w:r w:rsidRPr="0034371F">
        <w:t>or</w:t>
      </w:r>
      <w:r w:rsidRPr="0034371F">
        <w:rPr>
          <w:spacing w:val="-1"/>
        </w:rPr>
        <w:t xml:space="preserve"> national</w:t>
      </w:r>
      <w:r w:rsidRPr="0034371F">
        <w:t xml:space="preserve"> </w:t>
      </w:r>
      <w:r w:rsidRPr="0034371F">
        <w:rPr>
          <w:spacing w:val="-1"/>
        </w:rPr>
        <w:t>origin.</w:t>
      </w:r>
    </w:p>
    <w:p w:rsidRPr="0034371F" w:rsidR="00E17756" w:rsidP="002D28DB" w:rsidRDefault="00E17756" w14:paraId="40A984A8" w14:textId="77777777">
      <w:pPr>
        <w:pStyle w:val="BodyText"/>
        <w:kinsoku w:val="0"/>
        <w:overflowPunct w:val="0"/>
        <w:ind w:left="1170" w:firstLine="0"/>
      </w:pPr>
    </w:p>
    <w:p w:rsidRPr="0034371F" w:rsidR="00E17756" w:rsidP="002D28DB" w:rsidRDefault="00E17756" w14:paraId="4252FBC5" w14:textId="779060CC">
      <w:pPr>
        <w:pStyle w:val="BodyText"/>
        <w:tabs>
          <w:tab w:val="left" w:pos="1880"/>
        </w:tabs>
        <w:kinsoku w:val="0"/>
        <w:overflowPunct w:val="0"/>
        <w:ind w:left="1170" w:right="402" w:hanging="1440"/>
        <w:rPr>
          <w:spacing w:val="-1"/>
        </w:rPr>
      </w:pPr>
      <w:r w:rsidRPr="0034371F">
        <w:rPr>
          <w:rStyle w:val="Heading3Char"/>
          <w:rFonts w:ascii="Times New Roman" w:hAnsi="Times New Roman"/>
        </w:rPr>
        <w:t>Section II</w:t>
      </w:r>
      <w:r w:rsidRPr="0034371F">
        <w:tab/>
      </w:r>
      <w:r w:rsidRPr="0034371F">
        <w:t>Those</w:t>
      </w:r>
      <w:r w:rsidRPr="0034371F">
        <w:rPr>
          <w:spacing w:val="-1"/>
        </w:rPr>
        <w:t xml:space="preserve"> members</w:t>
      </w:r>
      <w:r w:rsidRPr="0034371F">
        <w:t xml:space="preserve"> </w:t>
      </w:r>
      <w:r w:rsidRPr="0034371F">
        <w:rPr>
          <w:spacing w:val="-1"/>
        </w:rPr>
        <w:t>who</w:t>
      </w:r>
      <w:r w:rsidRPr="0034371F">
        <w:rPr>
          <w:spacing w:val="2"/>
        </w:rPr>
        <w:t xml:space="preserve"> </w:t>
      </w:r>
      <w:r w:rsidRPr="0034371F">
        <w:rPr>
          <w:spacing w:val="-1"/>
        </w:rPr>
        <w:t>retire</w:t>
      </w:r>
      <w:r w:rsidRPr="0034371F">
        <w:rPr>
          <w:spacing w:val="-2"/>
        </w:rPr>
        <w:t xml:space="preserve"> </w:t>
      </w:r>
      <w:r w:rsidRPr="0034371F">
        <w:t xml:space="preserve">in good </w:t>
      </w:r>
      <w:r w:rsidRPr="0034371F">
        <w:rPr>
          <w:spacing w:val="-1"/>
        </w:rPr>
        <w:t>standing</w:t>
      </w:r>
      <w:r w:rsidRPr="0034371F">
        <w:t xml:space="preserve"> with the</w:t>
      </w:r>
      <w:r w:rsidRPr="0034371F">
        <w:rPr>
          <w:spacing w:val="1"/>
        </w:rPr>
        <w:t xml:space="preserve"> </w:t>
      </w:r>
      <w:r w:rsidR="004209ED">
        <w:rPr>
          <w:spacing w:val="-1"/>
        </w:rPr>
        <w:t>LAE4-HYDP</w:t>
      </w:r>
      <w:r w:rsidRPr="0034371F">
        <w:rPr>
          <w:spacing w:val="-1"/>
        </w:rPr>
        <w:t xml:space="preserve"> </w:t>
      </w:r>
      <w:r w:rsidRPr="0034371F">
        <w:t>shall be</w:t>
      </w:r>
      <w:r w:rsidRPr="0034371F">
        <w:rPr>
          <w:spacing w:val="57"/>
        </w:rPr>
        <w:t xml:space="preserve"> </w:t>
      </w:r>
      <w:r w:rsidRPr="0034371F">
        <w:rPr>
          <w:spacing w:val="-1"/>
        </w:rPr>
        <w:t>offered</w:t>
      </w:r>
      <w:r w:rsidRPr="0034371F">
        <w:t xml:space="preserve"> honorary</w:t>
      </w:r>
      <w:r w:rsidRPr="0034371F">
        <w:rPr>
          <w:spacing w:val="-5"/>
        </w:rPr>
        <w:t xml:space="preserve"> </w:t>
      </w:r>
      <w:r w:rsidRPr="0034371F">
        <w:t>life</w:t>
      </w:r>
      <w:r w:rsidRPr="0034371F">
        <w:rPr>
          <w:spacing w:val="-2"/>
        </w:rPr>
        <w:t xml:space="preserve"> </w:t>
      </w:r>
      <w:r w:rsidRPr="0034371F">
        <w:rPr>
          <w:spacing w:val="-1"/>
        </w:rPr>
        <w:t>membership</w:t>
      </w:r>
      <w:r w:rsidRPr="0034371F">
        <w:t xml:space="preserve"> in the state</w:t>
      </w:r>
      <w:r w:rsidRPr="0034371F">
        <w:rPr>
          <w:spacing w:val="-2"/>
        </w:rPr>
        <w:t xml:space="preserve"> </w:t>
      </w:r>
      <w:r w:rsidRPr="0034371F">
        <w:t xml:space="preserve">association with no </w:t>
      </w:r>
      <w:r w:rsidRPr="0034371F">
        <w:rPr>
          <w:spacing w:val="-1"/>
        </w:rPr>
        <w:t>dues</w:t>
      </w:r>
      <w:r w:rsidRPr="0034371F">
        <w:rPr>
          <w:spacing w:val="38"/>
        </w:rPr>
        <w:t xml:space="preserve"> </w:t>
      </w:r>
      <w:r w:rsidRPr="0034371F">
        <w:rPr>
          <w:spacing w:val="-1"/>
        </w:rPr>
        <w:t>required.</w:t>
      </w:r>
      <w:r w:rsidRPr="0034371F">
        <w:t xml:space="preserve">  These</w:t>
      </w:r>
      <w:r w:rsidRPr="0034371F">
        <w:rPr>
          <w:spacing w:val="-1"/>
        </w:rPr>
        <w:t xml:space="preserve"> </w:t>
      </w:r>
      <w:r w:rsidRPr="0034371F">
        <w:t xml:space="preserve">members would </w:t>
      </w:r>
      <w:r w:rsidRPr="0034371F">
        <w:rPr>
          <w:spacing w:val="-1"/>
        </w:rPr>
        <w:t xml:space="preserve">have </w:t>
      </w:r>
      <w:r w:rsidRPr="0034371F">
        <w:t>the option to pay</w:t>
      </w:r>
      <w:r w:rsidRPr="0034371F">
        <w:rPr>
          <w:spacing w:val="-5"/>
        </w:rPr>
        <w:t xml:space="preserve"> </w:t>
      </w:r>
      <w:r w:rsidRPr="0034371F">
        <w:t>national life</w:t>
      </w:r>
      <w:r w:rsidRPr="0034371F">
        <w:rPr>
          <w:spacing w:val="24"/>
        </w:rPr>
        <w:t xml:space="preserve"> </w:t>
      </w:r>
      <w:r w:rsidRPr="0034371F">
        <w:rPr>
          <w:spacing w:val="-1"/>
        </w:rPr>
        <w:t>membership</w:t>
      </w:r>
      <w:r w:rsidRPr="0034371F">
        <w:t xml:space="preserve"> </w:t>
      </w:r>
      <w:r w:rsidRPr="0034371F">
        <w:rPr>
          <w:spacing w:val="-1"/>
        </w:rPr>
        <w:t>dues</w:t>
      </w:r>
      <w:r w:rsidRPr="0034371F">
        <w:t xml:space="preserve"> which</w:t>
      </w:r>
      <w:r w:rsidRPr="0034371F">
        <w:rPr>
          <w:spacing w:val="1"/>
        </w:rPr>
        <w:t xml:space="preserve"> </w:t>
      </w:r>
      <w:r w:rsidRPr="0034371F">
        <w:rPr>
          <w:spacing w:val="-1"/>
        </w:rPr>
        <w:t>entitles</w:t>
      </w:r>
      <w:r w:rsidRPr="0034371F">
        <w:t xml:space="preserve"> them to </w:t>
      </w:r>
      <w:r w:rsidRPr="0034371F">
        <w:rPr>
          <w:spacing w:val="-1"/>
        </w:rPr>
        <w:t>all</w:t>
      </w:r>
      <w:r w:rsidRPr="0034371F">
        <w:t xml:space="preserve"> </w:t>
      </w:r>
      <w:r w:rsidRPr="0034371F">
        <w:rPr>
          <w:spacing w:val="-1"/>
        </w:rPr>
        <w:t>rights</w:t>
      </w:r>
      <w:r w:rsidRPr="0034371F">
        <w:t xml:space="preserve"> and </w:t>
      </w:r>
      <w:r w:rsidRPr="0034371F">
        <w:rPr>
          <w:spacing w:val="-1"/>
        </w:rPr>
        <w:t>privileges</w:t>
      </w:r>
      <w:r w:rsidRPr="0034371F">
        <w:t xml:space="preserve"> of</w:t>
      </w:r>
      <w:r w:rsidRPr="0034371F">
        <w:rPr>
          <w:spacing w:val="61"/>
        </w:rPr>
        <w:t xml:space="preserve"> </w:t>
      </w:r>
      <w:r w:rsidRPr="0034371F">
        <w:rPr>
          <w:spacing w:val="-1"/>
        </w:rPr>
        <w:t>membership</w:t>
      </w:r>
      <w:r w:rsidRPr="0034371F">
        <w:t xml:space="preserve"> in the</w:t>
      </w:r>
      <w:r w:rsidRPr="0034371F">
        <w:rPr>
          <w:spacing w:val="-1"/>
        </w:rPr>
        <w:t xml:space="preserve"> </w:t>
      </w:r>
      <w:r w:rsidRPr="0034371F">
        <w:t xml:space="preserve">association, </w:t>
      </w:r>
      <w:r w:rsidRPr="0034371F">
        <w:rPr>
          <w:spacing w:val="-1"/>
        </w:rPr>
        <w:t>except</w:t>
      </w:r>
      <w:r w:rsidRPr="0034371F">
        <w:t xml:space="preserve"> the</w:t>
      </w:r>
      <w:r w:rsidRPr="0034371F">
        <w:rPr>
          <w:spacing w:val="-1"/>
        </w:rPr>
        <w:t xml:space="preserve"> right</w:t>
      </w:r>
      <w:r w:rsidRPr="0034371F">
        <w:t xml:space="preserve"> to</w:t>
      </w:r>
      <w:r w:rsidRPr="0034371F">
        <w:rPr>
          <w:spacing w:val="2"/>
        </w:rPr>
        <w:t xml:space="preserve"> </w:t>
      </w:r>
      <w:r w:rsidRPr="0034371F">
        <w:t>vote or</w:t>
      </w:r>
      <w:r w:rsidRPr="0034371F">
        <w:rPr>
          <w:spacing w:val="-2"/>
        </w:rPr>
        <w:t xml:space="preserve"> </w:t>
      </w:r>
      <w:r w:rsidRPr="0034371F">
        <w:t xml:space="preserve">hold </w:t>
      </w:r>
      <w:r w:rsidRPr="0034371F">
        <w:rPr>
          <w:spacing w:val="-1"/>
        </w:rPr>
        <w:t>office.</w:t>
      </w:r>
    </w:p>
    <w:p w:rsidRPr="0034371F" w:rsidR="00E17756" w:rsidP="002D28DB" w:rsidRDefault="00E17756" w14:paraId="04918D23" w14:textId="77777777">
      <w:pPr>
        <w:pStyle w:val="BodyText"/>
        <w:kinsoku w:val="0"/>
        <w:overflowPunct w:val="0"/>
        <w:ind w:left="1170" w:firstLine="0"/>
      </w:pPr>
    </w:p>
    <w:p w:rsidRPr="0034371F" w:rsidR="00E17756" w:rsidP="002D28DB" w:rsidRDefault="00E17756" w14:paraId="5EE01FA6" w14:textId="77777777">
      <w:pPr>
        <w:pStyle w:val="BodyText"/>
        <w:tabs>
          <w:tab w:val="left" w:pos="1880"/>
        </w:tabs>
        <w:kinsoku w:val="0"/>
        <w:overflowPunct w:val="0"/>
        <w:ind w:left="1170" w:right="214" w:hanging="1440"/>
      </w:pPr>
      <w:r w:rsidRPr="0034371F">
        <w:rPr>
          <w:rStyle w:val="Heading3Char"/>
          <w:rFonts w:ascii="Times New Roman" w:hAnsi="Times New Roman"/>
        </w:rPr>
        <w:t>Section III</w:t>
      </w:r>
      <w:r w:rsidRPr="0034371F">
        <w:rPr>
          <w:spacing w:val="-1"/>
        </w:rPr>
        <w:tab/>
      </w:r>
      <w:r w:rsidRPr="0034371F">
        <w:rPr>
          <w:spacing w:val="-1"/>
        </w:rPr>
        <w:t>Charter</w:t>
      </w:r>
      <w:r w:rsidRPr="0034371F">
        <w:t xml:space="preserve"> </w:t>
      </w:r>
      <w:r w:rsidRPr="0034371F">
        <w:rPr>
          <w:spacing w:val="-1"/>
        </w:rPr>
        <w:t>membership</w:t>
      </w:r>
      <w:r w:rsidRPr="0034371F">
        <w:t xml:space="preserve"> in this </w:t>
      </w:r>
      <w:r w:rsidRPr="0034371F">
        <w:rPr>
          <w:spacing w:val="-1"/>
        </w:rPr>
        <w:t>association</w:t>
      </w:r>
      <w:r w:rsidRPr="0034371F">
        <w:t xml:space="preserve"> </w:t>
      </w:r>
      <w:r w:rsidRPr="0034371F">
        <w:rPr>
          <w:spacing w:val="-1"/>
        </w:rPr>
        <w:t>shall</w:t>
      </w:r>
      <w:r w:rsidRPr="0034371F">
        <w:t xml:space="preserve"> be</w:t>
      </w:r>
      <w:r w:rsidRPr="0034371F">
        <w:rPr>
          <w:spacing w:val="-1"/>
        </w:rPr>
        <w:t xml:space="preserve"> </w:t>
      </w:r>
      <w:r w:rsidRPr="0034371F">
        <w:t xml:space="preserve">those </w:t>
      </w:r>
      <w:r w:rsidRPr="0034371F">
        <w:rPr>
          <w:spacing w:val="-1"/>
        </w:rPr>
        <w:t>members</w:t>
      </w:r>
      <w:r w:rsidRPr="0034371F">
        <w:t xml:space="preserve"> that joined</w:t>
      </w:r>
      <w:r w:rsidRPr="0034371F">
        <w:rPr>
          <w:spacing w:val="79"/>
        </w:rPr>
        <w:t xml:space="preserve"> </w:t>
      </w:r>
      <w:r w:rsidRPr="0034371F">
        <w:t xml:space="preserve">this </w:t>
      </w:r>
      <w:r w:rsidRPr="0034371F">
        <w:rPr>
          <w:spacing w:val="-1"/>
        </w:rPr>
        <w:t>association</w:t>
      </w:r>
      <w:r w:rsidRPr="0034371F">
        <w:t xml:space="preserve"> as of</w:t>
      </w:r>
      <w:r w:rsidRPr="0034371F">
        <w:rPr>
          <w:spacing w:val="-1"/>
        </w:rPr>
        <w:t xml:space="preserve"> December</w:t>
      </w:r>
      <w:r w:rsidRPr="0034371F">
        <w:rPr>
          <w:spacing w:val="-2"/>
        </w:rPr>
        <w:t xml:space="preserve"> </w:t>
      </w:r>
      <w:r w:rsidRPr="0034371F">
        <w:t>31, 1976.</w:t>
      </w:r>
    </w:p>
    <w:p w:rsidRPr="0034371F" w:rsidR="00E17756" w:rsidP="002D28DB" w:rsidRDefault="00E17756" w14:paraId="572B1C63" w14:textId="77777777">
      <w:pPr>
        <w:pStyle w:val="BodyText"/>
        <w:kinsoku w:val="0"/>
        <w:overflowPunct w:val="0"/>
        <w:ind w:left="1170" w:firstLine="0"/>
      </w:pPr>
    </w:p>
    <w:p w:rsidRPr="0034371F" w:rsidR="00E17756" w:rsidP="002D28DB" w:rsidRDefault="00E17756" w14:paraId="2BECF030" w14:textId="77777777">
      <w:pPr>
        <w:pStyle w:val="BodyText"/>
        <w:tabs>
          <w:tab w:val="left" w:pos="1880"/>
        </w:tabs>
        <w:kinsoku w:val="0"/>
        <w:overflowPunct w:val="0"/>
        <w:ind w:left="1170" w:right="484" w:hanging="1440"/>
        <w:rPr>
          <w:spacing w:val="-1"/>
        </w:rPr>
      </w:pPr>
      <w:r w:rsidRPr="0034371F">
        <w:rPr>
          <w:rStyle w:val="Heading3Char"/>
          <w:rFonts w:ascii="Times New Roman" w:hAnsi="Times New Roman"/>
        </w:rPr>
        <w:t>Section IV</w:t>
      </w:r>
      <w:r w:rsidRPr="0034371F">
        <w:rPr>
          <w:spacing w:val="-2"/>
        </w:rPr>
        <w:tab/>
      </w:r>
      <w:r w:rsidRPr="0034371F">
        <w:t>Honorary</w:t>
      </w:r>
      <w:r w:rsidRPr="0034371F">
        <w:rPr>
          <w:spacing w:val="-5"/>
        </w:rPr>
        <w:t xml:space="preserve"> </w:t>
      </w:r>
      <w:r w:rsidRPr="0034371F">
        <w:t>membership may</w:t>
      </w:r>
      <w:r w:rsidRPr="0034371F">
        <w:rPr>
          <w:spacing w:val="-5"/>
        </w:rPr>
        <w:t xml:space="preserve"> </w:t>
      </w:r>
      <w:r w:rsidRPr="0034371F">
        <w:rPr>
          <w:spacing w:val="1"/>
        </w:rPr>
        <w:t>be</w:t>
      </w:r>
      <w:r w:rsidRPr="0034371F">
        <w:rPr>
          <w:spacing w:val="-1"/>
        </w:rPr>
        <w:t xml:space="preserve"> awarded</w:t>
      </w:r>
      <w:r w:rsidRPr="0034371F">
        <w:t xml:space="preserve"> </w:t>
      </w:r>
      <w:r w:rsidRPr="0034371F">
        <w:rPr>
          <w:spacing w:val="2"/>
        </w:rPr>
        <w:t>by</w:t>
      </w:r>
      <w:r w:rsidRPr="0034371F">
        <w:rPr>
          <w:spacing w:val="-3"/>
        </w:rPr>
        <w:t xml:space="preserve"> </w:t>
      </w:r>
      <w:r w:rsidRPr="0034371F">
        <w:t>a</w:t>
      </w:r>
      <w:r w:rsidRPr="0034371F">
        <w:rPr>
          <w:spacing w:val="-1"/>
        </w:rPr>
        <w:t xml:space="preserve"> </w:t>
      </w:r>
      <w:r w:rsidRPr="0034371F">
        <w:t>majority</w:t>
      </w:r>
      <w:r w:rsidRPr="0034371F">
        <w:rPr>
          <w:spacing w:val="-5"/>
        </w:rPr>
        <w:t xml:space="preserve"> </w:t>
      </w:r>
      <w:r w:rsidRPr="0034371F">
        <w:t>vote of</w:t>
      </w:r>
      <w:r w:rsidRPr="0034371F">
        <w:rPr>
          <w:spacing w:val="-2"/>
        </w:rPr>
        <w:t xml:space="preserve"> </w:t>
      </w:r>
      <w:r w:rsidRPr="0034371F">
        <w:t>the</w:t>
      </w:r>
      <w:r w:rsidRPr="0034371F">
        <w:rPr>
          <w:spacing w:val="-1"/>
        </w:rPr>
        <w:t xml:space="preserve"> active</w:t>
      </w:r>
      <w:r w:rsidRPr="0034371F">
        <w:rPr>
          <w:spacing w:val="42"/>
        </w:rPr>
        <w:t xml:space="preserve"> </w:t>
      </w:r>
      <w:r w:rsidRPr="0034371F">
        <w:rPr>
          <w:spacing w:val="-1"/>
        </w:rPr>
        <w:t>members</w:t>
      </w:r>
      <w:r w:rsidRPr="0034371F">
        <w:t xml:space="preserve"> in </w:t>
      </w:r>
      <w:r w:rsidRPr="0034371F">
        <w:rPr>
          <w:spacing w:val="-1"/>
        </w:rPr>
        <w:t>attendance at</w:t>
      </w:r>
      <w:r w:rsidRPr="0034371F">
        <w:rPr>
          <w:spacing w:val="2"/>
        </w:rPr>
        <w:t xml:space="preserve"> </w:t>
      </w:r>
      <w:r w:rsidRPr="0034371F">
        <w:t xml:space="preserve">the </w:t>
      </w:r>
      <w:r w:rsidRPr="0034371F">
        <w:rPr>
          <w:spacing w:val="-1"/>
        </w:rPr>
        <w:t>annual</w:t>
      </w:r>
      <w:r w:rsidRPr="0034371F">
        <w:t xml:space="preserve"> meeting</w:t>
      </w:r>
      <w:r w:rsidRPr="0034371F">
        <w:rPr>
          <w:spacing w:val="-3"/>
        </w:rPr>
        <w:t xml:space="preserve"> </w:t>
      </w:r>
      <w:r w:rsidRPr="0034371F">
        <w:t>or</w:t>
      </w:r>
      <w:r w:rsidRPr="0034371F">
        <w:rPr>
          <w:spacing w:val="1"/>
        </w:rPr>
        <w:t xml:space="preserve"> </w:t>
      </w:r>
      <w:r w:rsidRPr="0034371F">
        <w:t>any</w:t>
      </w:r>
      <w:r w:rsidRPr="0034371F">
        <w:rPr>
          <w:spacing w:val="-3"/>
        </w:rPr>
        <w:t xml:space="preserve"> </w:t>
      </w:r>
      <w:r w:rsidRPr="0034371F">
        <w:t xml:space="preserve">special </w:t>
      </w:r>
      <w:r w:rsidRPr="0034371F">
        <w:rPr>
          <w:spacing w:val="-1"/>
        </w:rPr>
        <w:t>meeting.</w:t>
      </w:r>
    </w:p>
    <w:p w:rsidRPr="0034371F" w:rsidR="00E17756" w:rsidP="002D28DB" w:rsidRDefault="00E17756" w14:paraId="3BC71C55" w14:textId="77777777">
      <w:pPr>
        <w:pStyle w:val="BodyText"/>
        <w:kinsoku w:val="0"/>
        <w:overflowPunct w:val="0"/>
        <w:spacing w:before="1"/>
        <w:ind w:left="1170" w:firstLine="0"/>
      </w:pPr>
    </w:p>
    <w:p w:rsidRPr="0034371F" w:rsidR="00E17756" w:rsidP="002D28DB" w:rsidRDefault="00E17756" w14:paraId="6096B9E0" w14:textId="77777777">
      <w:pPr>
        <w:pStyle w:val="BodyText"/>
        <w:tabs>
          <w:tab w:val="left" w:pos="1880"/>
        </w:tabs>
        <w:kinsoku w:val="0"/>
        <w:overflowPunct w:val="0"/>
        <w:ind w:left="1170" w:right="692" w:hanging="1440"/>
        <w:rPr>
          <w:spacing w:val="-1"/>
        </w:rPr>
      </w:pPr>
      <w:r w:rsidRPr="0034371F">
        <w:rPr>
          <w:rStyle w:val="Heading3Char"/>
          <w:rFonts w:ascii="Times New Roman" w:hAnsi="Times New Roman"/>
        </w:rPr>
        <w:t>Section V</w:t>
      </w:r>
      <w:r w:rsidRPr="0034371F">
        <w:tab/>
      </w:r>
      <w:r w:rsidRPr="0034371F">
        <w:t>The</w:t>
      </w:r>
      <w:r w:rsidRPr="0034371F">
        <w:rPr>
          <w:spacing w:val="-2"/>
        </w:rPr>
        <w:t xml:space="preserve"> </w:t>
      </w:r>
      <w:r w:rsidRPr="0034371F">
        <w:rPr>
          <w:spacing w:val="-1"/>
        </w:rPr>
        <w:t>association</w:t>
      </w:r>
      <w:r w:rsidRPr="0034371F">
        <w:t xml:space="preserve"> recommends </w:t>
      </w:r>
      <w:r w:rsidRPr="0034371F">
        <w:rPr>
          <w:spacing w:val="-1"/>
        </w:rPr>
        <w:t>that</w:t>
      </w:r>
      <w:r w:rsidRPr="0034371F">
        <w:t xml:space="preserve"> its members </w:t>
      </w:r>
      <w:r w:rsidRPr="0034371F">
        <w:rPr>
          <w:spacing w:val="-1"/>
        </w:rPr>
        <w:t>continue and/or</w:t>
      </w:r>
      <w:r w:rsidRPr="0034371F">
        <w:t xml:space="preserve"> </w:t>
      </w:r>
      <w:r w:rsidRPr="0034371F">
        <w:rPr>
          <w:spacing w:val="-1"/>
        </w:rPr>
        <w:t>obtain</w:t>
      </w:r>
      <w:r w:rsidRPr="0034371F">
        <w:rPr>
          <w:spacing w:val="69"/>
        </w:rPr>
        <w:t xml:space="preserve"> </w:t>
      </w:r>
      <w:r w:rsidRPr="0034371F">
        <w:rPr>
          <w:spacing w:val="-1"/>
        </w:rPr>
        <w:t>membership</w:t>
      </w:r>
      <w:r w:rsidRPr="0034371F">
        <w:t xml:space="preserve"> in either</w:t>
      </w:r>
      <w:r w:rsidRPr="0034371F">
        <w:rPr>
          <w:spacing w:val="-2"/>
        </w:rPr>
        <w:t xml:space="preserve"> </w:t>
      </w:r>
      <w:r w:rsidRPr="0034371F">
        <w:t>the</w:t>
      </w:r>
      <w:r w:rsidRPr="0034371F">
        <w:rPr>
          <w:spacing w:val="1"/>
        </w:rPr>
        <w:t xml:space="preserve"> </w:t>
      </w:r>
      <w:r w:rsidRPr="0034371F">
        <w:rPr>
          <w:spacing w:val="-1"/>
        </w:rPr>
        <w:t xml:space="preserve">Louisiana </w:t>
      </w:r>
      <w:r w:rsidRPr="0034371F">
        <w:t>County</w:t>
      </w:r>
      <w:r w:rsidRPr="0034371F">
        <w:rPr>
          <w:spacing w:val="-5"/>
        </w:rPr>
        <w:t xml:space="preserve"> </w:t>
      </w:r>
      <w:r w:rsidRPr="0034371F">
        <w:rPr>
          <w:spacing w:val="-1"/>
        </w:rPr>
        <w:t>Agricultural</w:t>
      </w:r>
      <w:r w:rsidRPr="0034371F">
        <w:t xml:space="preserve"> </w:t>
      </w:r>
      <w:r w:rsidRPr="0034371F">
        <w:rPr>
          <w:spacing w:val="-1"/>
        </w:rPr>
        <w:t>Agents'</w:t>
      </w:r>
      <w:r w:rsidRPr="0034371F">
        <w:rPr>
          <w:spacing w:val="71"/>
        </w:rPr>
        <w:t xml:space="preserve"> </w:t>
      </w:r>
      <w:r w:rsidRPr="0034371F">
        <w:rPr>
          <w:spacing w:val="-1"/>
        </w:rPr>
        <w:t>Association</w:t>
      </w:r>
      <w:r w:rsidRPr="0034371F">
        <w:t xml:space="preserve"> or the</w:t>
      </w:r>
      <w:r w:rsidRPr="0034371F">
        <w:rPr>
          <w:spacing w:val="1"/>
        </w:rPr>
        <w:t xml:space="preserve"> </w:t>
      </w:r>
      <w:r w:rsidRPr="0034371F">
        <w:rPr>
          <w:spacing w:val="-1"/>
        </w:rPr>
        <w:t xml:space="preserve">Louisiana </w:t>
      </w:r>
      <w:r w:rsidRPr="0034371F">
        <w:t xml:space="preserve">Extension </w:t>
      </w:r>
      <w:r w:rsidRPr="0034371F">
        <w:rPr>
          <w:spacing w:val="-1"/>
        </w:rPr>
        <w:t>Association</w:t>
      </w:r>
      <w:r w:rsidRPr="0034371F">
        <w:t xml:space="preserve"> of Family</w:t>
      </w:r>
      <w:r w:rsidRPr="0034371F">
        <w:rPr>
          <w:spacing w:val="-5"/>
        </w:rPr>
        <w:t xml:space="preserve"> </w:t>
      </w:r>
      <w:r w:rsidRPr="0034371F">
        <w:rPr>
          <w:spacing w:val="-1"/>
        </w:rPr>
        <w:t>and</w:t>
      </w:r>
      <w:r w:rsidRPr="0034371F">
        <w:rPr>
          <w:spacing w:val="61"/>
        </w:rPr>
        <w:t xml:space="preserve"> </w:t>
      </w:r>
      <w:r w:rsidRPr="0034371F">
        <w:rPr>
          <w:spacing w:val="-1"/>
        </w:rPr>
        <w:t>Consumer</w:t>
      </w:r>
      <w:r w:rsidRPr="0034371F">
        <w:t xml:space="preserve"> </w:t>
      </w:r>
      <w:r w:rsidRPr="0034371F">
        <w:rPr>
          <w:spacing w:val="-1"/>
        </w:rPr>
        <w:t>Sciences.</w:t>
      </w:r>
    </w:p>
    <w:p w:rsidRPr="0034371F" w:rsidR="00E17756" w:rsidP="002D28DB" w:rsidRDefault="00E17756" w14:paraId="1165ADC7" w14:textId="77777777">
      <w:pPr>
        <w:pStyle w:val="BodyText"/>
        <w:kinsoku w:val="0"/>
        <w:overflowPunct w:val="0"/>
        <w:spacing w:before="1"/>
        <w:ind w:left="1170" w:firstLine="0"/>
      </w:pPr>
    </w:p>
    <w:p w:rsidRPr="003857B8" w:rsidR="00E17756" w:rsidP="002B3A82" w:rsidRDefault="00E17756" w14:paraId="04C87840" w14:textId="77777777">
      <w:pPr>
        <w:pStyle w:val="Heading2"/>
        <w:ind w:left="0"/>
        <w:jc w:val="center"/>
        <w:rPr>
          <w:sz w:val="40"/>
          <w:szCs w:val="40"/>
        </w:rPr>
      </w:pPr>
      <w:r w:rsidRPr="003857B8">
        <w:rPr>
          <w:spacing w:val="-3"/>
          <w:sz w:val="40"/>
          <w:szCs w:val="40"/>
        </w:rPr>
        <w:t>ARTICLE</w:t>
      </w:r>
      <w:r w:rsidRPr="003857B8">
        <w:rPr>
          <w:spacing w:val="-6"/>
          <w:sz w:val="40"/>
          <w:szCs w:val="40"/>
        </w:rPr>
        <w:t xml:space="preserve"> </w:t>
      </w:r>
      <w:r w:rsidRPr="003857B8">
        <w:rPr>
          <w:sz w:val="40"/>
          <w:szCs w:val="40"/>
        </w:rPr>
        <w:t>V</w:t>
      </w:r>
      <w:r w:rsidRPr="003857B8">
        <w:rPr>
          <w:spacing w:val="-2"/>
          <w:sz w:val="40"/>
          <w:szCs w:val="40"/>
        </w:rPr>
        <w:t xml:space="preserve"> </w:t>
      </w:r>
      <w:r w:rsidRPr="003857B8">
        <w:rPr>
          <w:sz w:val="40"/>
          <w:szCs w:val="40"/>
        </w:rPr>
        <w:t>- OFFICERS</w:t>
      </w:r>
    </w:p>
    <w:p w:rsidRPr="0034371F" w:rsidR="00E17756" w:rsidP="002D28DB" w:rsidRDefault="00E17756" w14:paraId="19B9D145" w14:textId="77777777">
      <w:pPr>
        <w:pStyle w:val="BodyText"/>
        <w:kinsoku w:val="0"/>
        <w:overflowPunct w:val="0"/>
        <w:spacing w:before="10"/>
        <w:ind w:left="1170" w:firstLine="0"/>
        <w:rPr>
          <w:sz w:val="23"/>
          <w:szCs w:val="23"/>
        </w:rPr>
      </w:pPr>
    </w:p>
    <w:p w:rsidRPr="0034371F" w:rsidR="00E17756" w:rsidP="002D28DB" w:rsidRDefault="00E17756" w14:paraId="089E0961" w14:textId="4ED58447">
      <w:pPr>
        <w:pStyle w:val="BodyText"/>
        <w:tabs>
          <w:tab w:val="left" w:pos="1880"/>
        </w:tabs>
        <w:kinsoku w:val="0"/>
        <w:overflowPunct w:val="0"/>
        <w:ind w:left="1170" w:right="462" w:hanging="1440"/>
        <w:rPr>
          <w:spacing w:val="-1"/>
        </w:rPr>
      </w:pPr>
      <w:r w:rsidRPr="0034371F">
        <w:rPr>
          <w:rStyle w:val="Heading3Char"/>
          <w:rFonts w:ascii="Times New Roman" w:hAnsi="Times New Roman"/>
        </w:rPr>
        <w:t>Section I</w:t>
      </w:r>
      <w:r w:rsidRPr="0034371F">
        <w:tab/>
      </w:r>
      <w:r w:rsidRPr="0034371F">
        <w:t>The</w:t>
      </w:r>
      <w:r w:rsidRPr="0034371F">
        <w:rPr>
          <w:spacing w:val="-2"/>
        </w:rPr>
        <w:t xml:space="preserve"> </w:t>
      </w:r>
      <w:r w:rsidRPr="0034371F">
        <w:rPr>
          <w:spacing w:val="-1"/>
        </w:rPr>
        <w:t>officers</w:t>
      </w:r>
      <w:r w:rsidRPr="0034371F">
        <w:t xml:space="preserve"> of</w:t>
      </w:r>
      <w:r w:rsidRPr="0034371F">
        <w:rPr>
          <w:spacing w:val="-2"/>
        </w:rPr>
        <w:t xml:space="preserve"> </w:t>
      </w:r>
      <w:r w:rsidRPr="0034371F">
        <w:t xml:space="preserve">this Association </w:t>
      </w:r>
      <w:r w:rsidRPr="0034371F">
        <w:rPr>
          <w:spacing w:val="-1"/>
        </w:rPr>
        <w:t>shall</w:t>
      </w:r>
      <w:r w:rsidRPr="0034371F">
        <w:t xml:space="preserve"> be</w:t>
      </w:r>
      <w:r w:rsidRPr="0034371F">
        <w:rPr>
          <w:spacing w:val="-1"/>
        </w:rPr>
        <w:t xml:space="preserve"> president,</w:t>
      </w:r>
      <w:r w:rsidRPr="0034371F">
        <w:rPr>
          <w:spacing w:val="2"/>
        </w:rPr>
        <w:t xml:space="preserve"> </w:t>
      </w:r>
      <w:r w:rsidRPr="0034371F">
        <w:rPr>
          <w:spacing w:val="-1"/>
        </w:rPr>
        <w:t>president-elect,</w:t>
      </w:r>
      <w:r w:rsidRPr="0034371F">
        <w:t xml:space="preserve"> </w:t>
      </w:r>
      <w:r w:rsidRPr="0034371F" w:rsidR="00E34930">
        <w:rPr>
          <w:spacing w:val="-1"/>
        </w:rPr>
        <w:t>vice-</w:t>
      </w:r>
      <w:r w:rsidRPr="0034371F" w:rsidR="00E34930">
        <w:rPr>
          <w:spacing w:val="83"/>
        </w:rPr>
        <w:t>p</w:t>
      </w:r>
      <w:r w:rsidRPr="0034371F" w:rsidR="00E34930">
        <w:rPr>
          <w:spacing w:val="-1"/>
        </w:rPr>
        <w:t>resident</w:t>
      </w:r>
      <w:r w:rsidRPr="0034371F">
        <w:rPr>
          <w:spacing w:val="-1"/>
        </w:rPr>
        <w:t>,</w:t>
      </w:r>
      <w:r w:rsidRPr="0034371F">
        <w:t xml:space="preserve"> </w:t>
      </w:r>
      <w:r w:rsidRPr="0034371F">
        <w:rPr>
          <w:spacing w:val="-1"/>
        </w:rPr>
        <w:t>secretary,</w:t>
      </w:r>
      <w:r w:rsidRPr="0034371F">
        <w:t xml:space="preserve"> </w:t>
      </w:r>
      <w:r w:rsidRPr="0034371F">
        <w:rPr>
          <w:spacing w:val="-1"/>
        </w:rPr>
        <w:t>treasurer</w:t>
      </w:r>
      <w:r w:rsidRPr="0034371F">
        <w:t xml:space="preserve"> </w:t>
      </w:r>
      <w:r w:rsidRPr="0034371F">
        <w:rPr>
          <w:spacing w:val="-1"/>
        </w:rPr>
        <w:t>and</w:t>
      </w:r>
      <w:r w:rsidRPr="0034371F">
        <w:rPr>
          <w:spacing w:val="2"/>
        </w:rPr>
        <w:t xml:space="preserve"> </w:t>
      </w:r>
      <w:r w:rsidRPr="0034371F">
        <w:rPr>
          <w:spacing w:val="-1"/>
        </w:rPr>
        <w:t>reporter.</w:t>
      </w:r>
    </w:p>
    <w:p w:rsidRPr="0034371F" w:rsidR="00E17756" w:rsidP="002D28DB" w:rsidRDefault="00E17756" w14:paraId="31DA8264" w14:textId="77777777">
      <w:pPr>
        <w:pStyle w:val="BodyText"/>
        <w:kinsoku w:val="0"/>
        <w:overflowPunct w:val="0"/>
        <w:ind w:left="1170" w:firstLine="0"/>
      </w:pPr>
    </w:p>
    <w:p w:rsidRPr="0034371F" w:rsidR="00E17756" w:rsidP="002D28DB" w:rsidRDefault="00E17756" w14:paraId="26C8F9FE" w14:textId="77777777">
      <w:pPr>
        <w:pStyle w:val="BodyText"/>
        <w:tabs>
          <w:tab w:val="left" w:pos="1880"/>
        </w:tabs>
        <w:kinsoku w:val="0"/>
        <w:overflowPunct w:val="0"/>
        <w:ind w:left="1170" w:right="482" w:hanging="1440"/>
      </w:pPr>
      <w:r w:rsidRPr="0034371F">
        <w:rPr>
          <w:rStyle w:val="Heading3Char"/>
          <w:rFonts w:ascii="Times New Roman" w:hAnsi="Times New Roman"/>
        </w:rPr>
        <w:t>Section II</w:t>
      </w:r>
      <w:r w:rsidRPr="0034371F">
        <w:tab/>
      </w:r>
      <w:r w:rsidRPr="0034371F">
        <w:t>The</w:t>
      </w:r>
      <w:r w:rsidRPr="0034371F">
        <w:rPr>
          <w:spacing w:val="-2"/>
        </w:rPr>
        <w:t xml:space="preserve"> </w:t>
      </w:r>
      <w:r w:rsidRPr="0034371F">
        <w:rPr>
          <w:spacing w:val="-1"/>
        </w:rPr>
        <w:t>Board</w:t>
      </w:r>
      <w:r w:rsidRPr="0034371F">
        <w:t xml:space="preserve"> of</w:t>
      </w:r>
      <w:r w:rsidRPr="0034371F">
        <w:rPr>
          <w:spacing w:val="-2"/>
        </w:rPr>
        <w:t xml:space="preserve"> </w:t>
      </w:r>
      <w:r w:rsidRPr="0034371F">
        <w:rPr>
          <w:spacing w:val="-1"/>
        </w:rPr>
        <w:t>Directors</w:t>
      </w:r>
      <w:r w:rsidRPr="0034371F">
        <w:t xml:space="preserve"> shall be</w:t>
      </w:r>
      <w:r w:rsidRPr="0034371F">
        <w:rPr>
          <w:spacing w:val="-1"/>
        </w:rPr>
        <w:t xml:space="preserve"> composed</w:t>
      </w:r>
      <w:r w:rsidRPr="0034371F">
        <w:t xml:space="preserve"> of the </w:t>
      </w:r>
      <w:r w:rsidRPr="0034371F">
        <w:rPr>
          <w:spacing w:val="-1"/>
        </w:rPr>
        <w:t>officers</w:t>
      </w:r>
      <w:r w:rsidRPr="0034371F">
        <w:t xml:space="preserve"> of the</w:t>
      </w:r>
      <w:r w:rsidRPr="0034371F">
        <w:rPr>
          <w:spacing w:val="59"/>
        </w:rPr>
        <w:t xml:space="preserve"> </w:t>
      </w:r>
      <w:r w:rsidRPr="0034371F">
        <w:rPr>
          <w:spacing w:val="-1"/>
        </w:rPr>
        <w:t>Association,</w:t>
      </w:r>
      <w:r w:rsidRPr="0034371F">
        <w:t xml:space="preserve"> the</w:t>
      </w:r>
      <w:r w:rsidRPr="0034371F">
        <w:rPr>
          <w:spacing w:val="-1"/>
        </w:rPr>
        <w:t xml:space="preserve"> immediate</w:t>
      </w:r>
      <w:r w:rsidRPr="0034371F">
        <w:t xml:space="preserve"> </w:t>
      </w:r>
      <w:r w:rsidRPr="0034371F">
        <w:rPr>
          <w:spacing w:val="-1"/>
        </w:rPr>
        <w:t>past</w:t>
      </w:r>
      <w:r w:rsidRPr="0034371F">
        <w:t xml:space="preserve"> </w:t>
      </w:r>
      <w:r w:rsidRPr="0034371F">
        <w:rPr>
          <w:spacing w:val="-1"/>
        </w:rPr>
        <w:t>president,</w:t>
      </w:r>
      <w:r w:rsidRPr="0034371F">
        <w:rPr>
          <w:spacing w:val="1"/>
        </w:rPr>
        <w:t xml:space="preserve"> </w:t>
      </w:r>
      <w:r w:rsidRPr="0034371F">
        <w:t xml:space="preserve">regional </w:t>
      </w:r>
      <w:r w:rsidRPr="0034371F">
        <w:rPr>
          <w:spacing w:val="-1"/>
        </w:rPr>
        <w:t>representatives,</w:t>
      </w:r>
      <w:r w:rsidRPr="0034371F">
        <w:t xml:space="preserve"> </w:t>
      </w:r>
      <w:r w:rsidRPr="0034371F">
        <w:rPr>
          <w:spacing w:val="-1"/>
        </w:rPr>
        <w:t>and</w:t>
      </w:r>
      <w:r w:rsidRPr="0034371F">
        <w:rPr>
          <w:spacing w:val="91"/>
        </w:rPr>
        <w:t xml:space="preserve"> </w:t>
      </w:r>
      <w:r w:rsidRPr="0034371F">
        <w:rPr>
          <w:spacing w:val="-1"/>
        </w:rPr>
        <w:t>current</w:t>
      </w:r>
      <w:r w:rsidRPr="0034371F">
        <w:t xml:space="preserve"> standing</w:t>
      </w:r>
      <w:r w:rsidRPr="0034371F">
        <w:rPr>
          <w:spacing w:val="-3"/>
        </w:rPr>
        <w:t xml:space="preserve"> </w:t>
      </w:r>
      <w:r w:rsidRPr="0034371F">
        <w:rPr>
          <w:spacing w:val="-1"/>
        </w:rPr>
        <w:t>committee</w:t>
      </w:r>
      <w:r w:rsidRPr="0034371F">
        <w:rPr>
          <w:spacing w:val="-2"/>
        </w:rPr>
        <w:t xml:space="preserve"> </w:t>
      </w:r>
      <w:r w:rsidRPr="0034371F">
        <w:t>chairman.</w:t>
      </w:r>
    </w:p>
    <w:p w:rsidRPr="0034371F" w:rsidR="00E17756" w:rsidP="002D28DB" w:rsidRDefault="00E17756" w14:paraId="072B3994" w14:textId="77777777">
      <w:pPr>
        <w:pStyle w:val="BodyText"/>
        <w:kinsoku w:val="0"/>
        <w:overflowPunct w:val="0"/>
        <w:ind w:left="1170" w:firstLine="0"/>
      </w:pPr>
    </w:p>
    <w:p w:rsidRPr="0034371F" w:rsidR="00E17756" w:rsidP="002D28DB" w:rsidRDefault="00E17756" w14:paraId="204C8E00" w14:textId="77777777">
      <w:pPr>
        <w:pStyle w:val="BodyText"/>
        <w:tabs>
          <w:tab w:val="left" w:pos="1880"/>
        </w:tabs>
        <w:kinsoku w:val="0"/>
        <w:overflowPunct w:val="0"/>
        <w:ind w:left="1170" w:right="621" w:hanging="1440"/>
        <w:rPr>
          <w:spacing w:val="-1"/>
        </w:rPr>
      </w:pPr>
      <w:r w:rsidRPr="0034371F">
        <w:rPr>
          <w:rStyle w:val="Heading3Char"/>
          <w:rFonts w:ascii="Times New Roman" w:hAnsi="Times New Roman"/>
        </w:rPr>
        <w:t>Section III</w:t>
      </w:r>
      <w:r w:rsidRPr="0034371F">
        <w:rPr>
          <w:spacing w:val="-1"/>
        </w:rPr>
        <w:tab/>
      </w:r>
      <w:r w:rsidRPr="0034371F">
        <w:rPr>
          <w:spacing w:val="-1"/>
        </w:rPr>
        <w:t>Each</w:t>
      </w:r>
      <w:r w:rsidRPr="0034371F">
        <w:t xml:space="preserve"> Extension</w:t>
      </w:r>
      <w:r w:rsidRPr="0034371F">
        <w:rPr>
          <w:spacing w:val="1"/>
        </w:rPr>
        <w:t xml:space="preserve"> </w:t>
      </w:r>
      <w:r w:rsidRPr="0034371F">
        <w:rPr>
          <w:spacing w:val="-1"/>
        </w:rPr>
        <w:t>region</w:t>
      </w:r>
      <w:r w:rsidRPr="0034371F">
        <w:t xml:space="preserve"> including</w:t>
      </w:r>
      <w:r w:rsidRPr="0034371F">
        <w:rPr>
          <w:spacing w:val="-2"/>
        </w:rPr>
        <w:t xml:space="preserve"> </w:t>
      </w:r>
      <w:r w:rsidRPr="0034371F">
        <w:t>the state</w:t>
      </w:r>
      <w:r w:rsidRPr="0034371F">
        <w:rPr>
          <w:spacing w:val="-2"/>
        </w:rPr>
        <w:t xml:space="preserve"> </w:t>
      </w:r>
      <w:r w:rsidRPr="0034371F">
        <w:t>office</w:t>
      </w:r>
      <w:r w:rsidRPr="0034371F">
        <w:rPr>
          <w:spacing w:val="-1"/>
        </w:rPr>
        <w:t xml:space="preserve"> region</w:t>
      </w:r>
      <w:r w:rsidRPr="0034371F">
        <w:t xml:space="preserve"> shall </w:t>
      </w:r>
      <w:r w:rsidRPr="0034371F">
        <w:rPr>
          <w:spacing w:val="-1"/>
        </w:rPr>
        <w:t>elect</w:t>
      </w:r>
      <w:r w:rsidRPr="0034371F">
        <w:t xml:space="preserve"> one</w:t>
      </w:r>
      <w:r w:rsidRPr="0034371F">
        <w:rPr>
          <w:spacing w:val="39"/>
        </w:rPr>
        <w:t xml:space="preserve"> </w:t>
      </w:r>
      <w:r w:rsidRPr="0034371F">
        <w:rPr>
          <w:spacing w:val="-1"/>
        </w:rPr>
        <w:t>representative.</w:t>
      </w:r>
    </w:p>
    <w:p w:rsidRPr="0034371F" w:rsidR="00E17756" w:rsidP="002D28DB" w:rsidRDefault="00E17756" w14:paraId="33F0686C" w14:textId="77777777">
      <w:pPr>
        <w:pStyle w:val="BodyText"/>
        <w:kinsoku w:val="0"/>
        <w:overflowPunct w:val="0"/>
        <w:spacing w:before="1"/>
        <w:ind w:left="1170" w:firstLine="0"/>
      </w:pPr>
    </w:p>
    <w:p w:rsidRPr="003857B8" w:rsidR="00E17756" w:rsidP="002B3A82" w:rsidRDefault="00E17756" w14:paraId="28E2C995" w14:textId="77777777">
      <w:pPr>
        <w:pStyle w:val="Heading2"/>
        <w:ind w:left="0"/>
        <w:jc w:val="center"/>
        <w:rPr>
          <w:sz w:val="40"/>
          <w:szCs w:val="40"/>
        </w:rPr>
      </w:pPr>
      <w:r w:rsidRPr="003857B8">
        <w:rPr>
          <w:spacing w:val="-3"/>
          <w:sz w:val="40"/>
          <w:szCs w:val="40"/>
        </w:rPr>
        <w:t>ARTICLE</w:t>
      </w:r>
      <w:r w:rsidRPr="003857B8">
        <w:rPr>
          <w:spacing w:val="-6"/>
          <w:sz w:val="40"/>
          <w:szCs w:val="40"/>
        </w:rPr>
        <w:t xml:space="preserve"> </w:t>
      </w:r>
      <w:r w:rsidRPr="003857B8">
        <w:rPr>
          <w:spacing w:val="-1"/>
          <w:sz w:val="40"/>
          <w:szCs w:val="40"/>
        </w:rPr>
        <w:t>VI</w:t>
      </w:r>
      <w:r w:rsidRPr="003857B8">
        <w:rPr>
          <w:sz w:val="40"/>
          <w:szCs w:val="40"/>
        </w:rPr>
        <w:t xml:space="preserve"> -</w:t>
      </w:r>
      <w:r w:rsidRPr="003857B8">
        <w:rPr>
          <w:spacing w:val="-1"/>
          <w:sz w:val="40"/>
          <w:szCs w:val="40"/>
        </w:rPr>
        <w:t xml:space="preserve"> </w:t>
      </w:r>
      <w:bookmarkStart w:name="bookmark6" w:id="6"/>
      <w:bookmarkEnd w:id="6"/>
      <w:r w:rsidRPr="003857B8">
        <w:rPr>
          <w:sz w:val="40"/>
          <w:szCs w:val="40"/>
        </w:rPr>
        <w:t>MEETINGS</w:t>
      </w:r>
    </w:p>
    <w:p w:rsidRPr="0034371F" w:rsidR="00E17756" w:rsidP="002D28DB" w:rsidRDefault="00E17756" w14:paraId="1F5C2482" w14:textId="77777777">
      <w:pPr>
        <w:pStyle w:val="BodyText"/>
        <w:kinsoku w:val="0"/>
        <w:overflowPunct w:val="0"/>
        <w:spacing w:before="10"/>
        <w:ind w:left="1170" w:firstLine="0"/>
        <w:rPr>
          <w:sz w:val="23"/>
          <w:szCs w:val="23"/>
        </w:rPr>
      </w:pPr>
    </w:p>
    <w:p w:rsidRPr="0034371F" w:rsidR="00E17756" w:rsidP="002D28DB" w:rsidRDefault="00E17756" w14:paraId="2CF15EBA" w14:textId="77777777">
      <w:pPr>
        <w:pStyle w:val="BodyText"/>
        <w:tabs>
          <w:tab w:val="left" w:pos="1880"/>
        </w:tabs>
        <w:kinsoku w:val="0"/>
        <w:overflowPunct w:val="0"/>
        <w:ind w:left="1170" w:right="311" w:hanging="1440"/>
        <w:rPr>
          <w:spacing w:val="-1"/>
        </w:rPr>
      </w:pPr>
      <w:r w:rsidRPr="0034371F">
        <w:rPr>
          <w:rStyle w:val="Heading3Char"/>
          <w:rFonts w:ascii="Times New Roman" w:hAnsi="Times New Roman"/>
        </w:rPr>
        <w:t>Section I</w:t>
      </w:r>
      <w:r w:rsidRPr="0034371F">
        <w:tab/>
      </w:r>
      <w:r w:rsidRPr="0034371F">
        <w:t>The</w:t>
      </w:r>
      <w:r w:rsidRPr="0034371F">
        <w:rPr>
          <w:spacing w:val="-2"/>
        </w:rPr>
        <w:t xml:space="preserve"> </w:t>
      </w:r>
      <w:r w:rsidRPr="0034371F">
        <w:rPr>
          <w:spacing w:val="-1"/>
        </w:rPr>
        <w:t>Association</w:t>
      </w:r>
      <w:r w:rsidRPr="0034371F">
        <w:t xml:space="preserve"> </w:t>
      </w:r>
      <w:r w:rsidRPr="0034371F">
        <w:rPr>
          <w:spacing w:val="-1"/>
        </w:rPr>
        <w:t>shall</w:t>
      </w:r>
      <w:r w:rsidRPr="0034371F">
        <w:t xml:space="preserve"> have</w:t>
      </w:r>
      <w:r w:rsidRPr="0034371F">
        <w:rPr>
          <w:spacing w:val="-1"/>
        </w:rPr>
        <w:t xml:space="preserve"> at</w:t>
      </w:r>
      <w:r w:rsidRPr="0034371F">
        <w:t xml:space="preserve"> </w:t>
      </w:r>
      <w:r w:rsidRPr="0034371F">
        <w:rPr>
          <w:spacing w:val="-1"/>
        </w:rPr>
        <w:t>least</w:t>
      </w:r>
      <w:r w:rsidRPr="0034371F">
        <w:t xml:space="preserve"> one</w:t>
      </w:r>
      <w:r w:rsidRPr="0034371F">
        <w:rPr>
          <w:spacing w:val="1"/>
        </w:rPr>
        <w:t xml:space="preserve"> </w:t>
      </w:r>
      <w:r w:rsidRPr="0034371F">
        <w:rPr>
          <w:spacing w:val="-1"/>
        </w:rPr>
        <w:t>annual</w:t>
      </w:r>
      <w:r w:rsidRPr="0034371F">
        <w:t xml:space="preserve"> meeting</w:t>
      </w:r>
      <w:r w:rsidRPr="0034371F">
        <w:rPr>
          <w:spacing w:val="-3"/>
        </w:rPr>
        <w:t xml:space="preserve"> </w:t>
      </w:r>
      <w:r w:rsidRPr="0034371F">
        <w:t>for the</w:t>
      </w:r>
      <w:r w:rsidRPr="0034371F">
        <w:rPr>
          <w:spacing w:val="-2"/>
        </w:rPr>
        <w:t xml:space="preserve"> </w:t>
      </w:r>
      <w:r w:rsidRPr="0034371F">
        <w:rPr>
          <w:spacing w:val="-1"/>
        </w:rPr>
        <w:t>purpose</w:t>
      </w:r>
      <w:r w:rsidRPr="0034371F">
        <w:t xml:space="preserve"> of</w:t>
      </w:r>
      <w:r w:rsidRPr="0034371F">
        <w:rPr>
          <w:spacing w:val="73"/>
        </w:rPr>
        <w:t xml:space="preserve"> </w:t>
      </w:r>
      <w:r w:rsidRPr="0034371F">
        <w:rPr>
          <w:spacing w:val="-1"/>
        </w:rPr>
        <w:t>furthering</w:t>
      </w:r>
      <w:r w:rsidRPr="0034371F">
        <w:rPr>
          <w:spacing w:val="-3"/>
        </w:rPr>
        <w:t xml:space="preserve"> </w:t>
      </w:r>
      <w:r w:rsidRPr="0034371F">
        <w:t xml:space="preserve">the </w:t>
      </w:r>
      <w:r w:rsidRPr="0034371F">
        <w:rPr>
          <w:spacing w:val="-1"/>
        </w:rPr>
        <w:t>objectives</w:t>
      </w:r>
      <w:r w:rsidRPr="0034371F">
        <w:rPr>
          <w:spacing w:val="2"/>
        </w:rPr>
        <w:t xml:space="preserve"> </w:t>
      </w:r>
      <w:r w:rsidRPr="0034371F">
        <w:t>of</w:t>
      </w:r>
      <w:r w:rsidRPr="0034371F">
        <w:rPr>
          <w:spacing w:val="-1"/>
        </w:rPr>
        <w:t xml:space="preserve"> </w:t>
      </w:r>
      <w:r w:rsidRPr="0034371F">
        <w:t>the Association, receiving</w:t>
      </w:r>
      <w:r w:rsidRPr="0034371F">
        <w:rPr>
          <w:spacing w:val="-2"/>
        </w:rPr>
        <w:t xml:space="preserve"> </w:t>
      </w:r>
      <w:r w:rsidRPr="0034371F">
        <w:t>reports of</w:t>
      </w:r>
      <w:r w:rsidRPr="0034371F">
        <w:rPr>
          <w:spacing w:val="-1"/>
        </w:rPr>
        <w:t xml:space="preserve"> officers</w:t>
      </w:r>
      <w:r w:rsidRPr="0034371F">
        <w:rPr>
          <w:spacing w:val="47"/>
        </w:rPr>
        <w:t xml:space="preserve"> </w:t>
      </w:r>
      <w:r w:rsidRPr="0034371F">
        <w:rPr>
          <w:spacing w:val="-1"/>
        </w:rPr>
        <w:t>and</w:t>
      </w:r>
      <w:r w:rsidRPr="0034371F">
        <w:t xml:space="preserve"> </w:t>
      </w:r>
      <w:r w:rsidRPr="0034371F">
        <w:rPr>
          <w:spacing w:val="-1"/>
        </w:rPr>
        <w:t>committees,</w:t>
      </w:r>
      <w:r w:rsidRPr="0034371F">
        <w:t xml:space="preserve"> </w:t>
      </w:r>
      <w:r w:rsidRPr="0034371F">
        <w:rPr>
          <w:spacing w:val="-1"/>
        </w:rPr>
        <w:t>electing officers,</w:t>
      </w:r>
      <w:r w:rsidRPr="0034371F">
        <w:rPr>
          <w:spacing w:val="1"/>
        </w:rPr>
        <w:t xml:space="preserve"> </w:t>
      </w:r>
      <w:r w:rsidRPr="0034371F">
        <w:rPr>
          <w:spacing w:val="-1"/>
        </w:rPr>
        <w:t>and</w:t>
      </w:r>
      <w:r w:rsidRPr="0034371F">
        <w:t xml:space="preserve"> transacting</w:t>
      </w:r>
      <w:r w:rsidRPr="0034371F">
        <w:rPr>
          <w:spacing w:val="-1"/>
        </w:rPr>
        <w:t xml:space="preserve"> </w:t>
      </w:r>
      <w:r w:rsidRPr="0034371F">
        <w:t>any</w:t>
      </w:r>
      <w:r w:rsidRPr="0034371F">
        <w:rPr>
          <w:spacing w:val="-5"/>
        </w:rPr>
        <w:t xml:space="preserve"> </w:t>
      </w:r>
      <w:r w:rsidRPr="0034371F">
        <w:t xml:space="preserve">other </w:t>
      </w:r>
      <w:r w:rsidRPr="0034371F">
        <w:rPr>
          <w:spacing w:val="-1"/>
        </w:rPr>
        <w:t>business</w:t>
      </w:r>
      <w:r w:rsidRPr="0034371F">
        <w:t xml:space="preserve"> </w:t>
      </w:r>
      <w:r w:rsidRPr="0034371F">
        <w:rPr>
          <w:spacing w:val="-1"/>
        </w:rPr>
        <w:t>that</w:t>
      </w:r>
      <w:r w:rsidRPr="0034371F">
        <w:rPr>
          <w:spacing w:val="73"/>
        </w:rPr>
        <w:t xml:space="preserve"> </w:t>
      </w:r>
      <w:r w:rsidRPr="0034371F">
        <w:t>may</w:t>
      </w:r>
      <w:r w:rsidRPr="0034371F">
        <w:rPr>
          <w:spacing w:val="-3"/>
        </w:rPr>
        <w:t xml:space="preserve"> </w:t>
      </w:r>
      <w:r w:rsidRPr="0034371F">
        <w:rPr>
          <w:spacing w:val="-1"/>
        </w:rPr>
        <w:t>arise.</w:t>
      </w:r>
    </w:p>
    <w:p w:rsidRPr="0034371F" w:rsidR="00E17756" w:rsidP="002D28DB" w:rsidRDefault="00E17756" w14:paraId="42CBD4B2" w14:textId="77777777">
      <w:pPr>
        <w:pStyle w:val="BodyText"/>
        <w:kinsoku w:val="0"/>
        <w:overflowPunct w:val="0"/>
        <w:spacing w:before="1"/>
        <w:ind w:left="1170" w:firstLine="0"/>
      </w:pPr>
    </w:p>
    <w:p w:rsidRPr="0034371F" w:rsidR="00E17756" w:rsidP="002D28DB" w:rsidRDefault="00E17756" w14:paraId="20AB8350" w14:textId="77777777">
      <w:pPr>
        <w:pStyle w:val="BodyText"/>
        <w:tabs>
          <w:tab w:val="left" w:pos="1880"/>
        </w:tabs>
        <w:kinsoku w:val="0"/>
        <w:overflowPunct w:val="0"/>
        <w:ind w:left="1170" w:right="626" w:hanging="1440"/>
        <w:rPr>
          <w:spacing w:val="-1"/>
        </w:rPr>
      </w:pPr>
      <w:r w:rsidRPr="0034371F">
        <w:rPr>
          <w:rStyle w:val="Heading3Char"/>
          <w:rFonts w:ascii="Times New Roman" w:hAnsi="Times New Roman"/>
        </w:rPr>
        <w:t>Section II</w:t>
      </w:r>
      <w:r w:rsidRPr="0034371F">
        <w:tab/>
      </w:r>
      <w:r w:rsidRPr="0034371F">
        <w:rPr>
          <w:spacing w:val="-1"/>
        </w:rPr>
        <w:t>Business</w:t>
      </w:r>
      <w:r w:rsidRPr="0034371F">
        <w:t xml:space="preserve"> </w:t>
      </w:r>
      <w:r w:rsidRPr="0034371F">
        <w:rPr>
          <w:spacing w:val="-1"/>
        </w:rPr>
        <w:t>meetings</w:t>
      </w:r>
      <w:r w:rsidRPr="0034371F">
        <w:t xml:space="preserve"> shall</w:t>
      </w:r>
      <w:r w:rsidRPr="0034371F">
        <w:rPr>
          <w:spacing w:val="2"/>
        </w:rPr>
        <w:t xml:space="preserve"> </w:t>
      </w:r>
      <w:r w:rsidRPr="0034371F">
        <w:t>be</w:t>
      </w:r>
      <w:r w:rsidRPr="0034371F">
        <w:rPr>
          <w:spacing w:val="-1"/>
        </w:rPr>
        <w:t xml:space="preserve"> closed</w:t>
      </w:r>
      <w:r w:rsidRPr="0034371F">
        <w:t xml:space="preserve"> to all </w:t>
      </w:r>
      <w:r w:rsidRPr="0034371F">
        <w:rPr>
          <w:spacing w:val="-1"/>
        </w:rPr>
        <w:t>except</w:t>
      </w:r>
      <w:r w:rsidRPr="0034371F">
        <w:t xml:space="preserve"> voting</w:t>
      </w:r>
      <w:r w:rsidRPr="0034371F">
        <w:rPr>
          <w:spacing w:val="-3"/>
        </w:rPr>
        <w:t xml:space="preserve"> </w:t>
      </w:r>
      <w:r w:rsidRPr="0034371F">
        <w:rPr>
          <w:spacing w:val="-1"/>
        </w:rPr>
        <w:t>members</w:t>
      </w:r>
      <w:r w:rsidRPr="0034371F">
        <w:t xml:space="preserve"> of</w:t>
      </w:r>
      <w:r w:rsidRPr="0034371F">
        <w:rPr>
          <w:spacing w:val="-2"/>
        </w:rPr>
        <w:t xml:space="preserve"> </w:t>
      </w:r>
      <w:r w:rsidRPr="0034371F">
        <w:t>the</w:t>
      </w:r>
      <w:r w:rsidRPr="0034371F">
        <w:rPr>
          <w:spacing w:val="73"/>
        </w:rPr>
        <w:t xml:space="preserve"> </w:t>
      </w:r>
      <w:r w:rsidRPr="0034371F">
        <w:rPr>
          <w:spacing w:val="-1"/>
        </w:rPr>
        <w:t>Association</w:t>
      </w:r>
      <w:r w:rsidRPr="0034371F">
        <w:t xml:space="preserve"> and </w:t>
      </w:r>
      <w:r w:rsidRPr="0034371F">
        <w:rPr>
          <w:spacing w:val="-1"/>
        </w:rPr>
        <w:t>invited</w:t>
      </w:r>
      <w:r w:rsidRPr="0034371F">
        <w:t xml:space="preserve"> </w:t>
      </w:r>
      <w:r w:rsidRPr="0034371F">
        <w:rPr>
          <w:spacing w:val="-1"/>
        </w:rPr>
        <w:t>guests,</w:t>
      </w:r>
      <w:r w:rsidRPr="0034371F">
        <w:t xml:space="preserve"> </w:t>
      </w:r>
      <w:r w:rsidRPr="0034371F">
        <w:rPr>
          <w:spacing w:val="-1"/>
        </w:rPr>
        <w:t>as</w:t>
      </w:r>
      <w:r w:rsidRPr="0034371F">
        <w:t xml:space="preserve"> </w:t>
      </w:r>
      <w:r w:rsidRPr="0034371F">
        <w:rPr>
          <w:spacing w:val="-1"/>
        </w:rPr>
        <w:t>determined</w:t>
      </w:r>
      <w:r w:rsidRPr="0034371F">
        <w:t xml:space="preserve"> </w:t>
      </w:r>
      <w:r w:rsidRPr="0034371F">
        <w:rPr>
          <w:spacing w:val="2"/>
        </w:rPr>
        <w:t>by</w:t>
      </w:r>
      <w:r w:rsidRPr="0034371F">
        <w:rPr>
          <w:spacing w:val="-5"/>
        </w:rPr>
        <w:t xml:space="preserve"> </w:t>
      </w:r>
      <w:r w:rsidRPr="0034371F">
        <w:t>the</w:t>
      </w:r>
      <w:r w:rsidRPr="0034371F">
        <w:rPr>
          <w:spacing w:val="1"/>
        </w:rPr>
        <w:t xml:space="preserve"> </w:t>
      </w:r>
      <w:r w:rsidRPr="0034371F">
        <w:rPr>
          <w:spacing w:val="-1"/>
        </w:rPr>
        <w:t>President.</w:t>
      </w:r>
    </w:p>
    <w:p w:rsidRPr="0034371F" w:rsidR="00E17756" w:rsidP="002D28DB" w:rsidRDefault="00E17756" w14:paraId="6ED954F3" w14:textId="77777777">
      <w:pPr>
        <w:pStyle w:val="BodyText"/>
        <w:kinsoku w:val="0"/>
        <w:overflowPunct w:val="0"/>
        <w:ind w:left="1170" w:firstLine="0"/>
      </w:pPr>
    </w:p>
    <w:p w:rsidRPr="0034371F" w:rsidR="00E17756" w:rsidP="002D28DB" w:rsidRDefault="00E17756" w14:paraId="229CD3A8" w14:textId="77777777">
      <w:pPr>
        <w:pStyle w:val="BodyText"/>
        <w:tabs>
          <w:tab w:val="left" w:pos="1880"/>
        </w:tabs>
        <w:kinsoku w:val="0"/>
        <w:overflowPunct w:val="0"/>
        <w:ind w:left="1170" w:right="311" w:hanging="1440"/>
        <w:rPr>
          <w:spacing w:val="-1"/>
        </w:rPr>
      </w:pPr>
      <w:r w:rsidRPr="0034371F">
        <w:rPr>
          <w:rStyle w:val="Heading3Char"/>
          <w:rFonts w:ascii="Times New Roman" w:hAnsi="Times New Roman"/>
        </w:rPr>
        <w:t>Section III</w:t>
      </w:r>
      <w:r w:rsidRPr="0034371F">
        <w:rPr>
          <w:spacing w:val="-1"/>
        </w:rPr>
        <w:tab/>
      </w:r>
      <w:r w:rsidRPr="0034371F">
        <w:t>The</w:t>
      </w:r>
      <w:r w:rsidRPr="0034371F">
        <w:rPr>
          <w:spacing w:val="-2"/>
        </w:rPr>
        <w:t xml:space="preserve"> </w:t>
      </w:r>
      <w:r w:rsidRPr="0034371F">
        <w:rPr>
          <w:spacing w:val="-1"/>
        </w:rPr>
        <w:t>Board</w:t>
      </w:r>
      <w:r w:rsidRPr="0034371F">
        <w:t xml:space="preserve"> of</w:t>
      </w:r>
      <w:r w:rsidRPr="0034371F">
        <w:rPr>
          <w:spacing w:val="-2"/>
        </w:rPr>
        <w:t xml:space="preserve"> </w:t>
      </w:r>
      <w:r w:rsidRPr="0034371F">
        <w:rPr>
          <w:spacing w:val="-1"/>
        </w:rPr>
        <w:t>Directors</w:t>
      </w:r>
      <w:r w:rsidRPr="0034371F">
        <w:rPr>
          <w:spacing w:val="2"/>
        </w:rPr>
        <w:t xml:space="preserve"> </w:t>
      </w:r>
      <w:r w:rsidRPr="0034371F">
        <w:t xml:space="preserve">will </w:t>
      </w:r>
      <w:r w:rsidRPr="0034371F">
        <w:rPr>
          <w:spacing w:val="-1"/>
        </w:rPr>
        <w:t>meet</w:t>
      </w:r>
      <w:r w:rsidRPr="0034371F">
        <w:t xml:space="preserve"> a minimum of </w:t>
      </w:r>
      <w:r w:rsidRPr="0034371F">
        <w:rPr>
          <w:spacing w:val="-1"/>
        </w:rPr>
        <w:t>two</w:t>
      </w:r>
      <w:r w:rsidRPr="0034371F">
        <w:t xml:space="preserve"> </w:t>
      </w:r>
      <w:r w:rsidRPr="0034371F">
        <w:rPr>
          <w:spacing w:val="-1"/>
        </w:rPr>
        <w:t>times</w:t>
      </w:r>
      <w:r w:rsidRPr="0034371F">
        <w:t xml:space="preserve"> per</w:t>
      </w:r>
      <w:r w:rsidRPr="0034371F">
        <w:rPr>
          <w:spacing w:val="3"/>
        </w:rPr>
        <w:t xml:space="preserve"> </w:t>
      </w:r>
      <w:r w:rsidRPr="0034371F">
        <w:rPr>
          <w:spacing w:val="-1"/>
        </w:rPr>
        <w:t>year;</w:t>
      </w:r>
      <w:r w:rsidRPr="0034371F">
        <w:t xml:space="preserve"> </w:t>
      </w:r>
      <w:r w:rsidRPr="0034371F">
        <w:rPr>
          <w:spacing w:val="-1"/>
        </w:rPr>
        <w:t>once</w:t>
      </w:r>
      <w:r w:rsidRPr="0034371F">
        <w:rPr>
          <w:spacing w:val="53"/>
        </w:rPr>
        <w:t xml:space="preserve"> </w:t>
      </w:r>
      <w:r w:rsidRPr="0034371F">
        <w:t>directly</w:t>
      </w:r>
      <w:r w:rsidRPr="0034371F">
        <w:rPr>
          <w:spacing w:val="-5"/>
        </w:rPr>
        <w:t xml:space="preserve"> </w:t>
      </w:r>
      <w:r w:rsidRPr="0034371F">
        <w:t>before</w:t>
      </w:r>
      <w:r w:rsidRPr="0034371F">
        <w:rPr>
          <w:spacing w:val="-1"/>
        </w:rPr>
        <w:t xml:space="preserve"> </w:t>
      </w:r>
      <w:r w:rsidRPr="0034371F">
        <w:t xml:space="preserve">the annual </w:t>
      </w:r>
      <w:r w:rsidRPr="0034371F">
        <w:rPr>
          <w:spacing w:val="-1"/>
        </w:rPr>
        <w:t>meeting</w:t>
      </w:r>
      <w:r w:rsidRPr="0034371F">
        <w:rPr>
          <w:spacing w:val="-3"/>
        </w:rPr>
        <w:t xml:space="preserve"> </w:t>
      </w:r>
      <w:r w:rsidRPr="0034371F">
        <w:rPr>
          <w:spacing w:val="-1"/>
        </w:rPr>
        <w:t>and</w:t>
      </w:r>
      <w:r w:rsidRPr="0034371F">
        <w:t xml:space="preserve"> once</w:t>
      </w:r>
      <w:r w:rsidRPr="0034371F">
        <w:rPr>
          <w:spacing w:val="1"/>
        </w:rPr>
        <w:t xml:space="preserve"> </w:t>
      </w:r>
      <w:r w:rsidRPr="0034371F">
        <w:rPr>
          <w:spacing w:val="-1"/>
        </w:rPr>
        <w:t>at</w:t>
      </w:r>
      <w:r w:rsidRPr="0034371F">
        <w:t xml:space="preserve"> the</w:t>
      </w:r>
      <w:r w:rsidRPr="0034371F">
        <w:rPr>
          <w:spacing w:val="-1"/>
        </w:rPr>
        <w:t xml:space="preserve"> discretion</w:t>
      </w:r>
      <w:r w:rsidRPr="0034371F">
        <w:t xml:space="preserve"> of</w:t>
      </w:r>
      <w:r w:rsidRPr="0034371F">
        <w:rPr>
          <w:spacing w:val="-1"/>
        </w:rPr>
        <w:t xml:space="preserve"> </w:t>
      </w:r>
      <w:r w:rsidRPr="0034371F">
        <w:t>the</w:t>
      </w:r>
      <w:r w:rsidRPr="0034371F">
        <w:rPr>
          <w:spacing w:val="39"/>
        </w:rPr>
        <w:t xml:space="preserve"> </w:t>
      </w:r>
      <w:r w:rsidRPr="0034371F">
        <w:rPr>
          <w:spacing w:val="-1"/>
        </w:rPr>
        <w:t>President.</w:t>
      </w:r>
      <w:r w:rsidRPr="0034371F">
        <w:t xml:space="preserve">  A </w:t>
      </w:r>
      <w:r w:rsidRPr="0034371F">
        <w:rPr>
          <w:spacing w:val="-1"/>
        </w:rPr>
        <w:t>special</w:t>
      </w:r>
      <w:r w:rsidRPr="0034371F">
        <w:t xml:space="preserve"> meeting</w:t>
      </w:r>
      <w:r w:rsidRPr="0034371F">
        <w:rPr>
          <w:spacing w:val="-3"/>
        </w:rPr>
        <w:t xml:space="preserve"> </w:t>
      </w:r>
      <w:r w:rsidRPr="0034371F">
        <w:t xml:space="preserve">shall be </w:t>
      </w:r>
      <w:r w:rsidRPr="0034371F">
        <w:rPr>
          <w:spacing w:val="-1"/>
        </w:rPr>
        <w:t>called</w:t>
      </w:r>
      <w:r w:rsidRPr="0034371F">
        <w:t xml:space="preserve"> </w:t>
      </w:r>
      <w:r w:rsidRPr="0034371F">
        <w:rPr>
          <w:spacing w:val="-1"/>
        </w:rPr>
        <w:t>when</w:t>
      </w:r>
      <w:r w:rsidRPr="0034371F">
        <w:rPr>
          <w:spacing w:val="2"/>
        </w:rPr>
        <w:t xml:space="preserve"> </w:t>
      </w:r>
      <w:r w:rsidRPr="0034371F">
        <w:rPr>
          <w:spacing w:val="-1"/>
        </w:rPr>
        <w:t>deemed</w:t>
      </w:r>
      <w:r w:rsidRPr="0034371F">
        <w:t xml:space="preserve"> necessary</w:t>
      </w:r>
      <w:r w:rsidRPr="0034371F">
        <w:rPr>
          <w:spacing w:val="-5"/>
        </w:rPr>
        <w:t xml:space="preserve"> </w:t>
      </w:r>
      <w:r w:rsidRPr="0034371F">
        <w:rPr>
          <w:spacing w:val="2"/>
        </w:rPr>
        <w:t>by</w:t>
      </w:r>
      <w:r w:rsidRPr="0034371F">
        <w:rPr>
          <w:spacing w:val="54"/>
        </w:rPr>
        <w:t xml:space="preserve"> </w:t>
      </w:r>
      <w:r w:rsidRPr="0034371F">
        <w:t xml:space="preserve">the </w:t>
      </w:r>
      <w:r w:rsidRPr="0034371F">
        <w:rPr>
          <w:spacing w:val="-1"/>
        </w:rPr>
        <w:t>President.</w:t>
      </w:r>
    </w:p>
    <w:p w:rsidRPr="0034371F" w:rsidR="00E17756" w:rsidRDefault="00E17756" w14:paraId="7D6C6575" w14:textId="77777777">
      <w:pPr>
        <w:pStyle w:val="BodyText"/>
        <w:kinsoku w:val="0"/>
        <w:overflowPunct w:val="0"/>
        <w:spacing w:before="6"/>
        <w:ind w:left="0" w:firstLine="0"/>
        <w:rPr>
          <w:sz w:val="16"/>
          <w:szCs w:val="16"/>
        </w:rPr>
      </w:pPr>
    </w:p>
    <w:p w:rsidRPr="003857B8" w:rsidR="00E17756" w:rsidP="002B3A82" w:rsidRDefault="00E17756" w14:paraId="427D3D4E" w14:textId="77777777">
      <w:pPr>
        <w:pStyle w:val="Heading2"/>
        <w:ind w:left="0"/>
        <w:jc w:val="center"/>
        <w:rPr>
          <w:spacing w:val="-2"/>
          <w:sz w:val="40"/>
          <w:szCs w:val="40"/>
        </w:rPr>
      </w:pPr>
      <w:r w:rsidRPr="003857B8">
        <w:rPr>
          <w:sz w:val="40"/>
          <w:szCs w:val="40"/>
        </w:rPr>
        <w:t>ARTICLE</w:t>
      </w:r>
      <w:r w:rsidRPr="003857B8">
        <w:rPr>
          <w:spacing w:val="-6"/>
          <w:sz w:val="40"/>
          <w:szCs w:val="40"/>
        </w:rPr>
        <w:t xml:space="preserve"> </w:t>
      </w:r>
      <w:r w:rsidRPr="003857B8">
        <w:rPr>
          <w:spacing w:val="-1"/>
          <w:sz w:val="40"/>
          <w:szCs w:val="40"/>
        </w:rPr>
        <w:t>VII</w:t>
      </w:r>
      <w:r w:rsidRPr="003857B8">
        <w:rPr>
          <w:spacing w:val="1"/>
          <w:sz w:val="40"/>
          <w:szCs w:val="40"/>
        </w:rPr>
        <w:t xml:space="preserve"> </w:t>
      </w:r>
      <w:r w:rsidRPr="003857B8">
        <w:rPr>
          <w:sz w:val="40"/>
          <w:szCs w:val="40"/>
        </w:rPr>
        <w:t>-</w:t>
      </w:r>
      <w:r w:rsidRPr="003857B8">
        <w:rPr>
          <w:spacing w:val="-1"/>
          <w:sz w:val="40"/>
          <w:szCs w:val="40"/>
        </w:rPr>
        <w:t xml:space="preserve"> </w:t>
      </w:r>
      <w:bookmarkStart w:name="bookmark7" w:id="7"/>
      <w:bookmarkEnd w:id="7"/>
      <w:r w:rsidRPr="003857B8">
        <w:rPr>
          <w:spacing w:val="-2"/>
          <w:sz w:val="40"/>
          <w:szCs w:val="40"/>
        </w:rPr>
        <w:t>QUORUM</w:t>
      </w:r>
    </w:p>
    <w:p w:rsidRPr="0034371F" w:rsidR="00E17756" w:rsidRDefault="00E17756" w14:paraId="59A5A04B" w14:textId="77777777">
      <w:pPr>
        <w:pStyle w:val="BodyText"/>
        <w:kinsoku w:val="0"/>
        <w:overflowPunct w:val="0"/>
        <w:spacing w:before="10"/>
        <w:ind w:left="0" w:firstLine="0"/>
        <w:rPr>
          <w:sz w:val="23"/>
          <w:szCs w:val="23"/>
        </w:rPr>
      </w:pPr>
    </w:p>
    <w:p w:rsidRPr="0034371F" w:rsidR="00E17756" w:rsidRDefault="00E17756" w14:paraId="4203379C" w14:textId="49C7A156">
      <w:pPr>
        <w:pStyle w:val="BodyText"/>
        <w:tabs>
          <w:tab w:val="left" w:pos="1580"/>
        </w:tabs>
        <w:kinsoku w:val="0"/>
        <w:overflowPunct w:val="0"/>
        <w:ind w:left="1580" w:right="914" w:hanging="1440"/>
      </w:pPr>
      <w:r w:rsidRPr="0034371F" w:rsidR="00E17756">
        <w:rPr>
          <w:rStyle w:val="Heading3Char"/>
          <w:rFonts w:ascii="Times New Roman" w:hAnsi="Times New Roman"/>
        </w:rPr>
        <w:t>Section I</w:t>
      </w:r>
      <w:r w:rsidRPr="0034371F">
        <w:tab/>
      </w:r>
      <w:r w:rsidRPr="0034371F" w:rsidR="00E17756">
        <w:rPr/>
        <w:t>Those</w:t>
      </w:r>
      <w:r w:rsidRPr="0034371F" w:rsidR="00E17756">
        <w:rPr>
          <w:spacing w:val="-1"/>
        </w:rPr>
        <w:t xml:space="preserve"> members</w:t>
      </w:r>
      <w:r w:rsidRPr="0034371F" w:rsidR="00E17756">
        <w:rPr/>
        <w:t xml:space="preserve"> </w:t>
      </w:r>
      <w:r w:rsidRPr="0034371F" w:rsidR="00E17756">
        <w:rPr>
          <w:spacing w:val="-1"/>
        </w:rPr>
        <w:t>present</w:t>
      </w:r>
      <w:r w:rsidRPr="0034371F" w:rsidR="00E17756">
        <w:rPr/>
        <w:t xml:space="preserve"> at any</w:t>
      </w:r>
      <w:r w:rsidRPr="0034371F" w:rsidR="00E17756">
        <w:rPr>
          <w:spacing w:val="-3"/>
        </w:rPr>
        <w:t xml:space="preserve"> </w:t>
      </w:r>
      <w:r w:rsidRPr="0034371F" w:rsidR="00E17756">
        <w:rPr>
          <w:spacing w:val="-1"/>
        </w:rPr>
        <w:t>annual</w:t>
      </w:r>
      <w:r w:rsidRPr="0034371F" w:rsidR="00E17756">
        <w:rPr/>
        <w:t xml:space="preserve"> or special </w:t>
      </w:r>
      <w:proofErr w:type="gramStart"/>
      <w:r w:rsidRPr="0034371F" w:rsidR="00E17756">
        <w:rPr/>
        <w:t xml:space="preserve">meeting</w:t>
      </w:r>
      <w:proofErr w:type="gramEnd"/>
      <w:r w:rsidRPr="0034371F" w:rsidR="00E17756">
        <w:rPr>
          <w:spacing w:val="-3"/>
        </w:rPr>
        <w:t xml:space="preserve"> </w:t>
      </w:r>
      <w:r w:rsidRPr="0034371F" w:rsidR="00E17756">
        <w:rPr>
          <w:spacing w:val="1"/>
        </w:rPr>
        <w:t>of</w:t>
      </w:r>
      <w:r w:rsidRPr="0034371F" w:rsidR="00E17756">
        <w:rPr/>
        <w:t xml:space="preserve"> the</w:t>
      </w:r>
      <w:r w:rsidRPr="0034371F" w:rsidR="00E17756">
        <w:rPr>
          <w:spacing w:val="45"/>
        </w:rPr>
        <w:t xml:space="preserve"> </w:t>
      </w:r>
      <w:r w:rsidRPr="0034371F" w:rsidR="00E17756">
        <w:rPr>
          <w:spacing w:val="-1"/>
        </w:rPr>
        <w:t>Association</w:t>
      </w:r>
      <w:r w:rsidRPr="0034371F" w:rsidR="00E17756">
        <w:rPr/>
        <w:t xml:space="preserve"> </w:t>
      </w:r>
      <w:r w:rsidRPr="0034371F" w:rsidR="00E17756">
        <w:rPr>
          <w:spacing w:val="-1"/>
        </w:rPr>
        <w:t>shall</w:t>
      </w:r>
      <w:r w:rsidRPr="0034371F" w:rsidR="00E17756">
        <w:rPr/>
        <w:t xml:space="preserve"> be</w:t>
      </w:r>
      <w:r w:rsidRPr="0034371F" w:rsidR="00E17756">
        <w:rPr>
          <w:spacing w:val="-1"/>
        </w:rPr>
        <w:t xml:space="preserve"> considered</w:t>
      </w:r>
      <w:r w:rsidRPr="0034371F" w:rsidR="00E17756">
        <w:rPr/>
        <w:t xml:space="preserve"> a</w:t>
      </w:r>
      <w:r w:rsidRPr="0034371F" w:rsidR="00E17756">
        <w:rPr>
          <w:spacing w:val="-1"/>
        </w:rPr>
        <w:t xml:space="preserve"> </w:t>
      </w:r>
      <w:r w:rsidRPr="0034371F" w:rsidR="00E17756">
        <w:rPr/>
        <w:t xml:space="preserve">quorum provided the </w:t>
      </w:r>
      <w:r w:rsidRPr="0034371F" w:rsidR="00E17756">
        <w:rPr>
          <w:spacing w:val="-1"/>
        </w:rPr>
        <w:t>membership</w:t>
      </w:r>
      <w:r w:rsidRPr="0034371F" w:rsidR="00E17756">
        <w:rPr/>
        <w:t xml:space="preserve"> is</w:t>
      </w:r>
      <w:r w:rsidRPr="0034371F" w:rsidR="00E17756">
        <w:rPr>
          <w:spacing w:val="63"/>
        </w:rPr>
        <w:t xml:space="preserve"> </w:t>
      </w:r>
      <w:r w:rsidRPr="0034371F" w:rsidR="00E17756">
        <w:rPr>
          <w:spacing w:val="-1"/>
        </w:rPr>
        <w:t>notified</w:t>
      </w:r>
      <w:r w:rsidRPr="0034371F" w:rsidR="00E17756">
        <w:rPr/>
        <w:t xml:space="preserve"> of the</w:t>
      </w:r>
      <w:r w:rsidRPr="0034371F" w:rsidR="00E17756">
        <w:rPr>
          <w:spacing w:val="-2"/>
        </w:rPr>
        <w:t xml:space="preserve"> </w:t>
      </w:r>
      <w:r w:rsidRPr="0034371F" w:rsidR="00E17756">
        <w:rPr/>
        <w:t>meeting</w:t>
      </w:r>
      <w:r w:rsidRPr="0034371F" w:rsidR="00E17756">
        <w:rPr>
          <w:spacing w:val="-3"/>
        </w:rPr>
        <w:t xml:space="preserve"> </w:t>
      </w:r>
      <w:r w:rsidRPr="0034371F" w:rsidR="00E17756">
        <w:rPr>
          <w:spacing w:val="-1"/>
        </w:rPr>
        <w:t>at</w:t>
      </w:r>
      <w:r w:rsidRPr="0034371F" w:rsidR="00E17756">
        <w:rPr>
          <w:spacing w:val="2"/>
        </w:rPr>
        <w:t xml:space="preserve"> </w:t>
      </w:r>
      <w:r w:rsidRPr="0034371F" w:rsidR="00E17756">
        <w:rPr>
          <w:spacing w:val="-1"/>
        </w:rPr>
        <w:t>least</w:t>
      </w:r>
      <w:r w:rsidRPr="0034371F" w:rsidR="00E17756">
        <w:rPr/>
        <w:t xml:space="preserve"> 30 </w:t>
      </w:r>
      <w:r w:rsidRPr="0034371F" w:rsidR="00E17756">
        <w:rPr>
          <w:spacing w:val="-1"/>
        </w:rPr>
        <w:t>days</w:t>
      </w:r>
      <w:r w:rsidRPr="0034371F" w:rsidR="00E17756">
        <w:rPr/>
        <w:t xml:space="preserve"> in </w:t>
      </w:r>
      <w:r w:rsidRPr="0034371F" w:rsidR="00E17756">
        <w:rPr>
          <w:spacing w:val="-1"/>
        </w:rPr>
        <w:t>advance.</w:t>
      </w:r>
    </w:p>
    <w:p w:rsidRPr="0034371F" w:rsidR="00E17756" w:rsidRDefault="00E17756" w14:paraId="107937C3" w14:textId="77777777">
      <w:pPr>
        <w:pStyle w:val="BodyText"/>
        <w:kinsoku w:val="0"/>
        <w:overflowPunct w:val="0"/>
        <w:ind w:left="0" w:firstLine="0"/>
      </w:pPr>
    </w:p>
    <w:p w:rsidRPr="0034371F" w:rsidR="00E17756" w:rsidRDefault="00E17756" w14:paraId="155CF063" w14:textId="77777777">
      <w:pPr>
        <w:pStyle w:val="BodyText"/>
        <w:tabs>
          <w:tab w:val="left" w:pos="1580"/>
        </w:tabs>
        <w:kinsoku w:val="0"/>
        <w:overflowPunct w:val="0"/>
        <w:ind w:left="1580" w:right="1260" w:hanging="1440"/>
        <w:rPr>
          <w:spacing w:val="-1"/>
        </w:rPr>
      </w:pPr>
      <w:r w:rsidRPr="0034371F">
        <w:rPr>
          <w:rStyle w:val="Heading3Char"/>
          <w:rFonts w:ascii="Times New Roman" w:hAnsi="Times New Roman"/>
        </w:rPr>
        <w:t>Section II</w:t>
      </w:r>
      <w:r w:rsidRPr="0034371F">
        <w:tab/>
      </w:r>
      <w:r w:rsidRPr="0034371F">
        <w:t xml:space="preserve">A </w:t>
      </w:r>
      <w:r w:rsidRPr="0034371F">
        <w:rPr>
          <w:spacing w:val="-1"/>
        </w:rPr>
        <w:t>quorum</w:t>
      </w:r>
      <w:r w:rsidRPr="0034371F">
        <w:t xml:space="preserve"> of the</w:t>
      </w:r>
      <w:r w:rsidRPr="0034371F">
        <w:rPr>
          <w:spacing w:val="1"/>
        </w:rPr>
        <w:t xml:space="preserve"> </w:t>
      </w:r>
      <w:r w:rsidRPr="0034371F">
        <w:rPr>
          <w:spacing w:val="-1"/>
        </w:rPr>
        <w:t>Board</w:t>
      </w:r>
      <w:r w:rsidRPr="0034371F">
        <w:t xml:space="preserve"> of </w:t>
      </w:r>
      <w:r w:rsidRPr="0034371F">
        <w:rPr>
          <w:spacing w:val="-1"/>
        </w:rPr>
        <w:t>Directors</w:t>
      </w:r>
      <w:r w:rsidRPr="0034371F">
        <w:t xml:space="preserve"> shall </w:t>
      </w:r>
      <w:r w:rsidRPr="0034371F">
        <w:rPr>
          <w:spacing w:val="-1"/>
        </w:rPr>
        <w:t>consist</w:t>
      </w:r>
      <w:r w:rsidRPr="0034371F">
        <w:t xml:space="preserve"> of not </w:t>
      </w:r>
      <w:r w:rsidRPr="0034371F">
        <w:rPr>
          <w:spacing w:val="-1"/>
        </w:rPr>
        <w:t>less</w:t>
      </w:r>
      <w:r w:rsidRPr="0034371F">
        <w:t xml:space="preserve"> </w:t>
      </w:r>
      <w:r w:rsidRPr="0034371F">
        <w:rPr>
          <w:spacing w:val="-1"/>
        </w:rPr>
        <w:t>than</w:t>
      </w:r>
      <w:r w:rsidRPr="0034371F">
        <w:t xml:space="preserve"> a</w:t>
      </w:r>
      <w:r w:rsidRPr="0034371F">
        <w:rPr>
          <w:spacing w:val="61"/>
        </w:rPr>
        <w:t xml:space="preserve"> </w:t>
      </w:r>
      <w:r w:rsidRPr="0034371F">
        <w:rPr>
          <w:spacing w:val="-1"/>
        </w:rPr>
        <w:t>majority.</w:t>
      </w:r>
    </w:p>
    <w:p w:rsidRPr="0034371F" w:rsidR="00E17756" w:rsidRDefault="00E17756" w14:paraId="297EB073" w14:textId="77777777">
      <w:pPr>
        <w:pStyle w:val="BodyText"/>
        <w:kinsoku w:val="0"/>
        <w:overflowPunct w:val="0"/>
        <w:ind w:left="0" w:firstLine="0"/>
      </w:pPr>
    </w:p>
    <w:p w:rsidRPr="0034371F" w:rsidR="00E17756" w:rsidRDefault="00E17756" w14:paraId="7C44053D" w14:textId="77777777">
      <w:pPr>
        <w:pStyle w:val="BodyText"/>
        <w:kinsoku w:val="0"/>
        <w:overflowPunct w:val="0"/>
        <w:spacing w:before="1"/>
        <w:ind w:left="0" w:firstLine="0"/>
      </w:pPr>
    </w:p>
    <w:p w:rsidRPr="003857B8" w:rsidR="00E17756" w:rsidP="002B3A82" w:rsidRDefault="00E17756" w14:paraId="5889F0B7" w14:textId="77777777">
      <w:pPr>
        <w:pStyle w:val="Heading2"/>
        <w:ind w:left="0"/>
        <w:jc w:val="center"/>
        <w:rPr>
          <w:sz w:val="40"/>
          <w:szCs w:val="40"/>
        </w:rPr>
      </w:pPr>
      <w:r w:rsidRPr="003857B8">
        <w:rPr>
          <w:spacing w:val="-3"/>
          <w:sz w:val="40"/>
          <w:szCs w:val="40"/>
        </w:rPr>
        <w:t>ARTICLE</w:t>
      </w:r>
      <w:r w:rsidRPr="003857B8">
        <w:rPr>
          <w:spacing w:val="-6"/>
          <w:sz w:val="40"/>
          <w:szCs w:val="40"/>
        </w:rPr>
        <w:t xml:space="preserve"> </w:t>
      </w:r>
      <w:r w:rsidRPr="003857B8">
        <w:rPr>
          <w:sz w:val="40"/>
          <w:szCs w:val="40"/>
        </w:rPr>
        <w:t>VIII</w:t>
      </w:r>
      <w:r w:rsidRPr="003857B8">
        <w:rPr>
          <w:spacing w:val="1"/>
          <w:sz w:val="40"/>
          <w:szCs w:val="40"/>
        </w:rPr>
        <w:t xml:space="preserve"> </w:t>
      </w:r>
      <w:bookmarkStart w:name="bookmark8" w:id="8"/>
      <w:bookmarkEnd w:id="8"/>
      <w:r w:rsidRPr="003857B8">
        <w:rPr>
          <w:sz w:val="40"/>
          <w:szCs w:val="40"/>
        </w:rPr>
        <w:t>-</w:t>
      </w:r>
      <w:r w:rsidRPr="003857B8">
        <w:rPr>
          <w:spacing w:val="-15"/>
          <w:sz w:val="40"/>
          <w:szCs w:val="40"/>
        </w:rPr>
        <w:t xml:space="preserve"> </w:t>
      </w:r>
      <w:r w:rsidRPr="003857B8">
        <w:rPr>
          <w:spacing w:val="-2"/>
          <w:sz w:val="40"/>
          <w:szCs w:val="40"/>
        </w:rPr>
        <w:t>AMENDMENTS</w:t>
      </w:r>
      <w:r w:rsidRPr="003857B8">
        <w:rPr>
          <w:sz w:val="40"/>
          <w:szCs w:val="40"/>
        </w:rPr>
        <w:t xml:space="preserve"> OR</w:t>
      </w:r>
      <w:r w:rsidRPr="003857B8">
        <w:rPr>
          <w:spacing w:val="1"/>
          <w:sz w:val="40"/>
          <w:szCs w:val="40"/>
        </w:rPr>
        <w:t xml:space="preserve"> </w:t>
      </w:r>
      <w:r w:rsidRPr="003857B8">
        <w:rPr>
          <w:sz w:val="40"/>
          <w:szCs w:val="40"/>
        </w:rPr>
        <w:t>REVISIONS</w:t>
      </w:r>
    </w:p>
    <w:p w:rsidRPr="0034371F" w:rsidR="00E17756" w:rsidRDefault="00E17756" w14:paraId="3EE48A8D" w14:textId="77777777">
      <w:pPr>
        <w:pStyle w:val="BodyText"/>
        <w:kinsoku w:val="0"/>
        <w:overflowPunct w:val="0"/>
        <w:spacing w:before="11"/>
        <w:ind w:left="0" w:firstLine="0"/>
        <w:rPr>
          <w:sz w:val="23"/>
          <w:szCs w:val="23"/>
        </w:rPr>
      </w:pPr>
    </w:p>
    <w:p w:rsidRPr="0034371F" w:rsidR="00E17756" w:rsidRDefault="00E17756" w14:paraId="60A4168B" w14:textId="77777777">
      <w:pPr>
        <w:pStyle w:val="BodyText"/>
        <w:tabs>
          <w:tab w:val="left" w:pos="1580"/>
        </w:tabs>
        <w:kinsoku w:val="0"/>
        <w:overflowPunct w:val="0"/>
        <w:ind w:left="1580" w:right="560" w:hanging="1440"/>
        <w:rPr>
          <w:spacing w:val="-1"/>
        </w:rPr>
      </w:pPr>
      <w:r w:rsidRPr="0034371F">
        <w:rPr>
          <w:rStyle w:val="Heading3Char"/>
          <w:rFonts w:ascii="Times New Roman" w:hAnsi="Times New Roman"/>
        </w:rPr>
        <w:t>Section I</w:t>
      </w:r>
      <w:r w:rsidRPr="0034371F">
        <w:tab/>
      </w:r>
      <w:r w:rsidRPr="0034371F">
        <w:rPr>
          <w:spacing w:val="-1"/>
        </w:rPr>
        <w:t>Ratification</w:t>
      </w:r>
      <w:r w:rsidRPr="0034371F">
        <w:t xml:space="preserve"> of</w:t>
      </w:r>
      <w:r w:rsidRPr="0034371F">
        <w:rPr>
          <w:spacing w:val="-1"/>
        </w:rPr>
        <w:t xml:space="preserve"> </w:t>
      </w:r>
      <w:r w:rsidRPr="0034371F">
        <w:t xml:space="preserve">this </w:t>
      </w:r>
      <w:r w:rsidRPr="0034371F">
        <w:rPr>
          <w:spacing w:val="-1"/>
        </w:rPr>
        <w:t>constitution</w:t>
      </w:r>
      <w:r w:rsidRPr="0034371F">
        <w:t xml:space="preserve"> and </w:t>
      </w:r>
      <w:r w:rsidRPr="0034371F">
        <w:rPr>
          <w:spacing w:val="-1"/>
        </w:rPr>
        <w:t>attached</w:t>
      </w:r>
      <w:r w:rsidRPr="0034371F">
        <w:t xml:space="preserve"> by-laws may</w:t>
      </w:r>
      <w:r w:rsidRPr="0034371F">
        <w:rPr>
          <w:spacing w:val="-5"/>
        </w:rPr>
        <w:t xml:space="preserve"> </w:t>
      </w:r>
      <w:r w:rsidRPr="0034371F">
        <w:rPr>
          <w:spacing w:val="1"/>
        </w:rPr>
        <w:t>be</w:t>
      </w:r>
      <w:r w:rsidRPr="0034371F">
        <w:rPr>
          <w:spacing w:val="61"/>
        </w:rPr>
        <w:t xml:space="preserve"> </w:t>
      </w:r>
      <w:r w:rsidRPr="0034371F">
        <w:rPr>
          <w:spacing w:val="-1"/>
        </w:rPr>
        <w:t>accomplished</w:t>
      </w:r>
      <w:r w:rsidRPr="0034371F">
        <w:t xml:space="preserve"> </w:t>
      </w:r>
      <w:r w:rsidRPr="0034371F">
        <w:rPr>
          <w:spacing w:val="2"/>
        </w:rPr>
        <w:t>by</w:t>
      </w:r>
      <w:r w:rsidRPr="0034371F">
        <w:rPr>
          <w:spacing w:val="-5"/>
        </w:rPr>
        <w:t xml:space="preserve"> </w:t>
      </w:r>
      <w:r w:rsidRPr="0034371F">
        <w:t>a</w:t>
      </w:r>
      <w:r w:rsidRPr="0034371F">
        <w:rPr>
          <w:spacing w:val="-1"/>
        </w:rPr>
        <w:t xml:space="preserve"> </w:t>
      </w:r>
      <w:r w:rsidRPr="0034371F">
        <w:t xml:space="preserve">vote of </w:t>
      </w:r>
      <w:r w:rsidRPr="0034371F">
        <w:rPr>
          <w:spacing w:val="-1"/>
        </w:rPr>
        <w:t>two-thirds</w:t>
      </w:r>
      <w:r w:rsidRPr="0034371F">
        <w:t xml:space="preserve"> of</w:t>
      </w:r>
      <w:r w:rsidRPr="0034371F">
        <w:rPr>
          <w:spacing w:val="-2"/>
        </w:rPr>
        <w:t xml:space="preserve"> </w:t>
      </w:r>
      <w:r w:rsidRPr="0034371F">
        <w:t xml:space="preserve">the members </w:t>
      </w:r>
      <w:r w:rsidRPr="0034371F">
        <w:rPr>
          <w:spacing w:val="-1"/>
        </w:rPr>
        <w:t>present</w:t>
      </w:r>
      <w:r w:rsidRPr="0034371F">
        <w:t xml:space="preserve"> at </w:t>
      </w:r>
      <w:r w:rsidRPr="0034371F">
        <w:rPr>
          <w:spacing w:val="-1"/>
        </w:rPr>
        <w:t>an</w:t>
      </w:r>
      <w:r w:rsidRPr="0034371F">
        <w:t xml:space="preserve"> annual</w:t>
      </w:r>
      <w:r w:rsidRPr="0034371F">
        <w:rPr>
          <w:spacing w:val="50"/>
        </w:rPr>
        <w:t xml:space="preserve"> </w:t>
      </w:r>
      <w:r w:rsidRPr="0034371F">
        <w:t>or</w:t>
      </w:r>
      <w:r w:rsidRPr="0034371F">
        <w:rPr>
          <w:spacing w:val="-1"/>
        </w:rPr>
        <w:t xml:space="preserve"> special</w:t>
      </w:r>
      <w:r w:rsidRPr="0034371F">
        <w:t xml:space="preserve"> meeting</w:t>
      </w:r>
      <w:r w:rsidRPr="0034371F">
        <w:rPr>
          <w:spacing w:val="-2"/>
        </w:rPr>
        <w:t xml:space="preserve"> </w:t>
      </w:r>
      <w:r w:rsidRPr="0034371F">
        <w:t>of</w:t>
      </w:r>
      <w:r w:rsidRPr="0034371F">
        <w:rPr>
          <w:spacing w:val="-1"/>
        </w:rPr>
        <w:t xml:space="preserve"> </w:t>
      </w:r>
      <w:r w:rsidRPr="0034371F">
        <w:t>the</w:t>
      </w:r>
      <w:r w:rsidRPr="0034371F">
        <w:rPr>
          <w:spacing w:val="1"/>
        </w:rPr>
        <w:t xml:space="preserve"> </w:t>
      </w:r>
      <w:r w:rsidRPr="0034371F">
        <w:rPr>
          <w:spacing w:val="-1"/>
        </w:rPr>
        <w:t>Association.</w:t>
      </w:r>
    </w:p>
    <w:p w:rsidRPr="0034371F" w:rsidR="00E17756" w:rsidRDefault="00E17756" w14:paraId="1201ABBD" w14:textId="77777777">
      <w:pPr>
        <w:pStyle w:val="BodyText"/>
        <w:tabs>
          <w:tab w:val="left" w:pos="1580"/>
        </w:tabs>
        <w:kinsoku w:val="0"/>
        <w:overflowPunct w:val="0"/>
        <w:ind w:left="1580" w:right="560" w:hanging="1440"/>
        <w:rPr>
          <w:spacing w:val="-1"/>
        </w:rPr>
        <w:sectPr w:rsidRPr="0034371F" w:rsidR="00E17756">
          <w:headerReference w:type="even" r:id="rId21"/>
          <w:headerReference w:type="default" r:id="rId22"/>
          <w:pgSz w:w="12240" w:h="15840" w:orient="portrait"/>
          <w:pgMar w:top="1500" w:right="1720" w:bottom="1180" w:left="1300" w:header="0" w:footer="937" w:gutter="0"/>
          <w:cols w:space="720"/>
          <w:noEndnote/>
        </w:sectPr>
      </w:pPr>
    </w:p>
    <w:p w:rsidRPr="0034371F" w:rsidR="00E17756" w:rsidRDefault="00E17756" w14:paraId="652631F2" w14:textId="77777777">
      <w:pPr>
        <w:pStyle w:val="BodyText"/>
        <w:kinsoku w:val="0"/>
        <w:overflowPunct w:val="0"/>
        <w:ind w:left="0" w:firstLine="0"/>
        <w:rPr>
          <w:sz w:val="20"/>
          <w:szCs w:val="20"/>
        </w:rPr>
      </w:pPr>
    </w:p>
    <w:p w:rsidRPr="0034371F" w:rsidR="00E17756" w:rsidRDefault="00E17756" w14:paraId="3A5DA16E" w14:textId="46023E7B">
      <w:pPr>
        <w:pStyle w:val="BodyText"/>
        <w:kinsoku w:val="0"/>
        <w:overflowPunct w:val="0"/>
        <w:spacing w:line="20" w:lineRule="atLeast"/>
        <w:ind w:left="405" w:firstLine="0"/>
        <w:rPr>
          <w:sz w:val="2"/>
          <w:szCs w:val="2"/>
        </w:rPr>
      </w:pPr>
    </w:p>
    <w:p w:rsidRPr="0034371F" w:rsidR="00E17756" w:rsidRDefault="00E17756" w14:paraId="1A2FD137" w14:textId="77777777">
      <w:pPr>
        <w:pStyle w:val="BodyText"/>
        <w:kinsoku w:val="0"/>
        <w:overflowPunct w:val="0"/>
        <w:ind w:left="0" w:firstLine="0"/>
        <w:rPr>
          <w:sz w:val="20"/>
          <w:szCs w:val="20"/>
        </w:rPr>
      </w:pPr>
    </w:p>
    <w:p w:rsidRPr="0034371F" w:rsidR="00E17756" w:rsidP="002B3A82" w:rsidRDefault="00E17756" w14:paraId="27C98880" w14:textId="773DF2BC">
      <w:pPr>
        <w:pStyle w:val="Heading1"/>
        <w:ind w:left="0"/>
        <w:jc w:val="center"/>
      </w:pPr>
      <w:bookmarkStart w:name="_SECTION_II_BY-LAWS" w:id="9"/>
      <w:bookmarkEnd w:id="9"/>
      <w:r w:rsidRPr="0034371F">
        <w:t>SECTION II</w:t>
      </w:r>
      <w:r w:rsidR="00041931">
        <w:t>:</w:t>
      </w:r>
      <w:r w:rsidRPr="0034371F">
        <w:rPr>
          <w:spacing w:val="24"/>
        </w:rPr>
        <w:t xml:space="preserve"> </w:t>
      </w:r>
      <w:bookmarkStart w:name="bookmark9" w:id="10"/>
      <w:bookmarkEnd w:id="10"/>
      <w:r w:rsidRPr="0034371F">
        <w:t>B</w:t>
      </w:r>
      <w:r w:rsidRPr="0034371F">
        <w:rPr>
          <w:spacing w:val="-58"/>
        </w:rPr>
        <w:t>Y</w:t>
      </w:r>
      <w:r w:rsidRPr="0034371F">
        <w:t>-L</w:t>
      </w:r>
      <w:r w:rsidRPr="0034371F">
        <w:rPr>
          <w:spacing w:val="-75"/>
        </w:rPr>
        <w:t>A</w:t>
      </w:r>
      <w:r w:rsidRPr="0034371F">
        <w:t>WS</w:t>
      </w:r>
    </w:p>
    <w:p w:rsidRPr="0034371F" w:rsidR="005C7009" w:rsidRDefault="005C7009" w14:paraId="17B9F4FA" w14:textId="77777777">
      <w:pPr>
        <w:widowControl/>
        <w:autoSpaceDE/>
        <w:autoSpaceDN/>
        <w:adjustRightInd/>
        <w:rPr>
          <w:b/>
          <w:bCs/>
          <w:sz w:val="32"/>
          <w:szCs w:val="32"/>
        </w:rPr>
      </w:pPr>
      <w:r w:rsidRPr="0034371F">
        <w:br w:type="page"/>
      </w:r>
    </w:p>
    <w:p w:rsidRPr="00041931" w:rsidR="00E17756" w:rsidP="005C7009" w:rsidRDefault="00E17756" w14:paraId="4C1A6361" w14:textId="66EFC734">
      <w:pPr>
        <w:pStyle w:val="BodyText"/>
        <w:jc w:val="center"/>
        <w:rPr>
          <w:b/>
          <w:bCs/>
          <w:sz w:val="40"/>
          <w:szCs w:val="40"/>
        </w:rPr>
      </w:pPr>
      <w:r w:rsidRPr="00041931">
        <w:rPr>
          <w:b/>
          <w:bCs/>
          <w:sz w:val="40"/>
          <w:szCs w:val="40"/>
        </w:rPr>
        <w:lastRenderedPageBreak/>
        <w:t>B</w:t>
      </w:r>
      <w:r w:rsidRPr="00041931">
        <w:rPr>
          <w:b/>
          <w:bCs/>
          <w:spacing w:val="-30"/>
          <w:sz w:val="40"/>
          <w:szCs w:val="40"/>
        </w:rPr>
        <w:t>Y</w:t>
      </w:r>
      <w:r w:rsidRPr="00041931">
        <w:rPr>
          <w:b/>
          <w:bCs/>
          <w:spacing w:val="-1"/>
          <w:sz w:val="40"/>
          <w:szCs w:val="40"/>
        </w:rPr>
        <w:t>-</w:t>
      </w:r>
      <w:r w:rsidRPr="00041931">
        <w:rPr>
          <w:b/>
          <w:bCs/>
          <w:sz w:val="40"/>
          <w:szCs w:val="40"/>
        </w:rPr>
        <w:t>L</w:t>
      </w:r>
      <w:r w:rsidRPr="00041931">
        <w:rPr>
          <w:b/>
          <w:bCs/>
          <w:spacing w:val="-37"/>
          <w:sz w:val="40"/>
          <w:szCs w:val="40"/>
        </w:rPr>
        <w:t>A</w:t>
      </w:r>
      <w:r w:rsidRPr="00041931">
        <w:rPr>
          <w:b/>
          <w:bCs/>
          <w:sz w:val="40"/>
          <w:szCs w:val="40"/>
        </w:rPr>
        <w:t>WS</w:t>
      </w:r>
    </w:p>
    <w:p w:rsidRPr="003857B8" w:rsidR="00E17756" w:rsidP="00F92C25" w:rsidRDefault="00E17756" w14:paraId="2B6350CA" w14:textId="77777777">
      <w:pPr>
        <w:pStyle w:val="Heading2"/>
        <w:numPr>
          <w:ilvl w:val="0"/>
          <w:numId w:val="26"/>
        </w:numPr>
        <w:rPr>
          <w:sz w:val="40"/>
          <w:szCs w:val="40"/>
        </w:rPr>
      </w:pPr>
      <w:bookmarkStart w:name="bookmark10" w:id="11"/>
      <w:bookmarkEnd w:id="11"/>
      <w:r w:rsidRPr="003857B8">
        <w:rPr>
          <w:sz w:val="40"/>
          <w:szCs w:val="40"/>
        </w:rPr>
        <w:t>RULES OF</w:t>
      </w:r>
      <w:r w:rsidRPr="003857B8">
        <w:rPr>
          <w:spacing w:val="-11"/>
          <w:sz w:val="40"/>
          <w:szCs w:val="40"/>
        </w:rPr>
        <w:t xml:space="preserve"> </w:t>
      </w:r>
      <w:r w:rsidRPr="003857B8">
        <w:rPr>
          <w:sz w:val="40"/>
          <w:szCs w:val="40"/>
        </w:rPr>
        <w:t>ORDER</w:t>
      </w:r>
    </w:p>
    <w:p w:rsidRPr="0034371F" w:rsidR="00E17756" w:rsidRDefault="00E17756" w14:paraId="1C1F12FA" w14:textId="77777777">
      <w:pPr>
        <w:pStyle w:val="BodyText"/>
        <w:kinsoku w:val="0"/>
        <w:overflowPunct w:val="0"/>
        <w:spacing w:before="5"/>
        <w:ind w:left="0" w:firstLine="0"/>
        <w:rPr>
          <w:b/>
          <w:bCs/>
          <w:sz w:val="23"/>
          <w:szCs w:val="23"/>
        </w:rPr>
      </w:pPr>
    </w:p>
    <w:p w:rsidRPr="0034371F" w:rsidR="00E17756" w:rsidRDefault="00E17756" w14:paraId="6F27C022" w14:textId="77777777">
      <w:pPr>
        <w:pStyle w:val="BodyText"/>
        <w:kinsoku w:val="0"/>
        <w:overflowPunct w:val="0"/>
        <w:ind w:left="440" w:right="402" w:firstLine="0"/>
        <w:rPr>
          <w:spacing w:val="-1"/>
        </w:rPr>
      </w:pPr>
      <w:r w:rsidRPr="0034371F">
        <w:t>The</w:t>
      </w:r>
      <w:r w:rsidRPr="0034371F">
        <w:rPr>
          <w:spacing w:val="-2"/>
        </w:rPr>
        <w:t xml:space="preserve"> </w:t>
      </w:r>
      <w:r w:rsidRPr="0034371F">
        <w:rPr>
          <w:spacing w:val="-1"/>
        </w:rPr>
        <w:t>rules</w:t>
      </w:r>
      <w:r w:rsidRPr="0034371F">
        <w:t xml:space="preserve"> </w:t>
      </w:r>
      <w:r w:rsidRPr="0034371F">
        <w:rPr>
          <w:spacing w:val="-1"/>
        </w:rPr>
        <w:t>contained</w:t>
      </w:r>
      <w:r w:rsidRPr="0034371F">
        <w:t xml:space="preserve"> in </w:t>
      </w:r>
      <w:r w:rsidRPr="0034371F">
        <w:rPr>
          <w:spacing w:val="-1"/>
        </w:rPr>
        <w:t>"Robert's</w:t>
      </w:r>
      <w:r w:rsidRPr="0034371F">
        <w:t xml:space="preserve"> Rules of</w:t>
      </w:r>
      <w:r w:rsidRPr="0034371F">
        <w:rPr>
          <w:spacing w:val="-1"/>
        </w:rPr>
        <w:t xml:space="preserve"> </w:t>
      </w:r>
      <w:r w:rsidRPr="0034371F">
        <w:t xml:space="preserve">Order" </w:t>
      </w:r>
      <w:r w:rsidRPr="0034371F">
        <w:rPr>
          <w:spacing w:val="-1"/>
        </w:rPr>
        <w:t>latest</w:t>
      </w:r>
      <w:r w:rsidRPr="0034371F">
        <w:t xml:space="preserve"> </w:t>
      </w:r>
      <w:r w:rsidRPr="0034371F">
        <w:rPr>
          <w:spacing w:val="-1"/>
        </w:rPr>
        <w:t>revised</w:t>
      </w:r>
      <w:r w:rsidRPr="0034371F">
        <w:t xml:space="preserve"> </w:t>
      </w:r>
      <w:r w:rsidRPr="0034371F">
        <w:rPr>
          <w:spacing w:val="-1"/>
        </w:rPr>
        <w:t>edition,</w:t>
      </w:r>
      <w:r w:rsidRPr="0034371F">
        <w:t xml:space="preserve"> shall </w:t>
      </w:r>
      <w:r w:rsidRPr="0034371F">
        <w:rPr>
          <w:spacing w:val="-1"/>
        </w:rPr>
        <w:t>govern</w:t>
      </w:r>
      <w:r w:rsidRPr="0034371F">
        <w:t xml:space="preserve"> the</w:t>
      </w:r>
      <w:r w:rsidRPr="0034371F">
        <w:rPr>
          <w:spacing w:val="75"/>
        </w:rPr>
        <w:t xml:space="preserve"> </w:t>
      </w:r>
      <w:r w:rsidRPr="0034371F">
        <w:rPr>
          <w:spacing w:val="-1"/>
        </w:rPr>
        <w:t>business</w:t>
      </w:r>
      <w:r w:rsidRPr="0034371F">
        <w:t xml:space="preserve"> </w:t>
      </w:r>
      <w:r w:rsidRPr="0034371F">
        <w:rPr>
          <w:spacing w:val="-1"/>
        </w:rPr>
        <w:t>meetings</w:t>
      </w:r>
      <w:r w:rsidRPr="0034371F">
        <w:t xml:space="preserve"> of the</w:t>
      </w:r>
      <w:r w:rsidRPr="0034371F">
        <w:rPr>
          <w:spacing w:val="1"/>
        </w:rPr>
        <w:t xml:space="preserve"> </w:t>
      </w:r>
      <w:r w:rsidRPr="0034371F">
        <w:rPr>
          <w:spacing w:val="-1"/>
        </w:rPr>
        <w:t>Association.</w:t>
      </w:r>
    </w:p>
    <w:p w:rsidRPr="0034371F" w:rsidR="00E17756" w:rsidRDefault="00E17756" w14:paraId="6302C4D9" w14:textId="77777777">
      <w:pPr>
        <w:pStyle w:val="BodyText"/>
        <w:kinsoku w:val="0"/>
        <w:overflowPunct w:val="0"/>
        <w:spacing w:before="6"/>
        <w:ind w:left="0" w:firstLine="0"/>
      </w:pPr>
    </w:p>
    <w:p w:rsidRPr="003857B8" w:rsidR="00E17756" w:rsidP="00F92C25" w:rsidRDefault="00E17756" w14:paraId="7C469344" w14:textId="77777777">
      <w:pPr>
        <w:pStyle w:val="Heading2"/>
        <w:numPr>
          <w:ilvl w:val="0"/>
          <w:numId w:val="26"/>
        </w:numPr>
        <w:rPr>
          <w:sz w:val="40"/>
          <w:szCs w:val="40"/>
        </w:rPr>
      </w:pPr>
      <w:r w:rsidRPr="003857B8">
        <w:rPr>
          <w:sz w:val="40"/>
          <w:szCs w:val="40"/>
        </w:rPr>
        <w:t xml:space="preserve">OFFICERS - </w:t>
      </w:r>
      <w:bookmarkStart w:name="bookmark11" w:id="12"/>
      <w:bookmarkEnd w:id="12"/>
      <w:r w:rsidRPr="003857B8">
        <w:rPr>
          <w:sz w:val="40"/>
          <w:szCs w:val="40"/>
        </w:rPr>
        <w:t>ELECTIONS</w:t>
      </w:r>
      <w:r w:rsidRPr="003857B8">
        <w:rPr>
          <w:spacing w:val="-15"/>
          <w:sz w:val="40"/>
          <w:szCs w:val="40"/>
        </w:rPr>
        <w:t xml:space="preserve"> </w:t>
      </w:r>
      <w:r w:rsidRPr="003857B8">
        <w:rPr>
          <w:spacing w:val="-2"/>
          <w:sz w:val="40"/>
          <w:szCs w:val="40"/>
        </w:rPr>
        <w:t>AND</w:t>
      </w:r>
      <w:r w:rsidRPr="003857B8">
        <w:rPr>
          <w:sz w:val="40"/>
          <w:szCs w:val="40"/>
        </w:rPr>
        <w:t xml:space="preserve"> </w:t>
      </w:r>
      <w:r w:rsidRPr="003857B8">
        <w:rPr>
          <w:spacing w:val="-3"/>
          <w:sz w:val="40"/>
          <w:szCs w:val="40"/>
        </w:rPr>
        <w:t>NOMINATIONS</w:t>
      </w:r>
    </w:p>
    <w:p w:rsidRPr="0034371F" w:rsidR="00E17756" w:rsidRDefault="00E17756" w14:paraId="3A8CA11F" w14:textId="77777777">
      <w:pPr>
        <w:pStyle w:val="BodyText"/>
        <w:kinsoku w:val="0"/>
        <w:overflowPunct w:val="0"/>
        <w:spacing w:before="8"/>
        <w:ind w:left="0" w:firstLine="0"/>
        <w:rPr>
          <w:b/>
          <w:bCs/>
          <w:sz w:val="23"/>
          <w:szCs w:val="23"/>
        </w:rPr>
      </w:pPr>
    </w:p>
    <w:p w:rsidRPr="0034371F" w:rsidR="00E17756" w:rsidRDefault="00E17756" w14:paraId="400E0132" w14:textId="0C07710A">
      <w:pPr>
        <w:pStyle w:val="BodyText"/>
        <w:tabs>
          <w:tab w:val="left" w:pos="1880"/>
        </w:tabs>
        <w:kinsoku w:val="0"/>
        <w:overflowPunct w:val="0"/>
        <w:ind w:left="1880" w:right="252" w:hanging="1440"/>
      </w:pPr>
      <w:r w:rsidRPr="0034371F" w:rsidR="00E17756">
        <w:rPr>
          <w:rStyle w:val="Heading3Char"/>
          <w:rFonts w:ascii="Times New Roman" w:hAnsi="Times New Roman"/>
        </w:rPr>
        <w:t>Section I</w:t>
      </w:r>
      <w:r w:rsidRPr="0034371F">
        <w:tab/>
      </w:r>
      <w:r w:rsidRPr="0034371F" w:rsidR="7A7DF6AD">
        <w:rPr>
          <w:spacing w:val="-1"/>
        </w:rPr>
        <w:t xml:space="preserve">        </w:t>
      </w:r>
      <w:r w:rsidRPr="0034371F" w:rsidR="00E17756">
        <w:rPr>
          <w:spacing w:val="-1"/>
        </w:rPr>
        <w:t>Officers</w:t>
      </w:r>
      <w:r w:rsidRPr="0034371F" w:rsidR="00E17756">
        <w:rPr/>
        <w:t xml:space="preserve"> </w:t>
      </w:r>
      <w:r w:rsidRPr="0034371F" w:rsidR="00E17756">
        <w:rPr>
          <w:spacing w:val="-1"/>
        </w:rPr>
        <w:t>shall</w:t>
      </w:r>
      <w:r w:rsidRPr="0034371F" w:rsidR="00E17756">
        <w:rPr/>
        <w:t xml:space="preserve"> be</w:t>
      </w:r>
      <w:r w:rsidRPr="0034371F" w:rsidR="00E17756">
        <w:rPr>
          <w:spacing w:val="-1"/>
        </w:rPr>
        <w:t xml:space="preserve"> elected</w:t>
      </w:r>
      <w:r w:rsidRPr="0034371F" w:rsidR="00E17756">
        <w:rPr>
          <w:spacing w:val="1"/>
        </w:rPr>
        <w:t xml:space="preserve"> </w:t>
      </w:r>
      <w:r w:rsidRPr="0034371F" w:rsidR="00E17756">
        <w:rPr/>
        <w:t>for</w:t>
      </w:r>
      <w:r w:rsidRPr="0034371F" w:rsidR="00E17756">
        <w:rPr>
          <w:spacing w:val="-2"/>
        </w:rPr>
        <w:t xml:space="preserve"> </w:t>
      </w:r>
      <w:r w:rsidRPr="0034371F" w:rsidR="00E17756">
        <w:rPr/>
        <w:t>a</w:t>
      </w:r>
      <w:r w:rsidRPr="0034371F" w:rsidR="00E17756">
        <w:rPr>
          <w:spacing w:val="-1"/>
        </w:rPr>
        <w:t xml:space="preserve"> term</w:t>
      </w:r>
      <w:r w:rsidRPr="0034371F" w:rsidR="00E17756">
        <w:rPr/>
        <w:t xml:space="preserve"> </w:t>
      </w:r>
      <w:r w:rsidRPr="0034371F" w:rsidR="00E17756">
        <w:rPr>
          <w:spacing w:val="1"/>
        </w:rPr>
        <w:t xml:space="preserve">of </w:t>
      </w:r>
      <w:r w:rsidRPr="0034371F" w:rsidR="00E17756">
        <w:rPr/>
        <w:t>two</w:t>
      </w:r>
      <w:r w:rsidRPr="0034371F" w:rsidR="00E17756">
        <w:rPr>
          <w:spacing w:val="4"/>
        </w:rPr>
        <w:t xml:space="preserve"> </w:t>
      </w:r>
      <w:r w:rsidRPr="0034371F" w:rsidR="00E17756">
        <w:rPr>
          <w:spacing w:val="-1"/>
        </w:rPr>
        <w:t>years,</w:t>
      </w:r>
      <w:r w:rsidRPr="0034371F" w:rsidR="00E17756">
        <w:rPr>
          <w:spacing w:val="1"/>
        </w:rPr>
        <w:t xml:space="preserve"> </w:t>
      </w:r>
      <w:r w:rsidRPr="0034371F" w:rsidR="00E17756">
        <w:rPr/>
        <w:t>with the</w:t>
      </w:r>
      <w:r w:rsidRPr="0034371F" w:rsidR="00E17756">
        <w:rPr>
          <w:spacing w:val="-1"/>
        </w:rPr>
        <w:t xml:space="preserve"> exception</w:t>
      </w:r>
      <w:r w:rsidRPr="0034371F" w:rsidR="00E17756">
        <w:rPr/>
        <w:t xml:space="preserve"> of</w:t>
      </w:r>
      <w:r w:rsidRPr="0034371F" w:rsidR="00E17756">
        <w:rPr>
          <w:spacing w:val="-1"/>
        </w:rPr>
        <w:t xml:space="preserve"> </w:t>
      </w:r>
      <w:r w:rsidRPr="0034371F" w:rsidR="00E17756">
        <w:rPr/>
        <w:t>the</w:t>
      </w:r>
      <w:r w:rsidRPr="0034371F" w:rsidR="00E17756">
        <w:rPr>
          <w:spacing w:val="61"/>
        </w:rPr>
        <w:t xml:space="preserve"> </w:t>
      </w:r>
      <w:r w:rsidRPr="0034371F" w:rsidR="00E17756">
        <w:rPr>
          <w:spacing w:val="-1"/>
        </w:rPr>
        <w:t>president-elect</w:t>
      </w:r>
      <w:r w:rsidRPr="0034371F" w:rsidR="00E17756">
        <w:rPr/>
        <w:t xml:space="preserve"> which will be </w:t>
      </w:r>
      <w:r w:rsidRPr="0034371F" w:rsidR="00E17756">
        <w:rPr>
          <w:spacing w:val="-1"/>
        </w:rPr>
        <w:t>elected</w:t>
      </w:r>
      <w:r w:rsidRPr="0034371F" w:rsidR="00E17756">
        <w:rPr>
          <w:spacing w:val="1"/>
        </w:rPr>
        <w:t xml:space="preserve"> </w:t>
      </w:r>
      <w:r w:rsidRPr="0034371F" w:rsidR="00E17756">
        <w:rPr>
          <w:spacing w:val="-1"/>
        </w:rPr>
        <w:t>annually.</w:t>
      </w:r>
    </w:p>
    <w:p w:rsidRPr="0034371F" w:rsidR="00E17756" w:rsidRDefault="00E17756" w14:paraId="7450BA52" w14:textId="77777777">
      <w:pPr>
        <w:pStyle w:val="BodyText"/>
        <w:kinsoku w:val="0"/>
        <w:overflowPunct w:val="0"/>
        <w:ind w:left="0" w:firstLine="0"/>
      </w:pPr>
    </w:p>
    <w:p w:rsidRPr="0034371F" w:rsidR="00E17756" w:rsidRDefault="00E17756" w14:paraId="5808CFDA" w14:textId="77777777">
      <w:pPr>
        <w:pStyle w:val="BodyText"/>
        <w:kinsoku w:val="0"/>
        <w:overflowPunct w:val="0"/>
        <w:spacing w:line="239" w:lineRule="auto"/>
        <w:ind w:left="1880" w:right="214" w:firstLine="0"/>
        <w:rPr>
          <w:spacing w:val="-1"/>
        </w:rPr>
      </w:pPr>
      <w:r w:rsidRPr="0034371F">
        <w:t>Any</w:t>
      </w:r>
      <w:r w:rsidRPr="0034371F">
        <w:rPr>
          <w:spacing w:val="-5"/>
        </w:rPr>
        <w:t xml:space="preserve"> </w:t>
      </w:r>
      <w:r w:rsidRPr="0034371F">
        <w:t xml:space="preserve">officer </w:t>
      </w:r>
      <w:r w:rsidRPr="0034371F">
        <w:rPr>
          <w:spacing w:val="-1"/>
        </w:rPr>
        <w:t>appointed</w:t>
      </w:r>
      <w:r w:rsidRPr="0034371F">
        <w:t xml:space="preserve"> or</w:t>
      </w:r>
      <w:r w:rsidRPr="0034371F">
        <w:rPr>
          <w:spacing w:val="1"/>
        </w:rPr>
        <w:t xml:space="preserve"> </w:t>
      </w:r>
      <w:r w:rsidRPr="0034371F">
        <w:rPr>
          <w:spacing w:val="-1"/>
        </w:rPr>
        <w:t>elected</w:t>
      </w:r>
      <w:r w:rsidRPr="0034371F">
        <w:t xml:space="preserve"> to </w:t>
      </w:r>
      <w:r w:rsidRPr="0034371F">
        <w:rPr>
          <w:spacing w:val="-1"/>
        </w:rPr>
        <w:t>fill</w:t>
      </w:r>
      <w:r w:rsidRPr="0034371F">
        <w:t xml:space="preserve"> an unexpired </w:t>
      </w:r>
      <w:r w:rsidRPr="0034371F">
        <w:rPr>
          <w:spacing w:val="-1"/>
        </w:rPr>
        <w:t>term</w:t>
      </w:r>
      <w:r w:rsidRPr="0034371F">
        <w:t xml:space="preserve"> will be </w:t>
      </w:r>
      <w:r w:rsidRPr="0034371F">
        <w:rPr>
          <w:spacing w:val="-1"/>
        </w:rPr>
        <w:t>eligible</w:t>
      </w:r>
      <w:r w:rsidRPr="0034371F">
        <w:rPr>
          <w:spacing w:val="39"/>
        </w:rPr>
        <w:t xml:space="preserve"> </w:t>
      </w:r>
      <w:r w:rsidRPr="0034371F">
        <w:t xml:space="preserve">to be </w:t>
      </w:r>
      <w:r w:rsidRPr="0034371F">
        <w:rPr>
          <w:spacing w:val="-1"/>
        </w:rPr>
        <w:t>elected</w:t>
      </w:r>
      <w:r w:rsidRPr="0034371F">
        <w:t xml:space="preserve"> to a</w:t>
      </w:r>
      <w:r w:rsidRPr="0034371F">
        <w:rPr>
          <w:spacing w:val="1"/>
        </w:rPr>
        <w:t xml:space="preserve"> </w:t>
      </w:r>
      <w:r w:rsidRPr="0034371F">
        <w:rPr>
          <w:spacing w:val="-1"/>
        </w:rPr>
        <w:t>regular</w:t>
      </w:r>
      <w:r w:rsidRPr="0034371F">
        <w:rPr>
          <w:spacing w:val="1"/>
        </w:rPr>
        <w:t xml:space="preserve"> </w:t>
      </w:r>
      <w:r w:rsidRPr="0034371F">
        <w:rPr>
          <w:spacing w:val="-1"/>
        </w:rPr>
        <w:t>term</w:t>
      </w:r>
      <w:r w:rsidRPr="0034371F">
        <w:t xml:space="preserve"> in that </w:t>
      </w:r>
      <w:r w:rsidRPr="0034371F">
        <w:rPr>
          <w:spacing w:val="-1"/>
        </w:rPr>
        <w:t>office.</w:t>
      </w:r>
      <w:r w:rsidRPr="0034371F">
        <w:t xml:space="preserve">  Other</w:t>
      </w:r>
      <w:r w:rsidRPr="0034371F">
        <w:rPr>
          <w:spacing w:val="1"/>
        </w:rPr>
        <w:t xml:space="preserve"> </w:t>
      </w:r>
      <w:r w:rsidRPr="0034371F">
        <w:t xml:space="preserve">than this </w:t>
      </w:r>
      <w:r w:rsidRPr="0034371F">
        <w:rPr>
          <w:spacing w:val="-1"/>
        </w:rPr>
        <w:t>exception,</w:t>
      </w:r>
      <w:r w:rsidRPr="0034371F">
        <w:t xml:space="preserve"> no</w:t>
      </w:r>
      <w:r w:rsidRPr="0034371F">
        <w:rPr>
          <w:spacing w:val="47"/>
        </w:rPr>
        <w:t xml:space="preserve"> </w:t>
      </w:r>
      <w:r w:rsidRPr="0034371F">
        <w:rPr>
          <w:spacing w:val="-1"/>
        </w:rPr>
        <w:t>member</w:t>
      </w:r>
      <w:r w:rsidRPr="0034371F">
        <w:t xml:space="preserve"> </w:t>
      </w:r>
      <w:r w:rsidRPr="0034371F">
        <w:rPr>
          <w:spacing w:val="1"/>
        </w:rPr>
        <w:t>may</w:t>
      </w:r>
      <w:r w:rsidRPr="0034371F">
        <w:rPr>
          <w:spacing w:val="-5"/>
        </w:rPr>
        <w:t xml:space="preserve"> </w:t>
      </w:r>
      <w:r w:rsidRPr="0034371F">
        <w:t>serve</w:t>
      </w:r>
      <w:r w:rsidRPr="0034371F">
        <w:rPr>
          <w:spacing w:val="-1"/>
        </w:rPr>
        <w:t xml:space="preserve"> </w:t>
      </w:r>
      <w:r w:rsidRPr="0034371F">
        <w:t>in the</w:t>
      </w:r>
      <w:r w:rsidRPr="0034371F">
        <w:rPr>
          <w:spacing w:val="1"/>
        </w:rPr>
        <w:t xml:space="preserve"> </w:t>
      </w:r>
      <w:r w:rsidRPr="0034371F">
        <w:t>same</w:t>
      </w:r>
      <w:r w:rsidRPr="0034371F">
        <w:rPr>
          <w:spacing w:val="-2"/>
        </w:rPr>
        <w:t xml:space="preserve"> </w:t>
      </w:r>
      <w:r w:rsidRPr="0034371F">
        <w:rPr>
          <w:spacing w:val="-1"/>
        </w:rPr>
        <w:t xml:space="preserve">office </w:t>
      </w:r>
      <w:r w:rsidRPr="0034371F">
        <w:t xml:space="preserve">position </w:t>
      </w:r>
      <w:r w:rsidRPr="0034371F">
        <w:rPr>
          <w:spacing w:val="-1"/>
        </w:rPr>
        <w:t>for</w:t>
      </w:r>
      <w:r w:rsidRPr="0034371F">
        <w:rPr>
          <w:spacing w:val="1"/>
        </w:rPr>
        <w:t xml:space="preserve"> </w:t>
      </w:r>
      <w:r w:rsidRPr="0034371F">
        <w:t xml:space="preserve">two </w:t>
      </w:r>
      <w:r w:rsidRPr="0034371F">
        <w:rPr>
          <w:spacing w:val="-1"/>
        </w:rPr>
        <w:t xml:space="preserve">consecutive </w:t>
      </w:r>
      <w:r w:rsidRPr="0034371F">
        <w:t>terms.</w:t>
      </w:r>
      <w:r w:rsidRPr="0034371F">
        <w:rPr>
          <w:spacing w:val="44"/>
        </w:rPr>
        <w:t xml:space="preserve"> </w:t>
      </w:r>
      <w:r w:rsidRPr="0034371F">
        <w:rPr>
          <w:spacing w:val="-2"/>
        </w:rPr>
        <w:t>In</w:t>
      </w:r>
      <w:r w:rsidRPr="0034371F">
        <w:t xml:space="preserve"> the</w:t>
      </w:r>
      <w:r w:rsidRPr="0034371F">
        <w:rPr>
          <w:spacing w:val="1"/>
        </w:rPr>
        <w:t xml:space="preserve"> </w:t>
      </w:r>
      <w:r w:rsidRPr="0034371F">
        <w:rPr>
          <w:spacing w:val="-1"/>
        </w:rPr>
        <w:t>event</w:t>
      </w:r>
      <w:r w:rsidRPr="0034371F">
        <w:t xml:space="preserve"> of</w:t>
      </w:r>
      <w:r w:rsidRPr="0034371F">
        <w:rPr>
          <w:spacing w:val="1"/>
        </w:rPr>
        <w:t xml:space="preserve"> </w:t>
      </w:r>
      <w:r w:rsidRPr="0034371F">
        <w:t>a</w:t>
      </w:r>
      <w:r w:rsidRPr="0034371F">
        <w:rPr>
          <w:spacing w:val="-1"/>
        </w:rPr>
        <w:t xml:space="preserve"> </w:t>
      </w:r>
      <w:r w:rsidRPr="0034371F">
        <w:t>vacancy</w:t>
      </w:r>
      <w:r w:rsidRPr="0034371F">
        <w:rPr>
          <w:spacing w:val="-3"/>
        </w:rPr>
        <w:t xml:space="preserve"> </w:t>
      </w:r>
      <w:r w:rsidRPr="0034371F">
        <w:t xml:space="preserve">in an </w:t>
      </w:r>
      <w:r w:rsidRPr="0034371F">
        <w:rPr>
          <w:spacing w:val="-1"/>
        </w:rPr>
        <w:t>officer</w:t>
      </w:r>
      <w:r w:rsidRPr="0034371F">
        <w:t xml:space="preserve"> position, the </w:t>
      </w:r>
      <w:r w:rsidRPr="0034371F">
        <w:rPr>
          <w:spacing w:val="-1"/>
        </w:rPr>
        <w:t>Board</w:t>
      </w:r>
      <w:r w:rsidRPr="0034371F">
        <w:t xml:space="preserve"> of</w:t>
      </w:r>
      <w:r w:rsidRPr="0034371F">
        <w:rPr>
          <w:spacing w:val="-2"/>
        </w:rPr>
        <w:t xml:space="preserve"> </w:t>
      </w:r>
      <w:r w:rsidRPr="0034371F">
        <w:rPr>
          <w:spacing w:val="-1"/>
        </w:rPr>
        <w:t>Directors</w:t>
      </w:r>
      <w:r w:rsidRPr="0034371F">
        <w:rPr>
          <w:spacing w:val="41"/>
        </w:rPr>
        <w:t xml:space="preserve"> </w:t>
      </w:r>
      <w:r w:rsidRPr="0034371F">
        <w:t xml:space="preserve">shall </w:t>
      </w:r>
      <w:r w:rsidRPr="0034371F">
        <w:rPr>
          <w:spacing w:val="-1"/>
        </w:rPr>
        <w:t>appoint</w:t>
      </w:r>
      <w:r w:rsidRPr="0034371F">
        <w:t xml:space="preserve"> a</w:t>
      </w:r>
      <w:r w:rsidRPr="0034371F">
        <w:rPr>
          <w:spacing w:val="-1"/>
        </w:rPr>
        <w:t xml:space="preserve"> member</w:t>
      </w:r>
      <w:r w:rsidRPr="0034371F">
        <w:t xml:space="preserve"> to fill the </w:t>
      </w:r>
      <w:r w:rsidRPr="0034371F">
        <w:rPr>
          <w:spacing w:val="-1"/>
        </w:rPr>
        <w:t>unexpired</w:t>
      </w:r>
      <w:r w:rsidRPr="0034371F">
        <w:t xml:space="preserve"> </w:t>
      </w:r>
      <w:r w:rsidRPr="0034371F">
        <w:rPr>
          <w:spacing w:val="-1"/>
        </w:rPr>
        <w:t>term.</w:t>
      </w:r>
      <w:r w:rsidRPr="0034371F">
        <w:t xml:space="preserve"> </w:t>
      </w:r>
      <w:r w:rsidRPr="0034371F">
        <w:rPr>
          <w:spacing w:val="2"/>
        </w:rPr>
        <w:t xml:space="preserve"> </w:t>
      </w:r>
      <w:r w:rsidRPr="0034371F">
        <w:rPr>
          <w:spacing w:val="-3"/>
        </w:rPr>
        <w:t>In</w:t>
      </w:r>
      <w:r w:rsidRPr="0034371F">
        <w:t xml:space="preserve"> the</w:t>
      </w:r>
      <w:r w:rsidRPr="0034371F">
        <w:rPr>
          <w:spacing w:val="1"/>
        </w:rPr>
        <w:t xml:space="preserve"> </w:t>
      </w:r>
      <w:r w:rsidRPr="0034371F">
        <w:rPr>
          <w:spacing w:val="-1"/>
        </w:rPr>
        <w:t>event</w:t>
      </w:r>
      <w:r w:rsidRPr="0034371F">
        <w:t xml:space="preserve"> of</w:t>
      </w:r>
      <w:r w:rsidRPr="0034371F">
        <w:rPr>
          <w:spacing w:val="1"/>
        </w:rPr>
        <w:t xml:space="preserve"> </w:t>
      </w:r>
      <w:r w:rsidRPr="0034371F">
        <w:t>a</w:t>
      </w:r>
      <w:r w:rsidRPr="0034371F">
        <w:rPr>
          <w:spacing w:val="51"/>
        </w:rPr>
        <w:t xml:space="preserve"> </w:t>
      </w:r>
      <w:r w:rsidRPr="0034371F">
        <w:rPr>
          <w:spacing w:val="-1"/>
        </w:rPr>
        <w:t>Regional</w:t>
      </w:r>
      <w:r w:rsidRPr="0034371F">
        <w:t xml:space="preserve"> </w:t>
      </w:r>
      <w:r w:rsidRPr="0034371F">
        <w:rPr>
          <w:spacing w:val="-1"/>
        </w:rPr>
        <w:t>Representative</w:t>
      </w:r>
      <w:r w:rsidRPr="0034371F">
        <w:rPr>
          <w:spacing w:val="3"/>
        </w:rPr>
        <w:t xml:space="preserve"> </w:t>
      </w:r>
      <w:r w:rsidRPr="0034371F">
        <w:rPr>
          <w:spacing w:val="-1"/>
        </w:rPr>
        <w:t>vacancy,</w:t>
      </w:r>
      <w:r w:rsidRPr="0034371F">
        <w:t xml:space="preserve"> the </w:t>
      </w:r>
      <w:r w:rsidRPr="0034371F">
        <w:rPr>
          <w:spacing w:val="-1"/>
        </w:rPr>
        <w:t>members</w:t>
      </w:r>
      <w:r w:rsidRPr="0034371F">
        <w:t xml:space="preserve"> in</w:t>
      </w:r>
      <w:r w:rsidRPr="0034371F">
        <w:rPr>
          <w:spacing w:val="2"/>
        </w:rPr>
        <w:t xml:space="preserve"> </w:t>
      </w:r>
      <w:r w:rsidRPr="0034371F">
        <w:t xml:space="preserve">the </w:t>
      </w:r>
      <w:r w:rsidRPr="0034371F">
        <w:rPr>
          <w:spacing w:val="-1"/>
        </w:rPr>
        <w:t>region</w:t>
      </w:r>
      <w:r w:rsidRPr="0034371F">
        <w:t xml:space="preserve"> shall </w:t>
      </w:r>
      <w:r w:rsidRPr="0034371F">
        <w:rPr>
          <w:spacing w:val="-1"/>
        </w:rPr>
        <w:t>elect</w:t>
      </w:r>
      <w:r w:rsidRPr="0034371F">
        <w:t xml:space="preserve"> a</w:t>
      </w:r>
      <w:r w:rsidRPr="0034371F">
        <w:rPr>
          <w:spacing w:val="65"/>
        </w:rPr>
        <w:t xml:space="preserve"> </w:t>
      </w:r>
      <w:r w:rsidRPr="0034371F">
        <w:rPr>
          <w:spacing w:val="-1"/>
        </w:rPr>
        <w:t>new representative.</w:t>
      </w:r>
      <w:r w:rsidRPr="0034371F">
        <w:t xml:space="preserve"> </w:t>
      </w:r>
      <w:r w:rsidRPr="0034371F">
        <w:rPr>
          <w:spacing w:val="2"/>
        </w:rPr>
        <w:t xml:space="preserve"> </w:t>
      </w:r>
      <w:r w:rsidRPr="0034371F">
        <w:t xml:space="preserve">The </w:t>
      </w:r>
      <w:r w:rsidRPr="0034371F">
        <w:rPr>
          <w:spacing w:val="-1"/>
        </w:rPr>
        <w:t>election</w:t>
      </w:r>
      <w:r w:rsidRPr="0034371F">
        <w:t xml:space="preserve"> </w:t>
      </w:r>
      <w:r w:rsidRPr="0034371F">
        <w:rPr>
          <w:spacing w:val="-1"/>
        </w:rPr>
        <w:t>rotation</w:t>
      </w:r>
      <w:r w:rsidRPr="0034371F">
        <w:t xml:space="preserve"> </w:t>
      </w:r>
      <w:r w:rsidRPr="0034371F">
        <w:rPr>
          <w:spacing w:val="-1"/>
        </w:rPr>
        <w:t>shall</w:t>
      </w:r>
      <w:r w:rsidRPr="0034371F">
        <w:t xml:space="preserve"> be</w:t>
      </w:r>
      <w:r w:rsidRPr="0034371F">
        <w:rPr>
          <w:spacing w:val="1"/>
        </w:rPr>
        <w:t xml:space="preserve"> </w:t>
      </w:r>
      <w:r w:rsidRPr="0034371F">
        <w:t>used</w:t>
      </w:r>
      <w:r w:rsidRPr="0034371F">
        <w:rPr>
          <w:spacing w:val="-1"/>
        </w:rPr>
        <w:t xml:space="preserve"> </w:t>
      </w:r>
      <w:r w:rsidRPr="0034371F">
        <w:t>in the</w:t>
      </w:r>
      <w:r w:rsidRPr="0034371F">
        <w:rPr>
          <w:spacing w:val="-1"/>
        </w:rPr>
        <w:t xml:space="preserve"> following</w:t>
      </w:r>
      <w:r w:rsidRPr="0034371F">
        <w:rPr>
          <w:spacing w:val="77"/>
        </w:rPr>
        <w:t xml:space="preserve"> </w:t>
      </w:r>
      <w:r w:rsidRPr="0034371F">
        <w:rPr>
          <w:spacing w:val="-1"/>
        </w:rPr>
        <w:t>manner:</w:t>
      </w:r>
    </w:p>
    <w:p w:rsidRPr="0034371F" w:rsidR="00E17756" w:rsidRDefault="00E17756" w14:paraId="651AC5F8" w14:textId="77777777">
      <w:pPr>
        <w:pStyle w:val="BodyText"/>
        <w:kinsoku w:val="0"/>
        <w:overflowPunct w:val="0"/>
        <w:ind w:left="0" w:firstLine="0"/>
      </w:pPr>
    </w:p>
    <w:p w:rsidRPr="0034371F" w:rsidR="00E17756" w:rsidRDefault="00E17756" w14:paraId="4F29AAE3" w14:textId="77777777">
      <w:pPr>
        <w:pStyle w:val="BodyText"/>
        <w:numPr>
          <w:ilvl w:val="3"/>
          <w:numId w:val="24"/>
        </w:numPr>
        <w:tabs>
          <w:tab w:val="left" w:pos="2241"/>
        </w:tabs>
        <w:kinsoku w:val="0"/>
        <w:overflowPunct w:val="0"/>
        <w:ind w:right="188"/>
        <w:rPr>
          <w:spacing w:val="-1"/>
        </w:rPr>
      </w:pPr>
      <w:r w:rsidRPr="0034371F">
        <w:t>The</w:t>
      </w:r>
      <w:r w:rsidRPr="0034371F">
        <w:rPr>
          <w:spacing w:val="-1"/>
        </w:rPr>
        <w:t xml:space="preserve"> </w:t>
      </w:r>
      <w:r w:rsidRPr="0034371F">
        <w:rPr>
          <w:spacing w:val="-1"/>
          <w:u w:val="single"/>
        </w:rPr>
        <w:t>president-elect</w:t>
      </w:r>
      <w:r w:rsidRPr="0034371F">
        <w:rPr>
          <w:u w:val="single"/>
        </w:rPr>
        <w:t xml:space="preserve"> </w:t>
      </w:r>
      <w:r w:rsidRPr="0034371F">
        <w:t>shall</w:t>
      </w:r>
      <w:r w:rsidRPr="0034371F">
        <w:rPr>
          <w:spacing w:val="2"/>
        </w:rPr>
        <w:t xml:space="preserve"> </w:t>
      </w:r>
      <w:r w:rsidRPr="0034371F">
        <w:t>be</w:t>
      </w:r>
      <w:r w:rsidRPr="0034371F">
        <w:rPr>
          <w:spacing w:val="-1"/>
        </w:rPr>
        <w:t xml:space="preserve"> elected</w:t>
      </w:r>
      <w:r w:rsidRPr="0034371F">
        <w:t xml:space="preserve"> for a</w:t>
      </w:r>
      <w:r w:rsidRPr="0034371F">
        <w:rPr>
          <w:spacing w:val="-1"/>
        </w:rPr>
        <w:t xml:space="preserve"> one-year</w:t>
      </w:r>
      <w:r w:rsidRPr="0034371F">
        <w:rPr>
          <w:spacing w:val="1"/>
        </w:rPr>
        <w:t xml:space="preserve"> </w:t>
      </w:r>
      <w:r w:rsidRPr="0034371F">
        <w:rPr>
          <w:spacing w:val="-1"/>
        </w:rPr>
        <w:t>term</w:t>
      </w:r>
      <w:r w:rsidRPr="0034371F">
        <w:t xml:space="preserve"> at the </w:t>
      </w:r>
      <w:r w:rsidRPr="0034371F">
        <w:rPr>
          <w:spacing w:val="-1"/>
        </w:rPr>
        <w:t>annual</w:t>
      </w:r>
      <w:r w:rsidRPr="0034371F">
        <w:rPr>
          <w:spacing w:val="57"/>
        </w:rPr>
        <w:t xml:space="preserve"> </w:t>
      </w:r>
      <w:r w:rsidRPr="0034371F">
        <w:rPr>
          <w:spacing w:val="-1"/>
        </w:rPr>
        <w:t>meeting</w:t>
      </w:r>
      <w:r w:rsidRPr="0034371F">
        <w:rPr>
          <w:spacing w:val="-3"/>
        </w:rPr>
        <w:t xml:space="preserve"> </w:t>
      </w:r>
      <w:r w:rsidRPr="0034371F">
        <w:t>of the</w:t>
      </w:r>
      <w:r w:rsidRPr="0034371F">
        <w:rPr>
          <w:spacing w:val="-1"/>
        </w:rPr>
        <w:t xml:space="preserve"> </w:t>
      </w:r>
      <w:r w:rsidRPr="0034371F">
        <w:t>association.  The</w:t>
      </w:r>
      <w:r w:rsidRPr="0034371F">
        <w:rPr>
          <w:spacing w:val="-2"/>
        </w:rPr>
        <w:t xml:space="preserve"> </w:t>
      </w:r>
      <w:r w:rsidRPr="0034371F">
        <w:rPr>
          <w:spacing w:val="-1"/>
        </w:rPr>
        <w:t>president-elect</w:t>
      </w:r>
      <w:r w:rsidRPr="0034371F">
        <w:t xml:space="preserve"> shall </w:t>
      </w:r>
      <w:r w:rsidRPr="0034371F">
        <w:rPr>
          <w:spacing w:val="-1"/>
        </w:rPr>
        <w:t xml:space="preserve">assume </w:t>
      </w:r>
      <w:r w:rsidRPr="0034371F">
        <w:t xml:space="preserve">the </w:t>
      </w:r>
      <w:r w:rsidRPr="0034371F">
        <w:rPr>
          <w:spacing w:val="-1"/>
        </w:rPr>
        <w:t>office</w:t>
      </w:r>
      <w:r w:rsidRPr="0034371F">
        <w:rPr>
          <w:spacing w:val="59"/>
        </w:rPr>
        <w:t xml:space="preserve"> </w:t>
      </w:r>
      <w:r w:rsidRPr="0034371F">
        <w:t>of</w:t>
      </w:r>
      <w:r w:rsidRPr="0034371F">
        <w:rPr>
          <w:spacing w:val="-1"/>
        </w:rPr>
        <w:t xml:space="preserve"> president</w:t>
      </w:r>
      <w:r w:rsidRPr="0034371F">
        <w:t xml:space="preserve"> one</w:t>
      </w:r>
      <w:r w:rsidRPr="0034371F">
        <w:rPr>
          <w:spacing w:val="4"/>
        </w:rPr>
        <w:t xml:space="preserve"> </w:t>
      </w:r>
      <w:r w:rsidRPr="0034371F">
        <w:rPr>
          <w:spacing w:val="-2"/>
        </w:rPr>
        <w:t>year</w:t>
      </w:r>
      <w:r w:rsidRPr="0034371F">
        <w:rPr>
          <w:spacing w:val="1"/>
        </w:rPr>
        <w:t xml:space="preserve"> </w:t>
      </w:r>
      <w:r w:rsidRPr="0034371F">
        <w:rPr>
          <w:spacing w:val="-1"/>
        </w:rPr>
        <w:t>after</w:t>
      </w:r>
      <w:r w:rsidRPr="0034371F">
        <w:t xml:space="preserve"> </w:t>
      </w:r>
      <w:r w:rsidRPr="0034371F">
        <w:rPr>
          <w:spacing w:val="-1"/>
        </w:rPr>
        <w:t>election.</w:t>
      </w:r>
    </w:p>
    <w:p w:rsidRPr="0034371F" w:rsidR="00E17756" w:rsidRDefault="00E17756" w14:paraId="0C8DA09B" w14:textId="77777777">
      <w:pPr>
        <w:pStyle w:val="BodyText"/>
        <w:kinsoku w:val="0"/>
        <w:overflowPunct w:val="0"/>
        <w:ind w:left="0" w:firstLine="0"/>
      </w:pPr>
    </w:p>
    <w:p w:rsidRPr="0034371F" w:rsidR="00E17756" w:rsidRDefault="00E17756" w14:paraId="3057217E" w14:textId="77777777">
      <w:pPr>
        <w:pStyle w:val="BodyText"/>
        <w:numPr>
          <w:ilvl w:val="3"/>
          <w:numId w:val="24"/>
        </w:numPr>
        <w:tabs>
          <w:tab w:val="left" w:pos="2241"/>
        </w:tabs>
        <w:kinsoku w:val="0"/>
        <w:overflowPunct w:val="0"/>
        <w:ind w:right="659"/>
        <w:rPr>
          <w:spacing w:val="-1"/>
        </w:rPr>
      </w:pPr>
      <w:r w:rsidRPr="0034371F">
        <w:t>The</w:t>
      </w:r>
      <w:r w:rsidRPr="0034371F">
        <w:rPr>
          <w:spacing w:val="-1"/>
        </w:rPr>
        <w:t xml:space="preserve"> </w:t>
      </w:r>
      <w:r w:rsidRPr="0034371F">
        <w:rPr>
          <w:spacing w:val="-1"/>
          <w:u w:val="single"/>
        </w:rPr>
        <w:t>vice-president</w:t>
      </w:r>
      <w:r w:rsidRPr="0034371F">
        <w:rPr>
          <w:u w:val="single"/>
        </w:rPr>
        <w:t xml:space="preserve"> </w:t>
      </w:r>
      <w:r w:rsidRPr="0034371F">
        <w:t>shall</w:t>
      </w:r>
      <w:r w:rsidRPr="0034371F">
        <w:rPr>
          <w:spacing w:val="2"/>
        </w:rPr>
        <w:t xml:space="preserve"> </w:t>
      </w:r>
      <w:r w:rsidRPr="0034371F">
        <w:t>be</w:t>
      </w:r>
      <w:r w:rsidRPr="0034371F">
        <w:rPr>
          <w:spacing w:val="-1"/>
        </w:rPr>
        <w:t xml:space="preserve"> elected</w:t>
      </w:r>
      <w:r w:rsidRPr="0034371F">
        <w:t xml:space="preserve"> in the </w:t>
      </w:r>
      <w:r w:rsidRPr="0034371F">
        <w:rPr>
          <w:spacing w:val="-1"/>
          <w:u w:val="single"/>
        </w:rPr>
        <w:t>even</w:t>
      </w:r>
      <w:r w:rsidRPr="0034371F">
        <w:rPr>
          <w:spacing w:val="4"/>
          <w:u w:val="single"/>
        </w:rPr>
        <w:t xml:space="preserve"> </w:t>
      </w:r>
      <w:r w:rsidRPr="0034371F">
        <w:rPr>
          <w:spacing w:val="-1"/>
        </w:rPr>
        <w:t>years</w:t>
      </w:r>
      <w:r w:rsidRPr="0034371F">
        <w:t xml:space="preserve"> of</w:t>
      </w:r>
      <w:r w:rsidRPr="0034371F">
        <w:rPr>
          <w:spacing w:val="-2"/>
        </w:rPr>
        <w:t xml:space="preserve"> </w:t>
      </w:r>
      <w:r w:rsidRPr="0034371F">
        <w:t xml:space="preserve">the </w:t>
      </w:r>
      <w:r w:rsidRPr="0034371F">
        <w:rPr>
          <w:spacing w:val="-1"/>
        </w:rPr>
        <w:t>annual</w:t>
      </w:r>
      <w:r w:rsidRPr="0034371F">
        <w:rPr>
          <w:spacing w:val="51"/>
        </w:rPr>
        <w:t xml:space="preserve"> </w:t>
      </w:r>
      <w:r w:rsidRPr="0034371F">
        <w:rPr>
          <w:spacing w:val="-1"/>
        </w:rPr>
        <w:t>meeting</w:t>
      </w:r>
      <w:r w:rsidRPr="0034371F">
        <w:rPr>
          <w:spacing w:val="-3"/>
        </w:rPr>
        <w:t xml:space="preserve"> </w:t>
      </w:r>
      <w:r w:rsidRPr="0034371F">
        <w:t>of the</w:t>
      </w:r>
      <w:r w:rsidRPr="0034371F">
        <w:rPr>
          <w:spacing w:val="-1"/>
        </w:rPr>
        <w:t xml:space="preserve"> </w:t>
      </w:r>
      <w:r w:rsidRPr="0034371F">
        <w:t xml:space="preserve">association </w:t>
      </w:r>
      <w:r w:rsidRPr="0034371F">
        <w:rPr>
          <w:spacing w:val="-1"/>
        </w:rPr>
        <w:t>and</w:t>
      </w:r>
      <w:r w:rsidRPr="0034371F">
        <w:t xml:space="preserve"> </w:t>
      </w:r>
      <w:r w:rsidRPr="0034371F">
        <w:rPr>
          <w:spacing w:val="-1"/>
        </w:rPr>
        <w:t>shall</w:t>
      </w:r>
      <w:r w:rsidRPr="0034371F">
        <w:t xml:space="preserve"> </w:t>
      </w:r>
      <w:r w:rsidRPr="0034371F">
        <w:rPr>
          <w:spacing w:val="-1"/>
        </w:rPr>
        <w:t>serve</w:t>
      </w:r>
      <w:r w:rsidRPr="0034371F">
        <w:rPr>
          <w:spacing w:val="1"/>
        </w:rPr>
        <w:t xml:space="preserve"> </w:t>
      </w:r>
      <w:r w:rsidRPr="0034371F">
        <w:t>a</w:t>
      </w:r>
      <w:r w:rsidRPr="0034371F">
        <w:rPr>
          <w:spacing w:val="-1"/>
        </w:rPr>
        <w:t xml:space="preserve"> period</w:t>
      </w:r>
      <w:r w:rsidRPr="0034371F">
        <w:rPr>
          <w:spacing w:val="1"/>
        </w:rPr>
        <w:t xml:space="preserve"> </w:t>
      </w:r>
      <w:r w:rsidRPr="0034371F">
        <w:t xml:space="preserve">of </w:t>
      </w:r>
      <w:r w:rsidRPr="0034371F">
        <w:rPr>
          <w:spacing w:val="-1"/>
        </w:rPr>
        <w:t>two</w:t>
      </w:r>
      <w:r w:rsidRPr="0034371F">
        <w:rPr>
          <w:spacing w:val="2"/>
        </w:rPr>
        <w:t xml:space="preserve"> </w:t>
      </w:r>
      <w:r w:rsidRPr="0034371F">
        <w:rPr>
          <w:spacing w:val="-1"/>
        </w:rPr>
        <w:t>years.</w:t>
      </w:r>
    </w:p>
    <w:p w:rsidRPr="0034371F" w:rsidR="00E17756" w:rsidRDefault="00E17756" w14:paraId="19ACA7AE" w14:textId="77777777">
      <w:pPr>
        <w:pStyle w:val="BodyText"/>
        <w:kinsoku w:val="0"/>
        <w:overflowPunct w:val="0"/>
        <w:ind w:left="0" w:firstLine="0"/>
      </w:pPr>
    </w:p>
    <w:p w:rsidRPr="0034371F" w:rsidR="00E17756" w:rsidRDefault="00E17756" w14:paraId="0FA98DF0" w14:textId="77777777">
      <w:pPr>
        <w:pStyle w:val="BodyText"/>
        <w:numPr>
          <w:ilvl w:val="3"/>
          <w:numId w:val="24"/>
        </w:numPr>
        <w:tabs>
          <w:tab w:val="left" w:pos="2241"/>
        </w:tabs>
        <w:kinsoku w:val="0"/>
        <w:overflowPunct w:val="0"/>
        <w:ind w:right="175"/>
        <w:rPr>
          <w:spacing w:val="-1"/>
        </w:rPr>
      </w:pPr>
      <w:r w:rsidRPr="0034371F">
        <w:t>The</w:t>
      </w:r>
      <w:r w:rsidRPr="0034371F">
        <w:rPr>
          <w:spacing w:val="-1"/>
        </w:rPr>
        <w:t xml:space="preserve"> </w:t>
      </w:r>
      <w:r w:rsidRPr="0034371F">
        <w:rPr>
          <w:u w:val="single"/>
        </w:rPr>
        <w:t>secretary</w:t>
      </w:r>
      <w:r w:rsidRPr="0034371F">
        <w:rPr>
          <w:spacing w:val="-5"/>
          <w:u w:val="single"/>
        </w:rPr>
        <w:t xml:space="preserve"> </w:t>
      </w:r>
      <w:r w:rsidRPr="0034371F">
        <w:t>shall be</w:t>
      </w:r>
      <w:r w:rsidRPr="0034371F">
        <w:rPr>
          <w:spacing w:val="-1"/>
        </w:rPr>
        <w:t xml:space="preserve"> elected</w:t>
      </w:r>
      <w:r w:rsidRPr="0034371F">
        <w:t xml:space="preserve"> in the </w:t>
      </w:r>
      <w:r w:rsidRPr="0034371F">
        <w:rPr>
          <w:u w:val="single"/>
        </w:rPr>
        <w:t>odd</w:t>
      </w:r>
      <w:r w:rsidRPr="0034371F">
        <w:rPr>
          <w:spacing w:val="4"/>
          <w:u w:val="single"/>
        </w:rPr>
        <w:t xml:space="preserve"> </w:t>
      </w:r>
      <w:r w:rsidRPr="0034371F">
        <w:rPr>
          <w:spacing w:val="-1"/>
        </w:rPr>
        <w:t>years</w:t>
      </w:r>
      <w:r w:rsidRPr="0034371F">
        <w:t xml:space="preserve"> </w:t>
      </w:r>
      <w:r w:rsidRPr="0034371F">
        <w:rPr>
          <w:spacing w:val="-1"/>
        </w:rPr>
        <w:t>at</w:t>
      </w:r>
      <w:r w:rsidRPr="0034371F">
        <w:t xml:space="preserve"> </w:t>
      </w:r>
      <w:r w:rsidRPr="0034371F">
        <w:rPr>
          <w:spacing w:val="1"/>
        </w:rPr>
        <w:t>the</w:t>
      </w:r>
      <w:r w:rsidRPr="0034371F">
        <w:rPr>
          <w:spacing w:val="-1"/>
        </w:rPr>
        <w:t xml:space="preserve"> annual</w:t>
      </w:r>
      <w:r w:rsidRPr="0034371F">
        <w:t xml:space="preserve"> meeting</w:t>
      </w:r>
      <w:r w:rsidRPr="0034371F">
        <w:rPr>
          <w:spacing w:val="-3"/>
        </w:rPr>
        <w:t xml:space="preserve"> </w:t>
      </w:r>
      <w:r w:rsidRPr="0034371F">
        <w:t>of</w:t>
      </w:r>
      <w:r w:rsidRPr="0034371F">
        <w:rPr>
          <w:spacing w:val="24"/>
        </w:rPr>
        <w:t xml:space="preserve"> </w:t>
      </w:r>
      <w:r w:rsidRPr="0034371F">
        <w:t xml:space="preserve">the </w:t>
      </w:r>
      <w:r w:rsidRPr="0034371F">
        <w:rPr>
          <w:spacing w:val="-1"/>
        </w:rPr>
        <w:t>association</w:t>
      </w:r>
      <w:r w:rsidRPr="0034371F">
        <w:t xml:space="preserve"> </w:t>
      </w:r>
      <w:r w:rsidRPr="0034371F">
        <w:rPr>
          <w:spacing w:val="-1"/>
        </w:rPr>
        <w:t>and</w:t>
      </w:r>
      <w:r w:rsidRPr="0034371F">
        <w:t xml:space="preserve"> </w:t>
      </w:r>
      <w:r w:rsidRPr="0034371F">
        <w:rPr>
          <w:spacing w:val="-1"/>
        </w:rPr>
        <w:t>shall</w:t>
      </w:r>
      <w:r w:rsidRPr="0034371F">
        <w:rPr>
          <w:spacing w:val="2"/>
        </w:rPr>
        <w:t xml:space="preserve"> </w:t>
      </w:r>
      <w:r w:rsidRPr="0034371F">
        <w:rPr>
          <w:spacing w:val="-1"/>
        </w:rPr>
        <w:t>serve</w:t>
      </w:r>
      <w:r w:rsidRPr="0034371F">
        <w:rPr>
          <w:spacing w:val="-2"/>
        </w:rPr>
        <w:t xml:space="preserve"> </w:t>
      </w:r>
      <w:r w:rsidRPr="0034371F">
        <w:t>a</w:t>
      </w:r>
      <w:r w:rsidRPr="0034371F">
        <w:rPr>
          <w:spacing w:val="-1"/>
        </w:rPr>
        <w:t xml:space="preserve"> </w:t>
      </w:r>
      <w:r w:rsidRPr="0034371F">
        <w:t>period of</w:t>
      </w:r>
      <w:r w:rsidRPr="0034371F">
        <w:rPr>
          <w:spacing w:val="-1"/>
        </w:rPr>
        <w:t xml:space="preserve"> </w:t>
      </w:r>
      <w:r w:rsidRPr="0034371F">
        <w:t>two</w:t>
      </w:r>
      <w:r w:rsidRPr="0034371F">
        <w:rPr>
          <w:spacing w:val="4"/>
        </w:rPr>
        <w:t xml:space="preserve"> </w:t>
      </w:r>
      <w:r w:rsidRPr="0034371F">
        <w:rPr>
          <w:spacing w:val="-1"/>
        </w:rPr>
        <w:t>years.</w:t>
      </w:r>
    </w:p>
    <w:p w:rsidRPr="0034371F" w:rsidR="00E17756" w:rsidRDefault="00E17756" w14:paraId="76B6EDDA" w14:textId="77777777">
      <w:pPr>
        <w:pStyle w:val="BodyText"/>
        <w:kinsoku w:val="0"/>
        <w:overflowPunct w:val="0"/>
        <w:ind w:left="0" w:firstLine="0"/>
      </w:pPr>
    </w:p>
    <w:p w:rsidRPr="0034371F" w:rsidR="00E17756" w:rsidRDefault="00E17756" w14:paraId="62CFB0D7" w14:textId="77777777">
      <w:pPr>
        <w:pStyle w:val="BodyText"/>
        <w:numPr>
          <w:ilvl w:val="3"/>
          <w:numId w:val="24"/>
        </w:numPr>
        <w:tabs>
          <w:tab w:val="left" w:pos="2241"/>
        </w:tabs>
        <w:kinsoku w:val="0"/>
        <w:overflowPunct w:val="0"/>
        <w:ind w:right="368"/>
        <w:rPr>
          <w:spacing w:val="-1"/>
        </w:rPr>
      </w:pPr>
      <w:r w:rsidRPr="0034371F">
        <w:t>The</w:t>
      </w:r>
      <w:r w:rsidRPr="0034371F">
        <w:rPr>
          <w:spacing w:val="-1"/>
        </w:rPr>
        <w:t xml:space="preserve"> </w:t>
      </w:r>
      <w:r w:rsidRPr="0034371F">
        <w:rPr>
          <w:spacing w:val="-1"/>
          <w:u w:val="single"/>
        </w:rPr>
        <w:t xml:space="preserve">treasurer </w:t>
      </w:r>
      <w:r w:rsidRPr="0034371F">
        <w:t>shall be</w:t>
      </w:r>
      <w:r w:rsidRPr="0034371F">
        <w:rPr>
          <w:spacing w:val="-1"/>
        </w:rPr>
        <w:t xml:space="preserve"> elected</w:t>
      </w:r>
      <w:r w:rsidRPr="0034371F">
        <w:t xml:space="preserve"> in the </w:t>
      </w:r>
      <w:r w:rsidRPr="0034371F">
        <w:rPr>
          <w:spacing w:val="-1"/>
          <w:u w:val="single"/>
        </w:rPr>
        <w:t>even</w:t>
      </w:r>
      <w:r w:rsidRPr="0034371F">
        <w:rPr>
          <w:spacing w:val="4"/>
          <w:u w:val="single"/>
        </w:rPr>
        <w:t xml:space="preserve"> </w:t>
      </w:r>
      <w:r w:rsidRPr="0034371F">
        <w:rPr>
          <w:spacing w:val="-1"/>
        </w:rPr>
        <w:t>years</w:t>
      </w:r>
      <w:r w:rsidRPr="0034371F">
        <w:rPr>
          <w:spacing w:val="1"/>
        </w:rPr>
        <w:t xml:space="preserve"> </w:t>
      </w:r>
      <w:r w:rsidRPr="0034371F">
        <w:rPr>
          <w:spacing w:val="-1"/>
        </w:rPr>
        <w:t>at</w:t>
      </w:r>
      <w:r w:rsidRPr="0034371F">
        <w:t xml:space="preserve"> the</w:t>
      </w:r>
      <w:r w:rsidRPr="0034371F">
        <w:rPr>
          <w:spacing w:val="-1"/>
        </w:rPr>
        <w:t xml:space="preserve"> annual</w:t>
      </w:r>
      <w:r w:rsidRPr="0034371F">
        <w:t xml:space="preserve"> meeting</w:t>
      </w:r>
      <w:r w:rsidRPr="0034371F">
        <w:rPr>
          <w:spacing w:val="41"/>
        </w:rPr>
        <w:t xml:space="preserve"> </w:t>
      </w:r>
      <w:r w:rsidRPr="0034371F">
        <w:t>of</w:t>
      </w:r>
      <w:r w:rsidRPr="0034371F">
        <w:rPr>
          <w:spacing w:val="-1"/>
        </w:rPr>
        <w:t xml:space="preserve"> </w:t>
      </w:r>
      <w:r w:rsidRPr="0034371F">
        <w:t xml:space="preserve">the </w:t>
      </w:r>
      <w:r w:rsidRPr="0034371F">
        <w:rPr>
          <w:spacing w:val="-1"/>
        </w:rPr>
        <w:t>association</w:t>
      </w:r>
      <w:r w:rsidRPr="0034371F">
        <w:t xml:space="preserve"> </w:t>
      </w:r>
      <w:r w:rsidRPr="0034371F">
        <w:rPr>
          <w:spacing w:val="-1"/>
        </w:rPr>
        <w:t>and</w:t>
      </w:r>
      <w:r w:rsidRPr="0034371F">
        <w:t xml:space="preserve"> shall </w:t>
      </w:r>
      <w:r w:rsidRPr="0034371F">
        <w:rPr>
          <w:spacing w:val="-1"/>
        </w:rPr>
        <w:t xml:space="preserve">serve </w:t>
      </w:r>
      <w:r w:rsidRPr="0034371F">
        <w:t>a</w:t>
      </w:r>
      <w:r w:rsidRPr="0034371F">
        <w:rPr>
          <w:spacing w:val="-1"/>
        </w:rPr>
        <w:t xml:space="preserve"> </w:t>
      </w:r>
      <w:r w:rsidRPr="0034371F">
        <w:t>period of</w:t>
      </w:r>
      <w:r w:rsidRPr="0034371F">
        <w:rPr>
          <w:spacing w:val="-1"/>
        </w:rPr>
        <w:t xml:space="preserve"> </w:t>
      </w:r>
      <w:r w:rsidRPr="0034371F">
        <w:t>two</w:t>
      </w:r>
      <w:r w:rsidRPr="0034371F">
        <w:rPr>
          <w:spacing w:val="2"/>
        </w:rPr>
        <w:t xml:space="preserve"> </w:t>
      </w:r>
      <w:r w:rsidRPr="0034371F">
        <w:rPr>
          <w:spacing w:val="-1"/>
        </w:rPr>
        <w:t>years.</w:t>
      </w:r>
    </w:p>
    <w:p w:rsidRPr="0034371F" w:rsidR="00E17756" w:rsidRDefault="00E17756" w14:paraId="54C010A1" w14:textId="77777777">
      <w:pPr>
        <w:pStyle w:val="BodyText"/>
        <w:kinsoku w:val="0"/>
        <w:overflowPunct w:val="0"/>
        <w:ind w:left="0" w:firstLine="0"/>
      </w:pPr>
    </w:p>
    <w:p w:rsidRPr="0034371F" w:rsidR="00E17756" w:rsidRDefault="00E17756" w14:paraId="674AD93C" w14:textId="77777777">
      <w:pPr>
        <w:pStyle w:val="BodyText"/>
        <w:numPr>
          <w:ilvl w:val="3"/>
          <w:numId w:val="24"/>
        </w:numPr>
        <w:tabs>
          <w:tab w:val="left" w:pos="2241"/>
        </w:tabs>
        <w:kinsoku w:val="0"/>
        <w:overflowPunct w:val="0"/>
        <w:ind w:right="283"/>
        <w:rPr>
          <w:spacing w:val="-1"/>
        </w:rPr>
      </w:pPr>
      <w:r w:rsidRPr="0034371F">
        <w:t>The</w:t>
      </w:r>
      <w:r w:rsidRPr="0034371F">
        <w:rPr>
          <w:spacing w:val="-1"/>
        </w:rPr>
        <w:t xml:space="preserve"> </w:t>
      </w:r>
      <w:r w:rsidRPr="0034371F">
        <w:rPr>
          <w:spacing w:val="-1"/>
          <w:u w:val="single"/>
        </w:rPr>
        <w:t xml:space="preserve">reporter </w:t>
      </w:r>
      <w:r w:rsidRPr="0034371F">
        <w:t>shall be</w:t>
      </w:r>
      <w:r w:rsidRPr="0034371F">
        <w:rPr>
          <w:spacing w:val="1"/>
        </w:rPr>
        <w:t xml:space="preserve"> </w:t>
      </w:r>
      <w:r w:rsidRPr="0034371F">
        <w:rPr>
          <w:spacing w:val="-1"/>
        </w:rPr>
        <w:t>elected</w:t>
      </w:r>
      <w:r w:rsidRPr="0034371F">
        <w:t xml:space="preserve"> in the </w:t>
      </w:r>
      <w:r w:rsidRPr="0034371F">
        <w:rPr>
          <w:u w:val="single"/>
        </w:rPr>
        <w:t>odd</w:t>
      </w:r>
      <w:r w:rsidRPr="0034371F">
        <w:rPr>
          <w:spacing w:val="2"/>
          <w:u w:val="single"/>
        </w:rPr>
        <w:t xml:space="preserve"> </w:t>
      </w:r>
      <w:r w:rsidRPr="0034371F">
        <w:rPr>
          <w:spacing w:val="-1"/>
        </w:rPr>
        <w:t>years</w:t>
      </w:r>
      <w:r w:rsidRPr="0034371F">
        <w:rPr>
          <w:spacing w:val="1"/>
        </w:rPr>
        <w:t xml:space="preserve"> </w:t>
      </w:r>
      <w:r w:rsidRPr="0034371F">
        <w:rPr>
          <w:spacing w:val="-1"/>
        </w:rPr>
        <w:t>at</w:t>
      </w:r>
      <w:r w:rsidRPr="0034371F">
        <w:t xml:space="preserve"> the</w:t>
      </w:r>
      <w:r w:rsidRPr="0034371F">
        <w:rPr>
          <w:spacing w:val="-1"/>
        </w:rPr>
        <w:t xml:space="preserve"> annual</w:t>
      </w:r>
      <w:r w:rsidRPr="0034371F">
        <w:t xml:space="preserve"> meeting</w:t>
      </w:r>
      <w:r w:rsidRPr="0034371F">
        <w:rPr>
          <w:spacing w:val="-3"/>
        </w:rPr>
        <w:t xml:space="preserve"> </w:t>
      </w:r>
      <w:r w:rsidRPr="0034371F">
        <w:t>of</w:t>
      </w:r>
      <w:r w:rsidRPr="0034371F">
        <w:rPr>
          <w:spacing w:val="35"/>
        </w:rPr>
        <w:t xml:space="preserve"> </w:t>
      </w:r>
      <w:r w:rsidRPr="0034371F">
        <w:t xml:space="preserve">the </w:t>
      </w:r>
      <w:r w:rsidRPr="0034371F">
        <w:rPr>
          <w:spacing w:val="-1"/>
        </w:rPr>
        <w:t>association</w:t>
      </w:r>
      <w:r w:rsidRPr="0034371F">
        <w:t xml:space="preserve"> </w:t>
      </w:r>
      <w:r w:rsidRPr="0034371F">
        <w:rPr>
          <w:spacing w:val="-1"/>
        </w:rPr>
        <w:t>and</w:t>
      </w:r>
      <w:r w:rsidRPr="0034371F">
        <w:t xml:space="preserve"> </w:t>
      </w:r>
      <w:r w:rsidRPr="0034371F">
        <w:rPr>
          <w:spacing w:val="-1"/>
        </w:rPr>
        <w:t>shall</w:t>
      </w:r>
      <w:r w:rsidRPr="0034371F">
        <w:rPr>
          <w:spacing w:val="2"/>
        </w:rPr>
        <w:t xml:space="preserve"> </w:t>
      </w:r>
      <w:r w:rsidRPr="0034371F">
        <w:rPr>
          <w:spacing w:val="-1"/>
        </w:rPr>
        <w:t>serve</w:t>
      </w:r>
      <w:r w:rsidRPr="0034371F">
        <w:rPr>
          <w:spacing w:val="-2"/>
        </w:rPr>
        <w:t xml:space="preserve"> </w:t>
      </w:r>
      <w:r w:rsidRPr="0034371F">
        <w:t>a</w:t>
      </w:r>
      <w:r w:rsidRPr="0034371F">
        <w:rPr>
          <w:spacing w:val="-1"/>
        </w:rPr>
        <w:t xml:space="preserve"> </w:t>
      </w:r>
      <w:r w:rsidRPr="0034371F">
        <w:t>period of</w:t>
      </w:r>
      <w:r w:rsidRPr="0034371F">
        <w:rPr>
          <w:spacing w:val="-1"/>
        </w:rPr>
        <w:t xml:space="preserve"> </w:t>
      </w:r>
      <w:r w:rsidRPr="0034371F">
        <w:t>two</w:t>
      </w:r>
      <w:r w:rsidRPr="0034371F">
        <w:rPr>
          <w:spacing w:val="4"/>
        </w:rPr>
        <w:t xml:space="preserve"> </w:t>
      </w:r>
      <w:r w:rsidRPr="0034371F">
        <w:rPr>
          <w:spacing w:val="-1"/>
        </w:rPr>
        <w:t>years.</w:t>
      </w:r>
    </w:p>
    <w:p w:rsidRPr="0034371F" w:rsidR="00E17756" w:rsidRDefault="00E17756" w14:paraId="3D7CD074" w14:textId="77777777">
      <w:pPr>
        <w:pStyle w:val="BodyText"/>
        <w:kinsoku w:val="0"/>
        <w:overflowPunct w:val="0"/>
        <w:ind w:left="0" w:firstLine="0"/>
      </w:pPr>
    </w:p>
    <w:p w:rsidRPr="0034371F" w:rsidR="00E17756" w:rsidRDefault="00E17756" w14:paraId="7855BD11" w14:textId="1807F665">
      <w:pPr>
        <w:pStyle w:val="BodyText"/>
        <w:tabs>
          <w:tab w:val="left" w:pos="1880"/>
        </w:tabs>
        <w:kinsoku w:val="0"/>
        <w:overflowPunct w:val="0"/>
        <w:ind w:left="1880" w:right="175" w:hanging="1440"/>
      </w:pPr>
      <w:r w:rsidRPr="0034371F" w:rsidR="00E17756">
        <w:rPr>
          <w:rStyle w:val="Heading3Char"/>
          <w:rFonts w:ascii="Times New Roman" w:hAnsi="Times New Roman"/>
        </w:rPr>
        <w:t>Section II</w:t>
      </w:r>
      <w:r w:rsidRPr="0034371F">
        <w:tab/>
      </w:r>
      <w:r w:rsidRPr="0034371F" w:rsidR="00E17756">
        <w:rPr/>
        <w:t>The</w:t>
      </w:r>
      <w:r w:rsidRPr="0034371F" w:rsidR="00E17756">
        <w:rPr>
          <w:spacing w:val="-2"/>
        </w:rPr>
        <w:t xml:space="preserve"> </w:t>
      </w:r>
      <w:r w:rsidRPr="0034371F" w:rsidR="00E17756">
        <w:rPr>
          <w:spacing w:val="-1"/>
        </w:rPr>
        <w:t>Board</w:t>
      </w:r>
      <w:r w:rsidRPr="0034371F" w:rsidR="00E17756">
        <w:rPr/>
        <w:t xml:space="preserve"> of</w:t>
      </w:r>
      <w:r w:rsidRPr="0034371F" w:rsidR="00E17756">
        <w:rPr>
          <w:spacing w:val="-2"/>
        </w:rPr>
        <w:t xml:space="preserve"> </w:t>
      </w:r>
      <w:r w:rsidRPr="0034371F" w:rsidR="00E17756">
        <w:rPr>
          <w:spacing w:val="-1"/>
        </w:rPr>
        <w:t>Directors</w:t>
      </w:r>
      <w:r w:rsidRPr="0034371F" w:rsidR="00E17756">
        <w:rPr/>
        <w:t xml:space="preserve"> shall </w:t>
      </w:r>
      <w:r w:rsidRPr="0034371F" w:rsidR="00E17756">
        <w:rPr>
          <w:spacing w:val="-1"/>
        </w:rPr>
        <w:t>consist</w:t>
      </w:r>
      <w:r w:rsidRPr="0034371F" w:rsidR="00E17756">
        <w:rPr/>
        <w:t xml:space="preserve"> of the </w:t>
      </w:r>
      <w:r w:rsidRPr="0034371F" w:rsidR="00E17756">
        <w:rPr>
          <w:spacing w:val="-1"/>
        </w:rPr>
        <w:t>above</w:t>
      </w:r>
      <w:r w:rsidRPr="0034371F" w:rsidR="00E17756">
        <w:rPr>
          <w:spacing w:val="1"/>
        </w:rPr>
        <w:t xml:space="preserve"> </w:t>
      </w:r>
      <w:r w:rsidRPr="0034371F" w:rsidR="00E17756">
        <w:rPr>
          <w:spacing w:val="-1"/>
        </w:rPr>
        <w:t>officers,</w:t>
      </w:r>
      <w:r w:rsidRPr="0034371F" w:rsidR="00E17756">
        <w:rPr/>
        <w:t xml:space="preserve"> plus the</w:t>
      </w:r>
      <w:r w:rsidRPr="0034371F" w:rsidR="00E17756">
        <w:rPr>
          <w:spacing w:val="65"/>
        </w:rPr>
        <w:t xml:space="preserve"> </w:t>
      </w:r>
      <w:r w:rsidRPr="0034371F" w:rsidR="00E17756">
        <w:rPr>
          <w:spacing w:val="-1"/>
        </w:rPr>
        <w:t>immediate</w:t>
      </w:r>
      <w:r w:rsidRPr="0034371F" w:rsidR="00E17756">
        <w:rPr/>
        <w:t xml:space="preserve"> </w:t>
      </w:r>
      <w:r w:rsidRPr="0034371F" w:rsidR="00E17756">
        <w:rPr>
          <w:spacing w:val="-1"/>
        </w:rPr>
        <w:t>past</w:t>
      </w:r>
      <w:r w:rsidRPr="0034371F" w:rsidR="00E17756">
        <w:rPr/>
        <w:t xml:space="preserve"> </w:t>
      </w:r>
      <w:r w:rsidRPr="0034371F" w:rsidR="00E17756">
        <w:rPr>
          <w:spacing w:val="-1"/>
        </w:rPr>
        <w:t>President,</w:t>
      </w:r>
      <w:r w:rsidRPr="0034371F" w:rsidR="00E17756">
        <w:rPr>
          <w:spacing w:val="1"/>
        </w:rPr>
        <w:t xml:space="preserve"> </w:t>
      </w:r>
      <w:r w:rsidRPr="0034371F" w:rsidR="00E17756">
        <w:rPr>
          <w:spacing w:val="-1"/>
        </w:rPr>
        <w:t>Regional</w:t>
      </w:r>
      <w:r w:rsidRPr="0034371F" w:rsidR="00E17756">
        <w:rPr/>
        <w:t xml:space="preserve"> Representatives, </w:t>
      </w:r>
      <w:r w:rsidRPr="0034371F" w:rsidR="00E17756">
        <w:rPr>
          <w:spacing w:val="-1"/>
        </w:rPr>
        <w:t>Committee</w:t>
      </w:r>
      <w:r w:rsidRPr="0034371F" w:rsidR="00E17756">
        <w:rPr/>
        <w:t xml:space="preserve"> </w:t>
      </w:r>
      <w:r w:rsidRPr="0034371F" w:rsidR="00E17756">
        <w:rPr>
          <w:spacing w:val="-1"/>
        </w:rPr>
        <w:t>Chairman</w:t>
      </w:r>
      <w:r w:rsidRPr="0034371F" w:rsidR="00E17756">
        <w:rPr>
          <w:spacing w:val="77"/>
        </w:rPr>
        <w:t xml:space="preserve"> </w:t>
      </w:r>
      <w:r w:rsidRPr="0034371F" w:rsidR="00E17756">
        <w:rPr>
          <w:spacing w:val="-1"/>
        </w:rPr>
        <w:t>and</w:t>
      </w:r>
      <w:r w:rsidRPr="0034371F" w:rsidR="00E17756">
        <w:rPr/>
        <w:t xml:space="preserve"> a</w:t>
      </w:r>
      <w:r w:rsidRPr="0034371F" w:rsidR="00E17756">
        <w:rPr>
          <w:spacing w:val="-1"/>
        </w:rPr>
        <w:t xml:space="preserve"> Representative</w:t>
      </w:r>
      <w:r w:rsidRPr="0034371F" w:rsidR="00E17756">
        <w:rPr/>
        <w:t xml:space="preserve"> from the</w:t>
      </w:r>
      <w:r w:rsidRPr="0034371F" w:rsidR="00E17756">
        <w:rPr>
          <w:spacing w:val="-1"/>
        </w:rPr>
        <w:t xml:space="preserve"> </w:t>
      </w:r>
      <w:r w:rsidRPr="0034371F" w:rsidR="00E17756">
        <w:rPr/>
        <w:t>state</w:t>
      </w:r>
      <w:r w:rsidRPr="0034371F" w:rsidR="00E17756">
        <w:rPr>
          <w:spacing w:val="-1"/>
        </w:rPr>
        <w:t xml:space="preserve"> </w:t>
      </w:r>
      <w:r w:rsidRPr="0034371F" w:rsidR="00E17756">
        <w:rPr/>
        <w:t xml:space="preserve">4-H </w:t>
      </w:r>
      <w:r w:rsidRPr="0034371F" w:rsidR="00E17756">
        <w:rPr>
          <w:spacing w:val="-1"/>
        </w:rPr>
        <w:t>office.</w:t>
      </w:r>
      <w:r w:rsidRPr="0034371F" w:rsidR="00E17756">
        <w:rPr>
          <w:spacing w:val="60"/>
        </w:rPr>
        <w:t xml:space="preserve"> </w:t>
      </w:r>
      <w:r w:rsidRPr="0034371F" w:rsidR="00E17756">
        <w:rPr>
          <w:spacing w:val="-1"/>
        </w:rPr>
        <w:t>Regional</w:t>
      </w:r>
      <w:r w:rsidRPr="0034371F" w:rsidR="00E17756">
        <w:rPr/>
        <w:t xml:space="preserve"> </w:t>
      </w:r>
      <w:r w:rsidRPr="0034371F" w:rsidR="00E17756">
        <w:rPr>
          <w:spacing w:val="-1"/>
        </w:rPr>
        <w:t>Representatives</w:t>
      </w:r>
      <w:r w:rsidRPr="0034371F" w:rsidR="00E17756">
        <w:rPr>
          <w:spacing w:val="77"/>
        </w:rPr>
        <w:t xml:space="preserve"> </w:t>
      </w:r>
      <w:r w:rsidRPr="0034371F" w:rsidR="00E17756">
        <w:rPr/>
        <w:t>shall be</w:t>
      </w:r>
      <w:r w:rsidRPr="0034371F" w:rsidR="00E17756">
        <w:rPr>
          <w:spacing w:val="-1"/>
        </w:rPr>
        <w:t xml:space="preserve"> elected</w:t>
      </w:r>
      <w:r w:rsidRPr="0034371F" w:rsidR="00E17756">
        <w:rPr>
          <w:spacing w:val="1"/>
        </w:rPr>
        <w:t xml:space="preserve"> </w:t>
      </w:r>
      <w:r w:rsidRPr="0034371F" w:rsidR="00E17756">
        <w:rPr/>
        <w:t>for</w:t>
      </w:r>
      <w:r w:rsidRPr="0034371F" w:rsidR="00E17756">
        <w:rPr>
          <w:spacing w:val="-2"/>
        </w:rPr>
        <w:t xml:space="preserve"> </w:t>
      </w:r>
      <w:r w:rsidRPr="0034371F" w:rsidR="00E17756">
        <w:rPr/>
        <w:t>a</w:t>
      </w:r>
      <w:r w:rsidRPr="0034371F" w:rsidR="00E17756">
        <w:rPr>
          <w:spacing w:val="-1"/>
        </w:rPr>
        <w:t xml:space="preserve"> </w:t>
      </w:r>
      <w:r w:rsidRPr="0034371F" w:rsidR="00E17756">
        <w:rPr/>
        <w:t>two</w:t>
      </w:r>
      <w:r w:rsidRPr="0034371F" w:rsidR="59D06946">
        <w:rPr/>
        <w:t>-</w:t>
      </w:r>
      <w:r w:rsidRPr="0034371F" w:rsidR="00E17756">
        <w:rPr>
          <w:spacing w:val="-2"/>
        </w:rPr>
        <w:t>year</w:t>
      </w:r>
      <w:r w:rsidRPr="0034371F" w:rsidR="00E17756">
        <w:rPr/>
        <w:t xml:space="preserve"> period.  </w:t>
      </w:r>
      <w:r w:rsidRPr="0034371F" w:rsidR="00E17756">
        <w:rPr>
          <w:spacing w:val="-1"/>
        </w:rPr>
        <w:t>Elected</w:t>
      </w:r>
      <w:r w:rsidRPr="0034371F" w:rsidR="00E17756">
        <w:rPr/>
        <w:t xml:space="preserve"> on</w:t>
      </w:r>
      <w:r w:rsidRPr="0034371F" w:rsidR="00E17756">
        <w:rPr>
          <w:spacing w:val="1"/>
        </w:rPr>
        <w:t xml:space="preserve"> </w:t>
      </w:r>
      <w:r w:rsidRPr="0034371F" w:rsidR="00E17756">
        <w:rPr>
          <w:spacing w:val="-1"/>
        </w:rPr>
        <w:t>even</w:t>
      </w:r>
      <w:r w:rsidRPr="0034371F" w:rsidR="00E17756">
        <w:rPr/>
        <w:t xml:space="preserve"> </w:t>
      </w:r>
      <w:r w:rsidRPr="0034371F" w:rsidR="00E17756">
        <w:rPr>
          <w:spacing w:val="-1"/>
        </w:rPr>
        <w:t>numbered</w:t>
      </w:r>
      <w:r w:rsidRPr="0034371F" w:rsidR="00E17756">
        <w:rPr>
          <w:spacing w:val="4"/>
        </w:rPr>
        <w:t xml:space="preserve"> </w:t>
      </w:r>
      <w:r w:rsidRPr="0034371F" w:rsidR="00E17756">
        <w:rPr>
          <w:spacing w:val="-1"/>
        </w:rPr>
        <w:t>year</w:t>
      </w:r>
      <w:r w:rsidRPr="0034371F" w:rsidR="00E17756">
        <w:rPr>
          <w:spacing w:val="43"/>
        </w:rPr>
        <w:t xml:space="preserve"> </w:t>
      </w:r>
      <w:r w:rsidRPr="0034371F" w:rsidR="00E17756">
        <w:rPr>
          <w:spacing w:val="-1"/>
        </w:rPr>
        <w:t>are</w:t>
      </w:r>
      <w:r w:rsidRPr="0034371F" w:rsidR="00E17756">
        <w:rPr>
          <w:spacing w:val="-2"/>
        </w:rPr>
        <w:t xml:space="preserve"> </w:t>
      </w:r>
      <w:r w:rsidRPr="0034371F" w:rsidR="00E17756">
        <w:rPr>
          <w:spacing w:val="-1"/>
        </w:rPr>
        <w:t>representatives</w:t>
      </w:r>
      <w:r w:rsidRPr="0034371F" w:rsidR="00E17756">
        <w:rPr/>
        <w:t xml:space="preserve"> </w:t>
      </w:r>
      <w:r w:rsidRPr="0034371F" w:rsidR="00E17756">
        <w:rPr>
          <w:spacing w:val="-1"/>
        </w:rPr>
        <w:t>from</w:t>
      </w:r>
      <w:r w:rsidRPr="0034371F" w:rsidR="00E17756">
        <w:rPr/>
        <w:t xml:space="preserve"> </w:t>
      </w:r>
      <w:r w:rsidRPr="0034371F" w:rsidR="00E17756">
        <w:rPr>
          <w:spacing w:val="1"/>
        </w:rPr>
        <w:t>the</w:t>
      </w:r>
      <w:r w:rsidRPr="0034371F" w:rsidR="00E17756">
        <w:rPr>
          <w:spacing w:val="-1"/>
        </w:rPr>
        <w:t xml:space="preserve"> even</w:t>
      </w:r>
      <w:r w:rsidRPr="0034371F" w:rsidR="00E17756">
        <w:rPr/>
        <w:t xml:space="preserve"> </w:t>
      </w:r>
      <w:r w:rsidRPr="0034371F" w:rsidR="00E17756">
        <w:rPr>
          <w:spacing w:val="-1"/>
        </w:rPr>
        <w:t>numbered</w:t>
      </w:r>
      <w:r w:rsidRPr="0034371F" w:rsidR="00E17756">
        <w:rPr/>
        <w:t xml:space="preserve"> Extension</w:t>
      </w:r>
      <w:r w:rsidRPr="0034371F" w:rsidR="00E17756">
        <w:rPr>
          <w:spacing w:val="1"/>
        </w:rPr>
        <w:t xml:space="preserve"> </w:t>
      </w:r>
      <w:r w:rsidRPr="0034371F" w:rsidR="00E17756">
        <w:rPr>
          <w:spacing w:val="-1"/>
        </w:rPr>
        <w:t>Regions.</w:t>
      </w:r>
      <w:r w:rsidRPr="0034371F" w:rsidR="00E17756">
        <w:rPr/>
        <w:t xml:space="preserve">  </w:t>
      </w:r>
      <w:r w:rsidRPr="0034371F" w:rsidR="00E17756">
        <w:rPr>
          <w:spacing w:val="-1"/>
        </w:rPr>
        <w:t>Elected</w:t>
      </w:r>
      <w:r w:rsidRPr="0034371F" w:rsidR="00E17756">
        <w:rPr>
          <w:spacing w:val="77"/>
        </w:rPr>
        <w:t xml:space="preserve"> </w:t>
      </w:r>
      <w:r w:rsidRPr="0034371F" w:rsidR="00E17756">
        <w:rPr/>
        <w:t xml:space="preserve">on odd </w:t>
      </w:r>
      <w:r w:rsidRPr="0034371F" w:rsidR="00E17756">
        <w:rPr>
          <w:spacing w:val="-1"/>
        </w:rPr>
        <w:t>numbered</w:t>
      </w:r>
      <w:r w:rsidRPr="0034371F" w:rsidR="00E17756">
        <w:rPr>
          <w:spacing w:val="4"/>
        </w:rPr>
        <w:t xml:space="preserve"> </w:t>
      </w:r>
      <w:r w:rsidRPr="0034371F" w:rsidR="00E17756">
        <w:rPr>
          <w:spacing w:val="-1"/>
        </w:rPr>
        <w:t>years</w:t>
      </w:r>
      <w:r w:rsidRPr="0034371F" w:rsidR="00E17756">
        <w:rPr/>
        <w:t xml:space="preserve"> are</w:t>
      </w:r>
      <w:r w:rsidRPr="0034371F" w:rsidR="00E17756">
        <w:rPr>
          <w:spacing w:val="-1"/>
        </w:rPr>
        <w:t xml:space="preserve"> representatives</w:t>
      </w:r>
      <w:r w:rsidRPr="0034371F" w:rsidR="00E17756">
        <w:rPr>
          <w:spacing w:val="1"/>
        </w:rPr>
        <w:t xml:space="preserve"> </w:t>
      </w:r>
      <w:r w:rsidRPr="0034371F" w:rsidR="00E17756">
        <w:rPr>
          <w:spacing w:val="-1"/>
        </w:rPr>
        <w:t>from</w:t>
      </w:r>
      <w:r w:rsidRPr="0034371F" w:rsidR="00E17756">
        <w:rPr/>
        <w:t xml:space="preserve"> </w:t>
      </w:r>
      <w:r w:rsidRPr="0034371F" w:rsidR="00E17756">
        <w:rPr>
          <w:spacing w:val="1"/>
        </w:rPr>
        <w:t>the</w:t>
      </w:r>
      <w:r w:rsidRPr="0034371F" w:rsidR="00E17756">
        <w:rPr>
          <w:spacing w:val="-1"/>
        </w:rPr>
        <w:t xml:space="preserve"> </w:t>
      </w:r>
      <w:r w:rsidRPr="0034371F" w:rsidR="00E17756">
        <w:rPr/>
        <w:t xml:space="preserve">odd </w:t>
      </w:r>
      <w:r w:rsidRPr="0034371F" w:rsidR="00E17756">
        <w:rPr>
          <w:spacing w:val="-1"/>
        </w:rPr>
        <w:t>numbered</w:t>
      </w:r>
      <w:r w:rsidRPr="0034371F" w:rsidR="00E17756">
        <w:rPr>
          <w:spacing w:val="49"/>
        </w:rPr>
        <w:t xml:space="preserve"> </w:t>
      </w:r>
      <w:r w:rsidRPr="0034371F" w:rsidR="00E17756">
        <w:rPr/>
        <w:t>Extension</w:t>
      </w:r>
      <w:r w:rsidRPr="0034371F" w:rsidR="00E17756">
        <w:rPr>
          <w:spacing w:val="1"/>
        </w:rPr>
        <w:t xml:space="preserve"> </w:t>
      </w:r>
      <w:r w:rsidRPr="0034371F" w:rsidR="00E17756">
        <w:rPr>
          <w:spacing w:val="-1"/>
        </w:rPr>
        <w:t>Regions.</w:t>
      </w:r>
      <w:r w:rsidRPr="0034371F" w:rsidR="00E17756">
        <w:rPr>
          <w:spacing w:val="60"/>
        </w:rPr>
        <w:t xml:space="preserve"> </w:t>
      </w:r>
      <w:r w:rsidRPr="0034371F" w:rsidR="00E17756">
        <w:rPr/>
        <w:t>When</w:t>
      </w:r>
      <w:r w:rsidRPr="0034371F" w:rsidR="00E17756">
        <w:rPr>
          <w:spacing w:val="2"/>
        </w:rPr>
        <w:t xml:space="preserve"> </w:t>
      </w:r>
      <w:r w:rsidRPr="0034371F" w:rsidR="00E17756">
        <w:rPr>
          <w:spacing w:val="-1"/>
        </w:rPr>
        <w:t xml:space="preserve">Louisiana </w:t>
      </w:r>
      <w:r w:rsidRPr="0034371F" w:rsidR="00E17756">
        <w:rPr/>
        <w:t>has</w:t>
      </w:r>
      <w:r w:rsidRPr="0034371F" w:rsidR="00E17756">
        <w:rPr>
          <w:spacing w:val="1"/>
        </w:rPr>
        <w:t xml:space="preserve"> </w:t>
      </w:r>
      <w:r w:rsidRPr="0034371F" w:rsidR="00E17756">
        <w:rPr>
          <w:spacing w:val="-1"/>
        </w:rPr>
        <w:t>members</w:t>
      </w:r>
      <w:r w:rsidRPr="0034371F" w:rsidR="00E17756">
        <w:rPr>
          <w:spacing w:val="1"/>
        </w:rPr>
        <w:t xml:space="preserve"> </w:t>
      </w:r>
      <w:r w:rsidRPr="0034371F" w:rsidR="00E17756">
        <w:rPr/>
        <w:t xml:space="preserve">on the </w:t>
      </w:r>
      <w:r w:rsidR="004209ED">
        <w:rPr>
          <w:spacing w:val="-1"/>
        </w:rPr>
        <w:t>NAE4-</w:t>
      </w:r>
      <w:r w:rsidR="004209ED">
        <w:rPr>
          <w:spacing w:val="-1"/>
        </w:rPr>
        <w:lastRenderedPageBreak/>
        <w:t>HYDPNAE4-HYDP</w:t>
      </w:r>
      <w:r w:rsidRPr="0034371F" w:rsidR="00E17756">
        <w:rPr>
          <w:spacing w:val="34"/>
        </w:rPr>
        <w:t xml:space="preserve"> </w:t>
      </w:r>
      <w:r w:rsidRPr="0034371F" w:rsidR="00E17756">
        <w:rPr>
          <w:spacing w:val="-1"/>
        </w:rPr>
        <w:t>Board,</w:t>
      </w:r>
      <w:r w:rsidRPr="0034371F" w:rsidR="00E17756">
        <w:rPr/>
        <w:t xml:space="preserve"> </w:t>
      </w:r>
      <w:r w:rsidRPr="0034371F" w:rsidR="00E17756">
        <w:rPr>
          <w:spacing w:val="1"/>
        </w:rPr>
        <w:t>they</w:t>
      </w:r>
      <w:r w:rsidRPr="0034371F" w:rsidR="00E17756">
        <w:rPr>
          <w:spacing w:val="-5"/>
        </w:rPr>
        <w:t xml:space="preserve"> </w:t>
      </w:r>
      <w:r w:rsidRPr="0034371F" w:rsidR="00E17756">
        <w:rPr/>
        <w:t>will be</w:t>
      </w:r>
      <w:r w:rsidRPr="0034371F" w:rsidR="00E17756">
        <w:rPr>
          <w:spacing w:val="-1"/>
        </w:rPr>
        <w:t xml:space="preserve"> </w:t>
      </w:r>
      <w:r w:rsidRPr="0034371F" w:rsidR="00E17756">
        <w:rPr/>
        <w:t>members of</w:t>
      </w:r>
      <w:r w:rsidRPr="0034371F" w:rsidR="00E17756">
        <w:rPr>
          <w:spacing w:val="-2"/>
        </w:rPr>
        <w:t xml:space="preserve"> </w:t>
      </w:r>
      <w:r w:rsidRPr="0034371F" w:rsidR="00E17756">
        <w:rPr/>
        <w:t xml:space="preserve">the </w:t>
      </w:r>
      <w:r w:rsidRPr="0034371F" w:rsidR="00E17756">
        <w:rPr>
          <w:spacing w:val="-1"/>
        </w:rPr>
        <w:t>State</w:t>
      </w:r>
      <w:r w:rsidRPr="0034371F" w:rsidR="00E17756">
        <w:rPr/>
        <w:t xml:space="preserve"> Association </w:t>
      </w:r>
      <w:r w:rsidRPr="0034371F" w:rsidR="00E17756">
        <w:rPr>
          <w:spacing w:val="-1"/>
        </w:rPr>
        <w:t>Board</w:t>
      </w:r>
      <w:r w:rsidRPr="0034371F" w:rsidR="00E17756">
        <w:rPr/>
        <w:t xml:space="preserve"> of </w:t>
      </w:r>
      <w:r w:rsidRPr="0034371F" w:rsidR="00E17756">
        <w:rPr>
          <w:spacing w:val="-1"/>
        </w:rPr>
        <w:t>Directors.</w:t>
      </w:r>
    </w:p>
    <w:p w:rsidRPr="0034371F" w:rsidR="00E17756" w:rsidP="00445C06" w:rsidRDefault="00E17756" w14:paraId="0752B3C9" w14:textId="03B0E7DB">
      <w:pPr>
        <w:pStyle w:val="BodyText"/>
        <w:numPr>
          <w:ilvl w:val="0"/>
          <w:numId w:val="23"/>
        </w:numPr>
        <w:tabs>
          <w:tab w:val="left" w:pos="1941"/>
        </w:tabs>
        <w:kinsoku w:val="0"/>
        <w:overflowPunct w:val="0"/>
        <w:spacing w:before="52"/>
        <w:ind w:right="462" w:firstLine="310"/>
        <w:rPr/>
      </w:pPr>
      <w:r w:rsidRPr="0034371F" w:rsidR="00E17756">
        <w:rPr>
          <w:spacing w:val="-1"/>
        </w:rPr>
        <w:t>Region</w:t>
      </w:r>
      <w:r w:rsidRPr="0034371F" w:rsidR="00E17756">
        <w:rPr>
          <w:spacing w:val="2"/>
        </w:rPr>
        <w:t xml:space="preserve"> </w:t>
      </w:r>
      <w:r w:rsidRPr="0034371F" w:rsidR="00E17756">
        <w:rPr/>
        <w:t>I</w:t>
      </w:r>
      <w:r w:rsidRPr="0034371F" w:rsidR="00E17756">
        <w:rPr>
          <w:spacing w:val="-3"/>
        </w:rPr>
        <w:t xml:space="preserve"> </w:t>
      </w:r>
      <w:r w:rsidRPr="0034371F" w:rsidR="00E17756">
        <w:rPr/>
        <w:t xml:space="preserve">– SOUTHEAST: </w:t>
      </w:r>
      <w:r w:rsidRPr="0034371F" w:rsidR="00E17756">
        <w:rPr>
          <w:spacing w:val="-1"/>
        </w:rPr>
        <w:t>Ascension,</w:t>
      </w:r>
      <w:r w:rsidRPr="0034371F" w:rsidR="00E17756">
        <w:rPr/>
        <w:t xml:space="preserve"> </w:t>
      </w:r>
      <w:r w:rsidRPr="0034371F" w:rsidR="00E17756">
        <w:rPr>
          <w:spacing w:val="-1"/>
        </w:rPr>
        <w:t>East</w:t>
      </w:r>
      <w:r w:rsidRPr="0034371F" w:rsidR="00E17756">
        <w:rPr/>
        <w:t xml:space="preserve"> Baton</w:t>
      </w:r>
      <w:r w:rsidRPr="0034371F" w:rsidR="00E17756">
        <w:rPr>
          <w:spacing w:val="2"/>
        </w:rPr>
        <w:t xml:space="preserve"> </w:t>
      </w:r>
      <w:r w:rsidRPr="0034371F" w:rsidR="00E17756">
        <w:rPr>
          <w:spacing w:val="-1"/>
        </w:rPr>
        <w:t>Rouge,</w:t>
      </w:r>
      <w:r w:rsidRPr="0034371F" w:rsidR="00E17756">
        <w:rPr/>
        <w:t xml:space="preserve"> </w:t>
      </w:r>
      <w:r w:rsidRPr="0034371F" w:rsidR="00445C06">
        <w:tab/>
      </w:r>
      <w:r w:rsidRPr="0034371F" w:rsidR="00445C06">
        <w:tab/>
      </w:r>
      <w:r w:rsidRPr="0034371F" w:rsidR="00445C06">
        <w:tab/>
      </w:r>
      <w:r w:rsidRPr="0034371F" w:rsidR="00E17756">
        <w:rPr/>
        <w:t>East</w:t>
      </w:r>
      <w:r w:rsidRPr="0034371F" w:rsidR="00E17756">
        <w:rPr>
          <w:spacing w:val="31"/>
        </w:rPr>
        <w:t xml:space="preserve"> </w:t>
      </w:r>
      <w:r w:rsidRPr="0034371F" w:rsidR="00E17756">
        <w:rPr>
          <w:spacing w:val="-1"/>
        </w:rPr>
        <w:t>Feliciana,</w:t>
      </w:r>
      <w:r w:rsidRPr="0034371F" w:rsidR="00E17756">
        <w:rPr/>
        <w:t xml:space="preserve"> </w:t>
      </w:r>
      <w:r w:rsidRPr="0034371F" w:rsidR="00E17756">
        <w:rPr>
          <w:spacing w:val="-1"/>
        </w:rPr>
        <w:t>Jefferson,</w:t>
      </w:r>
      <w:r w:rsidRPr="0034371F" w:rsidR="00E17756">
        <w:rPr>
          <w:spacing w:val="1"/>
        </w:rPr>
        <w:t xml:space="preserve"> </w:t>
      </w:r>
      <w:r w:rsidRPr="0034371F" w:rsidR="00E17756">
        <w:rPr>
          <w:spacing w:val="-1"/>
        </w:rPr>
        <w:t>Livingston,</w:t>
      </w:r>
      <w:r w:rsidRPr="0034371F" w:rsidR="00E17756">
        <w:rPr/>
        <w:t xml:space="preserve"> </w:t>
      </w:r>
      <w:r w:rsidRPr="0034371F" w:rsidR="00E17756">
        <w:rPr>
          <w:spacing w:val="-1"/>
        </w:rPr>
        <w:t>Orleans,</w:t>
      </w:r>
      <w:r w:rsidRPr="0034371F" w:rsidR="00E17756">
        <w:rPr/>
        <w:t xml:space="preserve"> </w:t>
      </w:r>
      <w:r w:rsidRPr="0034371F" w:rsidR="00E17756">
        <w:rPr>
          <w:spacing w:val="-1"/>
        </w:rPr>
        <w:t>Plaquemines,</w:t>
      </w:r>
      <w:r w:rsidRPr="0034371F" w:rsidR="00E17756">
        <w:rPr/>
        <w:t xml:space="preserve"> </w:t>
      </w:r>
      <w:r w:rsidRPr="0034371F" w:rsidR="00445C06">
        <w:tab/>
      </w:r>
      <w:r w:rsidRPr="0034371F" w:rsidR="00445C06">
        <w:tab/>
      </w:r>
      <w:r w:rsidRPr="0034371F" w:rsidR="00E17756">
        <w:rPr/>
        <w:t xml:space="preserve">St. </w:t>
      </w:r>
      <w:r w:rsidRPr="0034371F" w:rsidR="00E17756">
        <w:rPr>
          <w:spacing w:val="-1"/>
        </w:rPr>
        <w:t>Bernard,</w:t>
      </w:r>
      <w:r w:rsidRPr="0034371F" w:rsidR="00E17756">
        <w:rPr>
          <w:spacing w:val="85"/>
        </w:rPr>
        <w:t xml:space="preserve"> </w:t>
      </w:r>
      <w:r w:rsidRPr="0034371F" w:rsidR="00E17756">
        <w:rPr/>
        <w:t xml:space="preserve">St. </w:t>
      </w:r>
      <w:r w:rsidRPr="0034371F" w:rsidR="00E17756">
        <w:rPr>
          <w:spacing w:val="-1"/>
        </w:rPr>
        <w:t>Charles,</w:t>
      </w:r>
      <w:r w:rsidRPr="0034371F" w:rsidR="00E17756">
        <w:rPr/>
        <w:t xml:space="preserve"> St. </w:t>
      </w:r>
      <w:r w:rsidRPr="0034371F" w:rsidR="00E17756">
        <w:rPr>
          <w:spacing w:val="-1"/>
        </w:rPr>
        <w:t>Helena,</w:t>
      </w:r>
      <w:r w:rsidRPr="0034371F" w:rsidR="00E17756">
        <w:rPr/>
        <w:t xml:space="preserve"> St. James, St.</w:t>
      </w:r>
      <w:r w:rsidRPr="0034371F" w:rsidR="00E17756">
        <w:rPr>
          <w:spacing w:val="-2"/>
        </w:rPr>
        <w:t xml:space="preserve"> </w:t>
      </w:r>
      <w:r w:rsidRPr="0034371F" w:rsidR="00E17756">
        <w:rPr/>
        <w:t>John,</w:t>
      </w:r>
      <w:r w:rsidRPr="0034371F" w:rsidR="00E17756">
        <w:rPr>
          <w:spacing w:val="-3"/>
        </w:rPr>
        <w:t xml:space="preserve"> </w:t>
      </w:r>
      <w:r w:rsidRPr="0034371F" w:rsidR="00E17756">
        <w:rPr/>
        <w:t xml:space="preserve">St. </w:t>
      </w:r>
      <w:r w:rsidRPr="0034371F" w:rsidR="00445C06">
        <w:tab/>
      </w:r>
      <w:r w:rsidRPr="0034371F" w:rsidR="00445C06">
        <w:tab/>
      </w:r>
      <w:r w:rsidRPr="0034371F" w:rsidR="00445C06">
        <w:tab/>
      </w:r>
      <w:r w:rsidRPr="0034371F" w:rsidR="00E17756">
        <w:rPr>
          <w:spacing w:val="-1"/>
        </w:rPr>
        <w:t>Tammany,</w:t>
      </w:r>
      <w:r w:rsidRPr="0034371F" w:rsidR="00E17756">
        <w:rPr/>
        <w:t xml:space="preserve"> </w:t>
      </w:r>
      <w:r w:rsidRPr="0034371F" w:rsidR="00E17756">
        <w:rPr>
          <w:spacing w:val="-1"/>
        </w:rPr>
        <w:t>Tangipahoa,</w:t>
      </w:r>
      <w:r w:rsidRPr="0034371F" w:rsidR="00E17756">
        <w:rPr>
          <w:spacing w:val="43"/>
        </w:rPr>
        <w:t xml:space="preserve"> </w:t>
      </w:r>
      <w:r w:rsidRPr="0034371F" w:rsidR="00E17756">
        <w:rPr>
          <w:spacing w:val="-1"/>
        </w:rPr>
        <w:t>Washington,</w:t>
      </w:r>
      <w:r w:rsidRPr="0034371F" w:rsidR="00E17756">
        <w:rPr/>
        <w:t xml:space="preserve"> West </w:t>
      </w:r>
      <w:r w:rsidRPr="0034371F" w:rsidR="00E17756">
        <w:rPr>
          <w:spacing w:val="-1"/>
        </w:rPr>
        <w:t>Feliciana.</w:t>
      </w:r>
    </w:p>
    <w:p w:rsidRPr="0034371F" w:rsidR="00E17756" w:rsidP="00445C06" w:rsidRDefault="00E17756" w14:paraId="0AC7D707" w14:textId="6B18A75B">
      <w:pPr>
        <w:pStyle w:val="BodyText"/>
        <w:numPr>
          <w:ilvl w:val="0"/>
          <w:numId w:val="23"/>
        </w:numPr>
        <w:tabs>
          <w:tab w:val="left" w:pos="1941"/>
        </w:tabs>
        <w:kinsoku w:val="0"/>
        <w:overflowPunct w:val="0"/>
        <w:ind w:right="659" w:firstLine="310"/>
        <w:rPr/>
      </w:pPr>
      <w:r w:rsidRPr="0034371F" w:rsidR="00E17756">
        <w:rPr>
          <w:spacing w:val="-1"/>
        </w:rPr>
        <w:t>Region</w:t>
      </w:r>
      <w:r w:rsidRPr="0034371F" w:rsidR="00E17756">
        <w:rPr>
          <w:spacing w:val="2"/>
        </w:rPr>
        <w:t xml:space="preserve"> </w:t>
      </w:r>
      <w:r w:rsidRPr="0034371F" w:rsidR="00E17756">
        <w:rPr>
          <w:spacing w:val="-1"/>
        </w:rPr>
        <w:t>II—</w:t>
      </w:r>
      <w:r w:rsidRPr="0034371F" w:rsidR="00E17756">
        <w:rPr>
          <w:spacing w:val="2"/>
        </w:rPr>
        <w:t xml:space="preserve"> </w:t>
      </w:r>
      <w:r w:rsidRPr="0034371F" w:rsidR="00E17756">
        <w:rPr>
          <w:spacing w:val="-1"/>
        </w:rPr>
        <w:t>NORTHEAST:</w:t>
      </w:r>
      <w:r w:rsidRPr="0034371F" w:rsidR="00E17756">
        <w:rPr/>
        <w:t xml:space="preserve"> </w:t>
      </w:r>
      <w:r w:rsidRPr="0034371F" w:rsidR="00E17756">
        <w:rPr>
          <w:spacing w:val="-1"/>
        </w:rPr>
        <w:t>Caldwell,</w:t>
      </w:r>
      <w:r w:rsidRPr="0034371F" w:rsidR="00E17756">
        <w:rPr/>
        <w:t xml:space="preserve"> </w:t>
      </w:r>
      <w:r w:rsidRPr="0034371F" w:rsidR="00E17756">
        <w:rPr>
          <w:spacing w:val="-1"/>
        </w:rPr>
        <w:t>Catahoula,</w:t>
      </w:r>
      <w:r w:rsidRPr="0034371F" w:rsidR="00E17756">
        <w:rPr/>
        <w:t xml:space="preserve"> </w:t>
      </w:r>
      <w:r w:rsidRPr="0034371F" w:rsidR="00445C06">
        <w:tab/>
      </w:r>
      <w:r w:rsidRPr="0034371F" w:rsidR="00445C06">
        <w:tab/>
      </w:r>
      <w:r w:rsidRPr="0034371F" w:rsidR="00445C06">
        <w:tab/>
      </w:r>
      <w:r w:rsidRPr="0034371F" w:rsidR="00E17756">
        <w:rPr>
          <w:spacing w:val="-1"/>
        </w:rPr>
        <w:t>Concordia,</w:t>
      </w:r>
      <w:r w:rsidRPr="0034371F" w:rsidR="00E17756">
        <w:rPr/>
        <w:t xml:space="preserve"> </w:t>
      </w:r>
      <w:r w:rsidRPr="0034371F" w:rsidR="00E17756">
        <w:rPr>
          <w:spacing w:val="-1"/>
        </w:rPr>
        <w:t>East</w:t>
      </w:r>
      <w:r w:rsidRPr="0034371F" w:rsidR="00E17756">
        <w:rPr>
          <w:spacing w:val="75"/>
        </w:rPr>
        <w:t xml:space="preserve"> </w:t>
      </w:r>
      <w:r w:rsidRPr="0034371F" w:rsidR="00E17756">
        <w:rPr>
          <w:spacing w:val="-1"/>
        </w:rPr>
        <w:t>Carroll,</w:t>
      </w:r>
      <w:r w:rsidRPr="0034371F" w:rsidR="00E17756">
        <w:rPr/>
        <w:t xml:space="preserve"> </w:t>
      </w:r>
      <w:r w:rsidRPr="0034371F" w:rsidR="00E17756">
        <w:rPr>
          <w:spacing w:val="-1"/>
        </w:rPr>
        <w:t>Franklin,</w:t>
      </w:r>
      <w:r w:rsidRPr="0034371F" w:rsidR="00E17756">
        <w:rPr/>
        <w:t xml:space="preserve"> </w:t>
      </w:r>
      <w:r w:rsidRPr="0034371F" w:rsidR="00E17756">
        <w:rPr>
          <w:spacing w:val="-1"/>
        </w:rPr>
        <w:t>Madison,</w:t>
      </w:r>
      <w:r w:rsidRPr="0034371F" w:rsidR="00E17756">
        <w:rPr/>
        <w:t xml:space="preserve"> </w:t>
      </w:r>
      <w:r w:rsidRPr="0034371F" w:rsidR="00E17756">
        <w:rPr>
          <w:spacing w:val="-1"/>
        </w:rPr>
        <w:t>Morehouse,</w:t>
      </w:r>
      <w:r w:rsidRPr="0034371F" w:rsidR="00E17756">
        <w:rPr/>
        <w:t xml:space="preserve"> </w:t>
      </w:r>
      <w:r w:rsidRPr="0034371F" w:rsidR="00445C06">
        <w:tab/>
      </w:r>
      <w:r w:rsidRPr="0034371F" w:rsidR="00445C06">
        <w:tab/>
      </w:r>
      <w:r w:rsidRPr="0034371F" w:rsidR="00E17756">
        <w:rPr>
          <w:spacing w:val="-1"/>
        </w:rPr>
        <w:t>Ouachita</w:t>
      </w:r>
      <w:r w:rsidRPr="0034371F" w:rsidR="00E34930">
        <w:rPr>
          <w:spacing w:val="-1"/>
        </w:rPr>
        <w:t>,</w:t>
      </w:r>
      <w:r w:rsidRPr="0034371F" w:rsidR="00E34930">
        <w:rPr/>
        <w:t xml:space="preserve"> </w:t>
      </w:r>
      <w:r w:rsidRPr="0034371F" w:rsidR="00E34930">
        <w:rPr>
          <w:spacing w:val="5"/>
        </w:rPr>
        <w:t>Richland</w:t>
      </w:r>
      <w:r w:rsidRPr="0034371F" w:rsidR="00E17756">
        <w:rPr>
          <w:spacing w:val="-1"/>
        </w:rPr>
        <w:t>,</w:t>
      </w:r>
      <w:r w:rsidRPr="0034371F" w:rsidR="00E17756">
        <w:rPr/>
        <w:t xml:space="preserve"> </w:t>
      </w:r>
      <w:r w:rsidRPr="0034371F" w:rsidR="00E17756">
        <w:rPr>
          <w:spacing w:val="-1"/>
        </w:rPr>
        <w:t>Tensas,</w:t>
      </w:r>
      <w:r w:rsidRPr="0034371F" w:rsidR="00E17756">
        <w:rPr>
          <w:spacing w:val="93"/>
        </w:rPr>
        <w:t xml:space="preserve"> </w:t>
      </w:r>
      <w:r w:rsidRPr="0034371F" w:rsidR="00E17756">
        <w:rPr/>
        <w:t xml:space="preserve">Union, West </w:t>
      </w:r>
      <w:r w:rsidRPr="0034371F" w:rsidR="00E17756">
        <w:rPr>
          <w:spacing w:val="-1"/>
        </w:rPr>
        <w:t>Carroll.</w:t>
      </w:r>
    </w:p>
    <w:p w:rsidRPr="0034371F" w:rsidR="00E17756" w:rsidP="00445C06" w:rsidRDefault="00E17756" w14:paraId="2F90D314" w14:textId="316B0808">
      <w:pPr>
        <w:pStyle w:val="BodyText"/>
        <w:numPr>
          <w:ilvl w:val="0"/>
          <w:numId w:val="23"/>
        </w:numPr>
        <w:tabs>
          <w:tab w:val="left" w:pos="1941"/>
        </w:tabs>
        <w:kinsoku w:val="0"/>
        <w:overflowPunct w:val="0"/>
        <w:ind w:right="498" w:firstLine="310"/>
        <w:rPr/>
      </w:pPr>
      <w:r w:rsidRPr="0034371F" w:rsidR="00E17756">
        <w:rPr>
          <w:spacing w:val="-1"/>
        </w:rPr>
        <w:t>Region</w:t>
      </w:r>
      <w:r w:rsidRPr="0034371F" w:rsidR="00E17756">
        <w:rPr>
          <w:spacing w:val="2"/>
        </w:rPr>
        <w:t xml:space="preserve"> </w:t>
      </w:r>
      <w:r w:rsidRPr="0034371F" w:rsidR="00E17756">
        <w:rPr>
          <w:spacing w:val="-2"/>
        </w:rPr>
        <w:t>III-</w:t>
      </w:r>
      <w:r w:rsidRPr="0034371F" w:rsidR="00E17756">
        <w:rPr>
          <w:spacing w:val="1"/>
        </w:rPr>
        <w:t xml:space="preserve"> </w:t>
      </w:r>
      <w:r w:rsidRPr="0034371F" w:rsidR="00E17756">
        <w:rPr/>
        <w:t xml:space="preserve">SOUTHWEST: </w:t>
      </w:r>
      <w:r w:rsidRPr="0034371F" w:rsidR="00E17756">
        <w:rPr>
          <w:spacing w:val="-1"/>
        </w:rPr>
        <w:t>Acadia,</w:t>
      </w:r>
      <w:r w:rsidRPr="0034371F" w:rsidR="00E17756">
        <w:rPr/>
        <w:t xml:space="preserve"> Assumption, </w:t>
      </w:r>
      <w:r w:rsidRPr="0034371F" w:rsidR="00E17756">
        <w:rPr>
          <w:spacing w:val="-1"/>
        </w:rPr>
        <w:t>Calcasieu,</w:t>
      </w:r>
      <w:r w:rsidRPr="0034371F" w:rsidR="00E17756">
        <w:rPr/>
        <w:t xml:space="preserve"> </w:t>
      </w:r>
      <w:r w:rsidRPr="0034371F" w:rsidR="00445C06">
        <w:tab/>
      </w:r>
      <w:r w:rsidRPr="0034371F" w:rsidR="00445C06">
        <w:tab/>
      </w:r>
      <w:r w:rsidRPr="0034371F" w:rsidR="00E17756">
        <w:rPr>
          <w:spacing w:val="-1"/>
        </w:rPr>
        <w:t>Cameron,</w:t>
      </w:r>
      <w:r w:rsidRPr="0034371F" w:rsidR="00E17756">
        <w:rPr>
          <w:spacing w:val="51"/>
        </w:rPr>
        <w:t xml:space="preserve"> </w:t>
      </w:r>
      <w:r w:rsidRPr="0034371F" w:rsidR="00E17756">
        <w:rPr>
          <w:spacing w:val="-1"/>
        </w:rPr>
        <w:t>Iberia,</w:t>
      </w:r>
      <w:r w:rsidRPr="0034371F" w:rsidR="00E17756">
        <w:rPr>
          <w:spacing w:val="2"/>
        </w:rPr>
        <w:t xml:space="preserve"> </w:t>
      </w:r>
      <w:r w:rsidRPr="0034371F" w:rsidR="00E17756">
        <w:rPr>
          <w:spacing w:val="-1"/>
        </w:rPr>
        <w:t>Iberville,</w:t>
      </w:r>
      <w:r w:rsidRPr="0034371F" w:rsidR="00E17756">
        <w:rPr/>
        <w:t xml:space="preserve"> Jefferson </w:t>
      </w:r>
      <w:r w:rsidRPr="0034371F" w:rsidR="00E17756">
        <w:rPr>
          <w:spacing w:val="-1"/>
        </w:rPr>
        <w:t>Davis,</w:t>
      </w:r>
      <w:r w:rsidRPr="0034371F" w:rsidR="00E17756">
        <w:rPr>
          <w:spacing w:val="2"/>
        </w:rPr>
        <w:t xml:space="preserve"> </w:t>
      </w:r>
      <w:r w:rsidRPr="0034371F" w:rsidR="00E17756">
        <w:rPr>
          <w:spacing w:val="-1"/>
        </w:rPr>
        <w:t>Lafayette,</w:t>
      </w:r>
      <w:r w:rsidRPr="0034371F" w:rsidR="00E17756">
        <w:rPr>
          <w:spacing w:val="2"/>
        </w:rPr>
        <w:t xml:space="preserve"> </w:t>
      </w:r>
      <w:r w:rsidRPr="0034371F" w:rsidR="00445C06">
        <w:rPr>
          <w:spacing w:val="2"/>
        </w:rPr>
        <w:tab/>
      </w:r>
      <w:r w:rsidRPr="0034371F" w:rsidR="00445C06">
        <w:rPr>
          <w:spacing w:val="2"/>
        </w:rPr>
        <w:tab/>
      </w:r>
      <w:r w:rsidRPr="0034371F" w:rsidR="00445C06">
        <w:rPr>
          <w:spacing w:val="2"/>
        </w:rPr>
        <w:tab/>
      </w:r>
      <w:r w:rsidRPr="0034371F" w:rsidR="00E17756">
        <w:rPr>
          <w:spacing w:val="-1"/>
        </w:rPr>
        <w:t>Lafourche,</w:t>
      </w:r>
      <w:r w:rsidRPr="0034371F" w:rsidR="00E17756">
        <w:rPr/>
        <w:t xml:space="preserve"> St </w:t>
      </w:r>
      <w:r w:rsidRPr="0034371F" w:rsidR="00E17756">
        <w:rPr>
          <w:spacing w:val="-1"/>
        </w:rPr>
        <w:t>Martin,</w:t>
      </w:r>
      <w:r w:rsidRPr="0034371F" w:rsidR="00E17756">
        <w:rPr/>
        <w:t xml:space="preserve"> St.</w:t>
      </w:r>
      <w:r w:rsidRPr="0034371F" w:rsidR="00E17756">
        <w:rPr>
          <w:spacing w:val="57"/>
        </w:rPr>
        <w:t xml:space="preserve"> </w:t>
      </w:r>
      <w:r w:rsidRPr="0034371F" w:rsidR="00E17756">
        <w:rPr>
          <w:spacing w:val="-1"/>
        </w:rPr>
        <w:t>Mary,</w:t>
      </w:r>
      <w:r w:rsidRPr="0034371F" w:rsidR="00E17756">
        <w:rPr/>
        <w:t xml:space="preserve"> </w:t>
      </w:r>
      <w:r w:rsidRPr="0034371F" w:rsidR="00E17756">
        <w:rPr>
          <w:spacing w:val="-1"/>
        </w:rPr>
        <w:t>Terrebonne.</w:t>
      </w:r>
      <w:r w:rsidRPr="0034371F" w:rsidR="00E17756">
        <w:rPr/>
        <w:t xml:space="preserve"> </w:t>
      </w:r>
      <w:r w:rsidRPr="0034371F" w:rsidR="00E17756">
        <w:rPr>
          <w:spacing w:val="-1"/>
        </w:rPr>
        <w:t>Vermillion,</w:t>
      </w:r>
      <w:r w:rsidRPr="0034371F" w:rsidR="00E17756">
        <w:rPr/>
        <w:t xml:space="preserve"> </w:t>
      </w:r>
      <w:r w:rsidRPr="0034371F" w:rsidR="00445C06">
        <w:tab/>
      </w:r>
      <w:r w:rsidRPr="0034371F" w:rsidR="00445C06">
        <w:tab/>
      </w:r>
      <w:r w:rsidRPr="0034371F" w:rsidR="00445C06">
        <w:tab/>
      </w:r>
      <w:r w:rsidRPr="0034371F" w:rsidR="00E17756">
        <w:rPr/>
        <w:t xml:space="preserve">West </w:t>
      </w:r>
      <w:r w:rsidRPr="0034371F" w:rsidR="00E17756">
        <w:rPr>
          <w:spacing w:val="-1"/>
        </w:rPr>
        <w:t>Baton</w:t>
      </w:r>
      <w:r w:rsidRPr="0034371F" w:rsidR="00E17756">
        <w:rPr/>
        <w:t xml:space="preserve"> </w:t>
      </w:r>
      <w:r w:rsidRPr="0034371F" w:rsidR="00E17756">
        <w:rPr>
          <w:spacing w:val="-1"/>
        </w:rPr>
        <w:t>Rouge.</w:t>
      </w:r>
    </w:p>
    <w:p w:rsidRPr="0034371F" w:rsidR="00E17756" w:rsidP="00445C06" w:rsidRDefault="00E17756" w14:paraId="61FE6E32" w14:textId="14B760A4">
      <w:pPr>
        <w:pStyle w:val="BodyText"/>
        <w:numPr>
          <w:ilvl w:val="0"/>
          <w:numId w:val="23"/>
        </w:numPr>
        <w:tabs>
          <w:tab w:val="left" w:pos="1941"/>
        </w:tabs>
        <w:kinsoku w:val="0"/>
        <w:overflowPunct w:val="0"/>
        <w:ind w:right="626" w:firstLine="310"/>
        <w:rPr/>
      </w:pPr>
      <w:r w:rsidRPr="0034371F" w:rsidR="00E17756">
        <w:rPr>
          <w:spacing w:val="-1"/>
        </w:rPr>
        <w:t>Region</w:t>
      </w:r>
      <w:r w:rsidRPr="0034371F" w:rsidR="00E17756">
        <w:rPr>
          <w:spacing w:val="2"/>
        </w:rPr>
        <w:t xml:space="preserve"> </w:t>
      </w:r>
      <w:r w:rsidRPr="0034371F" w:rsidR="00E17756">
        <w:rPr>
          <w:spacing w:val="-1"/>
        </w:rPr>
        <w:t xml:space="preserve">IV- </w:t>
      </w:r>
      <w:r w:rsidRPr="0034371F" w:rsidR="00E17756">
        <w:rPr/>
        <w:t xml:space="preserve">NORTHWEST: </w:t>
      </w:r>
      <w:r w:rsidRPr="0034371F" w:rsidR="00E17756">
        <w:rPr>
          <w:spacing w:val="-1"/>
        </w:rPr>
        <w:t>Bienville,</w:t>
      </w:r>
      <w:r w:rsidRPr="0034371F" w:rsidR="00E17756">
        <w:rPr/>
        <w:t xml:space="preserve"> </w:t>
      </w:r>
      <w:r w:rsidRPr="0034371F" w:rsidR="00E17756">
        <w:rPr>
          <w:spacing w:val="-1"/>
        </w:rPr>
        <w:t>Bossier,</w:t>
      </w:r>
      <w:r w:rsidRPr="0034371F" w:rsidR="00E17756">
        <w:rPr/>
        <w:t xml:space="preserve"> Caddo, </w:t>
      </w:r>
      <w:r w:rsidRPr="0034371F" w:rsidR="00445C06">
        <w:tab/>
      </w:r>
      <w:r w:rsidRPr="0034371F" w:rsidR="00445C06">
        <w:tab/>
      </w:r>
      <w:r w:rsidRPr="0034371F" w:rsidR="47A50A5E">
        <w:rPr>
          <w:spacing w:val="-1"/>
        </w:rPr>
        <w:t xml:space="preserve">    </w:t>
      </w:r>
      <w:r w:rsidRPr="0034371F" w:rsidR="00E17756">
        <w:rPr>
          <w:spacing w:val="-1"/>
        </w:rPr>
        <w:t>Claiborne,</w:t>
      </w:r>
      <w:r w:rsidRPr="0034371F" w:rsidR="00E17756">
        <w:rPr>
          <w:spacing w:val="51"/>
        </w:rPr>
        <w:t xml:space="preserve"> </w:t>
      </w:r>
      <w:r w:rsidRPr="0034371F" w:rsidR="00E17756">
        <w:rPr>
          <w:spacing w:val="-1"/>
        </w:rPr>
        <w:t>Desoto,</w:t>
      </w:r>
      <w:r w:rsidRPr="0034371F" w:rsidR="00E17756">
        <w:rPr/>
        <w:t xml:space="preserve"> Jackson,</w:t>
      </w:r>
      <w:r w:rsidRPr="0034371F" w:rsidR="00E17756">
        <w:rPr>
          <w:spacing w:val="2"/>
        </w:rPr>
        <w:t xml:space="preserve"> </w:t>
      </w:r>
      <w:r w:rsidRPr="0034371F" w:rsidR="00E17756">
        <w:rPr>
          <w:spacing w:val="-1"/>
        </w:rPr>
        <w:t>Lincoln,</w:t>
      </w:r>
      <w:r w:rsidRPr="0034371F" w:rsidR="00E17756">
        <w:rPr/>
        <w:t xml:space="preserve"> </w:t>
      </w:r>
      <w:r w:rsidRPr="0034371F" w:rsidR="00E17756">
        <w:rPr>
          <w:spacing w:val="-1"/>
        </w:rPr>
        <w:t>Natchitoches,</w:t>
      </w:r>
      <w:r w:rsidRPr="0034371F" w:rsidR="00E17756">
        <w:rPr/>
        <w:t xml:space="preserve"> </w:t>
      </w:r>
      <w:r w:rsidRPr="0034371F" w:rsidR="00E17756">
        <w:rPr>
          <w:spacing w:val="-1"/>
        </w:rPr>
        <w:t>Red</w:t>
      </w:r>
      <w:r w:rsidRPr="0034371F" w:rsidR="00E17756">
        <w:rPr/>
        <w:t xml:space="preserve"> </w:t>
      </w:r>
      <w:r w:rsidRPr="0034371F" w:rsidR="00445C06">
        <w:tab/>
      </w:r>
      <w:r w:rsidRPr="0034371F" w:rsidR="00445C06">
        <w:tab/>
      </w:r>
      <w:r w:rsidRPr="0034371F" w:rsidR="00445C06">
        <w:tab/>
      </w:r>
      <w:r w:rsidRPr="0034371F" w:rsidR="00E17756">
        <w:rPr/>
        <w:t xml:space="preserve">River, Sabine, </w:t>
      </w:r>
      <w:r w:rsidRPr="0034371F" w:rsidR="00E17756">
        <w:rPr>
          <w:spacing w:val="-1"/>
        </w:rPr>
        <w:t>Webster,</w:t>
      </w:r>
      <w:r w:rsidRPr="0034371F" w:rsidR="00E17756">
        <w:rPr>
          <w:spacing w:val="57"/>
        </w:rPr>
        <w:t xml:space="preserve"> </w:t>
      </w:r>
      <w:r w:rsidRPr="0034371F" w:rsidR="00E17756">
        <w:rPr/>
        <w:t>Winn.</w:t>
      </w:r>
    </w:p>
    <w:p w:rsidRPr="0034371F" w:rsidR="00E17756" w:rsidP="00445C06" w:rsidRDefault="00E17756" w14:paraId="78D65C63" w14:textId="312C5427">
      <w:pPr>
        <w:pStyle w:val="BodyText"/>
        <w:numPr>
          <w:ilvl w:val="0"/>
          <w:numId w:val="23"/>
        </w:numPr>
        <w:tabs>
          <w:tab w:val="left" w:pos="1941"/>
        </w:tabs>
        <w:kinsoku w:val="0"/>
        <w:overflowPunct w:val="0"/>
        <w:ind w:right="787" w:firstLine="310"/>
        <w:rPr/>
      </w:pPr>
      <w:r w:rsidRPr="0034371F" w:rsidR="00E17756">
        <w:rPr>
          <w:spacing w:val="-1"/>
        </w:rPr>
        <w:t>Region</w:t>
      </w:r>
      <w:r w:rsidRPr="0034371F" w:rsidR="00E17756">
        <w:rPr/>
        <w:t xml:space="preserve"> V – </w:t>
      </w:r>
      <w:r w:rsidRPr="0034371F" w:rsidR="00E17756">
        <w:rPr>
          <w:spacing w:val="-1"/>
        </w:rPr>
        <w:t>CENTRAL:</w:t>
      </w:r>
      <w:r w:rsidRPr="0034371F" w:rsidR="00E17756">
        <w:rPr>
          <w:spacing w:val="2"/>
        </w:rPr>
        <w:t xml:space="preserve"> </w:t>
      </w:r>
      <w:r w:rsidRPr="0034371F" w:rsidR="00E17756">
        <w:rPr/>
        <w:t xml:space="preserve">Allen, </w:t>
      </w:r>
      <w:r w:rsidRPr="0034371F" w:rsidR="00E17756">
        <w:rPr>
          <w:spacing w:val="-1"/>
        </w:rPr>
        <w:t>Avoyelles,</w:t>
      </w:r>
      <w:r w:rsidRPr="0034371F" w:rsidR="00E17756">
        <w:rPr/>
        <w:t xml:space="preserve"> </w:t>
      </w:r>
      <w:r w:rsidRPr="0034371F" w:rsidR="00E17756">
        <w:rPr>
          <w:spacing w:val="-1"/>
        </w:rPr>
        <w:t>Beauregard,</w:t>
      </w:r>
      <w:r w:rsidRPr="0034371F" w:rsidR="00E17756">
        <w:rPr/>
        <w:t xml:space="preserve"> </w:t>
      </w:r>
      <w:r w:rsidRPr="0034371F" w:rsidR="00445C06">
        <w:tab/>
      </w:r>
      <w:r w:rsidRPr="0034371F" w:rsidR="00445C06">
        <w:tab/>
      </w:r>
      <w:r w:rsidRPr="0034371F" w:rsidR="54D7CF1A">
        <w:rPr>
          <w:spacing w:val="-1"/>
        </w:rPr>
        <w:t xml:space="preserve">     </w:t>
      </w:r>
      <w:r w:rsidRPr="0034371F" w:rsidR="00E17756">
        <w:rPr>
          <w:spacing w:val="-1"/>
        </w:rPr>
        <w:t>Evangeline,</w:t>
      </w:r>
      <w:r w:rsidRPr="0034371F" w:rsidR="00E17756">
        <w:rPr>
          <w:spacing w:val="63"/>
        </w:rPr>
        <w:t xml:space="preserve"> </w:t>
      </w:r>
      <w:r w:rsidRPr="0034371F" w:rsidR="00E17756">
        <w:rPr>
          <w:spacing w:val="-1"/>
        </w:rPr>
        <w:t>Grant,</w:t>
      </w:r>
      <w:r w:rsidRPr="0034371F" w:rsidR="00E17756">
        <w:rPr>
          <w:spacing w:val="2"/>
        </w:rPr>
        <w:t xml:space="preserve"> </w:t>
      </w:r>
      <w:r w:rsidRPr="0034371F" w:rsidR="00E17756">
        <w:rPr>
          <w:spacing w:val="-1"/>
        </w:rPr>
        <w:t>LaSalle,</w:t>
      </w:r>
      <w:r w:rsidRPr="0034371F" w:rsidR="00E17756">
        <w:rPr/>
        <w:t xml:space="preserve"> Point </w:t>
      </w:r>
      <w:r w:rsidRPr="0034371F" w:rsidR="00E17756">
        <w:rPr>
          <w:spacing w:val="-1"/>
        </w:rPr>
        <w:t>Coupee,</w:t>
      </w:r>
      <w:r w:rsidRPr="0034371F" w:rsidR="00E17756">
        <w:rPr/>
        <w:t xml:space="preserve"> Rapides, St.</w:t>
      </w:r>
      <w:r w:rsidRPr="0034371F" w:rsidR="00E17756">
        <w:rPr>
          <w:spacing w:val="2"/>
        </w:rPr>
        <w:t xml:space="preserve"> </w:t>
      </w:r>
      <w:r w:rsidRPr="0034371F" w:rsidR="00445C06">
        <w:rPr>
          <w:spacing w:val="2"/>
        </w:rPr>
        <w:tab/>
      </w:r>
      <w:r w:rsidRPr="0034371F" w:rsidR="00445C06">
        <w:rPr>
          <w:spacing w:val="2"/>
        </w:rPr>
        <w:tab/>
      </w:r>
      <w:r w:rsidRPr="0034371F" w:rsidR="00445C06">
        <w:rPr>
          <w:spacing w:val="2"/>
        </w:rPr>
        <w:tab/>
      </w:r>
      <w:r w:rsidRPr="0034371F" w:rsidR="00E17756">
        <w:rPr>
          <w:spacing w:val="-2"/>
        </w:rPr>
        <w:t>Landry,</w:t>
      </w:r>
      <w:r w:rsidRPr="0034371F" w:rsidR="00E17756">
        <w:rPr>
          <w:spacing w:val="2"/>
        </w:rPr>
        <w:t xml:space="preserve"> </w:t>
      </w:r>
      <w:r w:rsidRPr="0034371F" w:rsidR="00E17756">
        <w:rPr/>
        <w:t>Vernon.</w:t>
      </w:r>
    </w:p>
    <w:p w:rsidRPr="0034371F" w:rsidR="00E17756" w:rsidP="00445C06" w:rsidRDefault="00E17756" w14:paraId="52A33534" w14:textId="77777777">
      <w:pPr>
        <w:pStyle w:val="BodyText"/>
        <w:tabs>
          <w:tab w:val="left" w:pos="1940"/>
        </w:tabs>
        <w:kinsoku w:val="0"/>
        <w:overflowPunct w:val="0"/>
        <w:ind w:left="1940" w:firstLine="310"/>
        <w:rPr>
          <w:spacing w:val="-1"/>
        </w:rPr>
      </w:pPr>
      <w:r w:rsidRPr="0034371F">
        <w:rPr>
          <w:w w:val="95"/>
        </w:rPr>
        <w:t>6.</w:t>
      </w:r>
      <w:r w:rsidRPr="0034371F">
        <w:rPr>
          <w:w w:val="95"/>
        </w:rPr>
        <w:tab/>
      </w:r>
      <w:r w:rsidRPr="0034371F">
        <w:rPr>
          <w:spacing w:val="-1"/>
        </w:rPr>
        <w:t>Region</w:t>
      </w:r>
      <w:r w:rsidRPr="0034371F">
        <w:t xml:space="preserve"> </w:t>
      </w:r>
      <w:r w:rsidRPr="0034371F">
        <w:rPr>
          <w:spacing w:val="1"/>
        </w:rPr>
        <w:t>VI</w:t>
      </w:r>
      <w:r w:rsidRPr="0034371F">
        <w:rPr>
          <w:spacing w:val="-3"/>
        </w:rPr>
        <w:t xml:space="preserve"> </w:t>
      </w:r>
      <w:r w:rsidRPr="0034371F">
        <w:t xml:space="preserve">– STATE </w:t>
      </w:r>
      <w:r w:rsidRPr="0034371F">
        <w:rPr>
          <w:spacing w:val="-1"/>
        </w:rPr>
        <w:t>OFFICE</w:t>
      </w:r>
    </w:p>
    <w:p w:rsidRPr="0034371F" w:rsidR="00E17756" w:rsidP="00445C06" w:rsidRDefault="00E17756" w14:paraId="5A3CF3D1" w14:textId="77777777">
      <w:pPr>
        <w:pStyle w:val="BodyText"/>
        <w:kinsoku w:val="0"/>
        <w:overflowPunct w:val="0"/>
        <w:ind w:left="0" w:firstLine="310"/>
      </w:pPr>
    </w:p>
    <w:p w:rsidRPr="0034371F" w:rsidR="00E17756" w:rsidRDefault="00E17756" w14:paraId="6F62704A" w14:textId="77777777">
      <w:pPr>
        <w:pStyle w:val="BodyText"/>
        <w:tabs>
          <w:tab w:val="left" w:pos="1580"/>
        </w:tabs>
        <w:kinsoku w:val="0"/>
        <w:overflowPunct w:val="0"/>
        <w:ind w:left="1580" w:right="707" w:hanging="1440"/>
        <w:rPr>
          <w:spacing w:val="-1"/>
        </w:rPr>
      </w:pPr>
      <w:r w:rsidRPr="0034371F">
        <w:rPr>
          <w:rStyle w:val="Heading3Char"/>
          <w:rFonts w:ascii="Times New Roman" w:hAnsi="Times New Roman"/>
        </w:rPr>
        <w:t>Section III</w:t>
      </w:r>
      <w:r w:rsidRPr="0034371F">
        <w:rPr>
          <w:spacing w:val="-1"/>
        </w:rPr>
        <w:tab/>
      </w:r>
      <w:r w:rsidRPr="0034371F">
        <w:t>The</w:t>
      </w:r>
      <w:r w:rsidRPr="0034371F">
        <w:rPr>
          <w:spacing w:val="-2"/>
        </w:rPr>
        <w:t xml:space="preserve"> </w:t>
      </w:r>
      <w:r w:rsidRPr="0034371F">
        <w:rPr>
          <w:spacing w:val="-1"/>
        </w:rPr>
        <w:t>nominating</w:t>
      </w:r>
      <w:r w:rsidRPr="0034371F">
        <w:rPr>
          <w:spacing w:val="-3"/>
        </w:rPr>
        <w:t xml:space="preserve"> </w:t>
      </w:r>
      <w:r w:rsidRPr="0034371F">
        <w:rPr>
          <w:spacing w:val="-1"/>
        </w:rPr>
        <w:t>committee</w:t>
      </w:r>
      <w:r w:rsidRPr="0034371F">
        <w:rPr>
          <w:spacing w:val="-2"/>
        </w:rPr>
        <w:t xml:space="preserve"> </w:t>
      </w:r>
      <w:r w:rsidRPr="0034371F">
        <w:t>shall consist of the</w:t>
      </w:r>
      <w:r w:rsidRPr="0034371F">
        <w:rPr>
          <w:spacing w:val="-2"/>
        </w:rPr>
        <w:t xml:space="preserve"> </w:t>
      </w:r>
      <w:r w:rsidRPr="0034371F">
        <w:t>immediate past-president</w:t>
      </w:r>
      <w:r w:rsidRPr="0034371F">
        <w:rPr>
          <w:spacing w:val="51"/>
        </w:rPr>
        <w:t xml:space="preserve"> </w:t>
      </w:r>
      <w:r w:rsidRPr="0034371F">
        <w:rPr>
          <w:spacing w:val="-1"/>
        </w:rPr>
        <w:t>and</w:t>
      </w:r>
      <w:r w:rsidRPr="0034371F">
        <w:t xml:space="preserve"> </w:t>
      </w:r>
      <w:r w:rsidRPr="0034371F">
        <w:rPr>
          <w:spacing w:val="-1"/>
        </w:rPr>
        <w:t>at</w:t>
      </w:r>
      <w:r w:rsidRPr="0034371F">
        <w:t xml:space="preserve"> </w:t>
      </w:r>
      <w:r w:rsidRPr="0034371F">
        <w:rPr>
          <w:spacing w:val="-1"/>
        </w:rPr>
        <w:t>least</w:t>
      </w:r>
      <w:r w:rsidRPr="0034371F">
        <w:t xml:space="preserve"> one</w:t>
      </w:r>
      <w:r w:rsidRPr="0034371F">
        <w:rPr>
          <w:spacing w:val="1"/>
        </w:rPr>
        <w:t xml:space="preserve"> </w:t>
      </w:r>
      <w:r w:rsidRPr="0034371F">
        <w:rPr>
          <w:spacing w:val="-1"/>
        </w:rPr>
        <w:t>and</w:t>
      </w:r>
      <w:r w:rsidRPr="0034371F">
        <w:t xml:space="preserve"> no more</w:t>
      </w:r>
      <w:r w:rsidRPr="0034371F">
        <w:rPr>
          <w:spacing w:val="-2"/>
        </w:rPr>
        <w:t xml:space="preserve"> </w:t>
      </w:r>
      <w:r w:rsidRPr="0034371F">
        <w:t xml:space="preserve">than one </w:t>
      </w:r>
      <w:r w:rsidRPr="0034371F">
        <w:rPr>
          <w:spacing w:val="-1"/>
        </w:rPr>
        <w:t>representative from</w:t>
      </w:r>
      <w:r w:rsidRPr="0034371F">
        <w:t xml:space="preserve"> </w:t>
      </w:r>
      <w:r w:rsidRPr="0034371F">
        <w:rPr>
          <w:spacing w:val="-1"/>
        </w:rPr>
        <w:t>each</w:t>
      </w:r>
      <w:r w:rsidRPr="0034371F">
        <w:t xml:space="preserve"> of the</w:t>
      </w:r>
      <w:r w:rsidRPr="0034371F">
        <w:rPr>
          <w:spacing w:val="53"/>
        </w:rPr>
        <w:t xml:space="preserve"> </w:t>
      </w:r>
      <w:r w:rsidRPr="0034371F">
        <w:t xml:space="preserve">Extension </w:t>
      </w:r>
      <w:r w:rsidRPr="0034371F">
        <w:rPr>
          <w:spacing w:val="-1"/>
        </w:rPr>
        <w:t>regions</w:t>
      </w:r>
      <w:r w:rsidRPr="0034371F">
        <w:rPr>
          <w:spacing w:val="1"/>
        </w:rPr>
        <w:t xml:space="preserve"> </w:t>
      </w:r>
      <w:r w:rsidRPr="0034371F">
        <w:rPr>
          <w:spacing w:val="-1"/>
        </w:rPr>
        <w:t>as</w:t>
      </w:r>
      <w:r w:rsidRPr="0034371F">
        <w:t xml:space="preserve"> listed in </w:t>
      </w:r>
      <w:r w:rsidRPr="0034371F">
        <w:rPr>
          <w:spacing w:val="-1"/>
        </w:rPr>
        <w:t>section</w:t>
      </w:r>
      <w:r w:rsidRPr="0034371F">
        <w:rPr>
          <w:spacing w:val="2"/>
        </w:rPr>
        <w:t xml:space="preserve"> </w:t>
      </w:r>
      <w:r w:rsidRPr="0034371F">
        <w:t>II</w:t>
      </w:r>
      <w:r w:rsidRPr="0034371F">
        <w:rPr>
          <w:spacing w:val="-4"/>
        </w:rPr>
        <w:t xml:space="preserve"> </w:t>
      </w:r>
      <w:r w:rsidRPr="0034371F">
        <w:rPr>
          <w:spacing w:val="-1"/>
        </w:rPr>
        <w:t>above.</w:t>
      </w:r>
    </w:p>
    <w:p w:rsidRPr="0034371F" w:rsidR="00E17756" w:rsidRDefault="00E17756" w14:paraId="2E7ABF25" w14:textId="77777777">
      <w:pPr>
        <w:pStyle w:val="BodyText"/>
        <w:kinsoku w:val="0"/>
        <w:overflowPunct w:val="0"/>
        <w:ind w:left="0" w:firstLine="0"/>
      </w:pPr>
    </w:p>
    <w:p w:rsidRPr="0034371F" w:rsidR="00E17756" w:rsidRDefault="00E17756" w14:paraId="3603B673" w14:textId="7C3A38B4">
      <w:pPr>
        <w:pStyle w:val="BodyText"/>
        <w:tabs>
          <w:tab w:val="left" w:pos="1580"/>
        </w:tabs>
        <w:kinsoku w:val="0"/>
        <w:overflowPunct w:val="0"/>
        <w:ind w:left="1580" w:right="621" w:hanging="1440"/>
        <w:rPr>
          <w:spacing w:val="-1"/>
        </w:rPr>
      </w:pPr>
      <w:r w:rsidRPr="0034371F">
        <w:rPr>
          <w:rStyle w:val="Heading3Char"/>
          <w:rFonts w:ascii="Times New Roman" w:hAnsi="Times New Roman"/>
        </w:rPr>
        <w:t>Section IV</w:t>
      </w:r>
      <w:r w:rsidRPr="0034371F">
        <w:rPr>
          <w:spacing w:val="-2"/>
        </w:rPr>
        <w:tab/>
      </w:r>
      <w:r w:rsidRPr="0034371F">
        <w:t>The</w:t>
      </w:r>
      <w:r w:rsidRPr="0034371F">
        <w:rPr>
          <w:spacing w:val="-2"/>
        </w:rPr>
        <w:t xml:space="preserve"> </w:t>
      </w:r>
      <w:r w:rsidRPr="0034371F">
        <w:rPr>
          <w:spacing w:val="-1"/>
        </w:rPr>
        <w:t>nominating</w:t>
      </w:r>
      <w:r w:rsidRPr="0034371F">
        <w:rPr>
          <w:spacing w:val="-3"/>
        </w:rPr>
        <w:t xml:space="preserve"> </w:t>
      </w:r>
      <w:r w:rsidRPr="0034371F">
        <w:rPr>
          <w:spacing w:val="-1"/>
        </w:rPr>
        <w:t>committee</w:t>
      </w:r>
      <w:r w:rsidRPr="0034371F">
        <w:rPr>
          <w:spacing w:val="-2"/>
        </w:rPr>
        <w:t xml:space="preserve"> </w:t>
      </w:r>
      <w:r w:rsidRPr="0034371F">
        <w:t xml:space="preserve">shall </w:t>
      </w:r>
      <w:r w:rsidRPr="0034371F">
        <w:rPr>
          <w:spacing w:val="-1"/>
        </w:rPr>
        <w:t>make</w:t>
      </w:r>
      <w:r w:rsidRPr="0034371F">
        <w:rPr>
          <w:spacing w:val="1"/>
        </w:rPr>
        <w:t xml:space="preserve"> </w:t>
      </w:r>
      <w:r w:rsidRPr="0034371F">
        <w:t>every</w:t>
      </w:r>
      <w:r w:rsidRPr="0034371F">
        <w:rPr>
          <w:spacing w:val="-3"/>
        </w:rPr>
        <w:t xml:space="preserve"> </w:t>
      </w:r>
      <w:r w:rsidRPr="0034371F">
        <w:t xml:space="preserve">effort to </w:t>
      </w:r>
      <w:r w:rsidRPr="0034371F">
        <w:rPr>
          <w:spacing w:val="-1"/>
        </w:rPr>
        <w:t>present</w:t>
      </w:r>
      <w:r w:rsidRPr="0034371F">
        <w:t xml:space="preserve"> a slate</w:t>
      </w:r>
      <w:r w:rsidRPr="0034371F">
        <w:rPr>
          <w:spacing w:val="-2"/>
        </w:rPr>
        <w:t xml:space="preserve"> </w:t>
      </w:r>
      <w:r w:rsidRPr="0034371F">
        <w:t>of</w:t>
      </w:r>
      <w:r w:rsidRPr="0034371F">
        <w:rPr>
          <w:spacing w:val="1"/>
        </w:rPr>
        <w:t xml:space="preserve"> </w:t>
      </w:r>
      <w:r w:rsidRPr="0034371F">
        <w:rPr>
          <w:spacing w:val="-1"/>
        </w:rPr>
        <w:t>at</w:t>
      </w:r>
      <w:r w:rsidRPr="0034371F">
        <w:rPr>
          <w:spacing w:val="63"/>
        </w:rPr>
        <w:t xml:space="preserve"> </w:t>
      </w:r>
      <w:r w:rsidRPr="0034371F">
        <w:rPr>
          <w:spacing w:val="-1"/>
        </w:rPr>
        <w:t>least</w:t>
      </w:r>
      <w:r w:rsidRPr="0034371F">
        <w:t xml:space="preserve"> two </w:t>
      </w:r>
      <w:r w:rsidRPr="0034371F">
        <w:rPr>
          <w:spacing w:val="-1"/>
        </w:rPr>
        <w:t>candidates</w:t>
      </w:r>
      <w:r w:rsidRPr="0034371F">
        <w:rPr>
          <w:spacing w:val="2"/>
        </w:rPr>
        <w:t xml:space="preserve"> </w:t>
      </w:r>
      <w:r w:rsidRPr="0034371F">
        <w:t>for</w:t>
      </w:r>
      <w:r w:rsidRPr="0034371F">
        <w:rPr>
          <w:spacing w:val="-2"/>
        </w:rPr>
        <w:t xml:space="preserve"> </w:t>
      </w:r>
      <w:r w:rsidRPr="0034371F">
        <w:t>the</w:t>
      </w:r>
      <w:r w:rsidRPr="0034371F">
        <w:rPr>
          <w:spacing w:val="-1"/>
        </w:rPr>
        <w:t xml:space="preserve"> following</w:t>
      </w:r>
      <w:r w:rsidRPr="0034371F">
        <w:rPr>
          <w:spacing w:val="-3"/>
        </w:rPr>
        <w:t xml:space="preserve"> </w:t>
      </w:r>
      <w:r w:rsidRPr="0034371F">
        <w:t xml:space="preserve">officers:  president-elect, </w:t>
      </w:r>
      <w:r w:rsidRPr="0034371F" w:rsidR="00E34930">
        <w:rPr>
          <w:spacing w:val="-1"/>
        </w:rPr>
        <w:t>vice-</w:t>
      </w:r>
      <w:r w:rsidRPr="0034371F" w:rsidR="00E34930">
        <w:rPr>
          <w:spacing w:val="45"/>
        </w:rPr>
        <w:t>p</w:t>
      </w:r>
      <w:r w:rsidRPr="0034371F" w:rsidR="00E34930">
        <w:rPr>
          <w:spacing w:val="-1"/>
        </w:rPr>
        <w:t>resident</w:t>
      </w:r>
      <w:r w:rsidRPr="0034371F">
        <w:rPr>
          <w:spacing w:val="-1"/>
        </w:rPr>
        <w:t>,</w:t>
      </w:r>
      <w:r w:rsidRPr="0034371F">
        <w:t xml:space="preserve"> </w:t>
      </w:r>
      <w:r w:rsidRPr="0034371F">
        <w:rPr>
          <w:spacing w:val="-1"/>
        </w:rPr>
        <w:t>secretary,</w:t>
      </w:r>
      <w:r w:rsidRPr="0034371F">
        <w:t xml:space="preserve"> </w:t>
      </w:r>
      <w:r w:rsidRPr="0034371F">
        <w:rPr>
          <w:spacing w:val="-1"/>
        </w:rPr>
        <w:t>treasurer</w:t>
      </w:r>
      <w:r w:rsidRPr="0034371F">
        <w:t xml:space="preserve"> </w:t>
      </w:r>
      <w:r w:rsidRPr="0034371F">
        <w:rPr>
          <w:spacing w:val="-1"/>
        </w:rPr>
        <w:t>and</w:t>
      </w:r>
      <w:r w:rsidRPr="0034371F">
        <w:rPr>
          <w:spacing w:val="2"/>
        </w:rPr>
        <w:t xml:space="preserve"> </w:t>
      </w:r>
      <w:r w:rsidRPr="0034371F">
        <w:rPr>
          <w:spacing w:val="-1"/>
        </w:rPr>
        <w:t>reporter.</w:t>
      </w:r>
    </w:p>
    <w:p w:rsidRPr="0034371F" w:rsidR="00E17756" w:rsidRDefault="00E17756" w14:paraId="477B229C" w14:textId="77777777">
      <w:pPr>
        <w:pStyle w:val="BodyText"/>
        <w:kinsoku w:val="0"/>
        <w:overflowPunct w:val="0"/>
        <w:ind w:left="0" w:firstLine="0"/>
      </w:pPr>
    </w:p>
    <w:p w:rsidRPr="0034371F" w:rsidR="00E17756" w:rsidRDefault="00E17756" w14:paraId="59EB836D" w14:textId="77777777">
      <w:pPr>
        <w:pStyle w:val="BodyText"/>
        <w:tabs>
          <w:tab w:val="left" w:pos="1580"/>
        </w:tabs>
        <w:kinsoku w:val="0"/>
        <w:overflowPunct w:val="0"/>
        <w:ind w:left="1580" w:right="1556" w:hanging="1440"/>
        <w:rPr>
          <w:spacing w:val="-1"/>
        </w:rPr>
      </w:pPr>
      <w:r w:rsidRPr="0034371F">
        <w:rPr>
          <w:rStyle w:val="Heading3Char"/>
          <w:rFonts w:ascii="Times New Roman" w:hAnsi="Times New Roman"/>
        </w:rPr>
        <w:t>Section V</w:t>
      </w:r>
      <w:r w:rsidRPr="0034371F">
        <w:tab/>
      </w:r>
      <w:r w:rsidRPr="0034371F">
        <w:t>Nominations may</w:t>
      </w:r>
      <w:r w:rsidRPr="0034371F">
        <w:rPr>
          <w:spacing w:val="-5"/>
        </w:rPr>
        <w:t xml:space="preserve"> </w:t>
      </w:r>
      <w:r w:rsidRPr="0034371F">
        <w:t>be</w:t>
      </w:r>
      <w:r w:rsidRPr="0034371F">
        <w:rPr>
          <w:spacing w:val="-1"/>
        </w:rPr>
        <w:t xml:space="preserve"> </w:t>
      </w:r>
      <w:r w:rsidRPr="0034371F">
        <w:t>made</w:t>
      </w:r>
      <w:r w:rsidRPr="0034371F">
        <w:rPr>
          <w:spacing w:val="-1"/>
        </w:rPr>
        <w:t xml:space="preserve"> from</w:t>
      </w:r>
      <w:r w:rsidRPr="0034371F">
        <w:t xml:space="preserve"> the </w:t>
      </w:r>
      <w:r w:rsidRPr="0034371F">
        <w:rPr>
          <w:spacing w:val="-1"/>
        </w:rPr>
        <w:t>floor</w:t>
      </w:r>
      <w:r w:rsidRPr="0034371F">
        <w:rPr>
          <w:spacing w:val="1"/>
        </w:rPr>
        <w:t xml:space="preserve"> </w:t>
      </w:r>
      <w:r w:rsidRPr="0034371F">
        <w:rPr>
          <w:spacing w:val="-1"/>
        </w:rPr>
        <w:t>after</w:t>
      </w:r>
      <w:r w:rsidRPr="0034371F">
        <w:t xml:space="preserve"> the</w:t>
      </w:r>
      <w:r w:rsidRPr="0034371F">
        <w:rPr>
          <w:spacing w:val="-2"/>
        </w:rPr>
        <w:t xml:space="preserve"> </w:t>
      </w:r>
      <w:r w:rsidRPr="0034371F">
        <w:rPr>
          <w:spacing w:val="-1"/>
        </w:rPr>
        <w:t>report</w:t>
      </w:r>
      <w:r w:rsidRPr="0034371F">
        <w:t xml:space="preserve"> of</w:t>
      </w:r>
      <w:r w:rsidRPr="0034371F">
        <w:rPr>
          <w:spacing w:val="-1"/>
        </w:rPr>
        <w:t xml:space="preserve"> </w:t>
      </w:r>
      <w:r w:rsidRPr="0034371F">
        <w:t>the</w:t>
      </w:r>
      <w:r w:rsidRPr="0034371F">
        <w:rPr>
          <w:spacing w:val="47"/>
        </w:rPr>
        <w:t xml:space="preserve"> </w:t>
      </w:r>
      <w:r w:rsidRPr="0034371F">
        <w:rPr>
          <w:spacing w:val="-1"/>
        </w:rPr>
        <w:t>nominating</w:t>
      </w:r>
      <w:r w:rsidRPr="0034371F">
        <w:rPr>
          <w:spacing w:val="-3"/>
        </w:rPr>
        <w:t xml:space="preserve"> </w:t>
      </w:r>
      <w:r w:rsidRPr="0034371F">
        <w:rPr>
          <w:spacing w:val="-1"/>
        </w:rPr>
        <w:t>committee.</w:t>
      </w:r>
    </w:p>
    <w:p w:rsidRPr="0034371F" w:rsidR="00E17756" w:rsidRDefault="00E17756" w14:paraId="3B1DD4C0" w14:textId="77777777">
      <w:pPr>
        <w:pStyle w:val="BodyText"/>
        <w:kinsoku w:val="0"/>
        <w:overflowPunct w:val="0"/>
        <w:ind w:left="0" w:firstLine="0"/>
      </w:pPr>
    </w:p>
    <w:p w:rsidRPr="0034371F" w:rsidR="00E17756" w:rsidRDefault="00E17756" w14:paraId="02778FAA" w14:textId="3D747EE2">
      <w:pPr>
        <w:pStyle w:val="BodyText"/>
        <w:tabs>
          <w:tab w:val="left" w:pos="1580"/>
        </w:tabs>
        <w:kinsoku w:val="0"/>
        <w:overflowPunct w:val="0"/>
        <w:ind w:left="1580" w:right="737" w:hanging="1440"/>
        <w:rPr>
          <w:spacing w:val="-1"/>
        </w:rPr>
      </w:pPr>
      <w:r w:rsidRPr="0034371F">
        <w:rPr>
          <w:rStyle w:val="Heading3Char"/>
          <w:rFonts w:ascii="Times New Roman" w:hAnsi="Times New Roman"/>
        </w:rPr>
        <w:t>Section VI</w:t>
      </w:r>
      <w:r w:rsidRPr="0034371F">
        <w:tab/>
      </w:r>
      <w:r w:rsidRPr="0034371F">
        <w:rPr>
          <w:spacing w:val="-1"/>
        </w:rPr>
        <w:t>Candidates</w:t>
      </w:r>
      <w:r w:rsidRPr="0034371F">
        <w:t xml:space="preserve"> </w:t>
      </w:r>
      <w:r w:rsidRPr="0034371F">
        <w:rPr>
          <w:spacing w:val="-1"/>
        </w:rPr>
        <w:t>nominated</w:t>
      </w:r>
      <w:r w:rsidRPr="0034371F">
        <w:t xml:space="preserve"> for </w:t>
      </w:r>
      <w:r w:rsidRPr="0034371F">
        <w:rPr>
          <w:spacing w:val="-1"/>
        </w:rPr>
        <w:t>office</w:t>
      </w:r>
      <w:r w:rsidRPr="0034371F">
        <w:rPr>
          <w:spacing w:val="1"/>
        </w:rPr>
        <w:t xml:space="preserve"> </w:t>
      </w:r>
      <w:r w:rsidRPr="0034371F">
        <w:t>will be</w:t>
      </w:r>
      <w:r w:rsidRPr="0034371F">
        <w:rPr>
          <w:spacing w:val="-1"/>
        </w:rPr>
        <w:t xml:space="preserve"> allowed</w:t>
      </w:r>
      <w:r w:rsidRPr="0034371F">
        <w:t xml:space="preserve"> </w:t>
      </w:r>
      <w:r w:rsidRPr="0034371F">
        <w:rPr>
          <w:spacing w:val="1"/>
        </w:rPr>
        <w:t>to</w:t>
      </w:r>
      <w:r w:rsidRPr="0034371F">
        <w:t xml:space="preserve"> </w:t>
      </w:r>
      <w:r w:rsidRPr="0034371F">
        <w:rPr>
          <w:spacing w:val="-1"/>
        </w:rPr>
        <w:t>present</w:t>
      </w:r>
      <w:r w:rsidRPr="0034371F">
        <w:t xml:space="preserve"> a </w:t>
      </w:r>
      <w:r w:rsidRPr="0034371F" w:rsidR="004D3454">
        <w:rPr>
          <w:spacing w:val="1"/>
        </w:rPr>
        <w:t>3-5</w:t>
      </w:r>
      <w:r w:rsidRPr="0034371F" w:rsidR="004D3454">
        <w:t>-minute</w:t>
      </w:r>
      <w:r w:rsidRPr="0034371F">
        <w:rPr>
          <w:spacing w:val="67"/>
        </w:rPr>
        <w:t xml:space="preserve"> </w:t>
      </w:r>
      <w:r w:rsidRPr="0034371F">
        <w:rPr>
          <w:spacing w:val="-1"/>
        </w:rPr>
        <w:t>campaign</w:t>
      </w:r>
      <w:r w:rsidRPr="0034371F">
        <w:t xml:space="preserve"> </w:t>
      </w:r>
      <w:r w:rsidRPr="0034371F">
        <w:rPr>
          <w:spacing w:val="-1"/>
        </w:rPr>
        <w:t>speech.</w:t>
      </w:r>
    </w:p>
    <w:p w:rsidRPr="0034371F" w:rsidR="00E17756" w:rsidRDefault="00E17756" w14:paraId="3FCF0BEE" w14:textId="77777777">
      <w:pPr>
        <w:pStyle w:val="BodyText"/>
        <w:kinsoku w:val="0"/>
        <w:overflowPunct w:val="0"/>
        <w:ind w:left="0" w:firstLine="0"/>
      </w:pPr>
    </w:p>
    <w:p w:rsidRPr="0034371F" w:rsidR="00E17756" w:rsidRDefault="00E17756" w14:paraId="05097286" w14:textId="77777777">
      <w:pPr>
        <w:pStyle w:val="BodyText"/>
        <w:tabs>
          <w:tab w:val="left" w:pos="1580"/>
        </w:tabs>
        <w:kinsoku w:val="0"/>
        <w:overflowPunct w:val="0"/>
        <w:ind w:left="1580" w:right="1260" w:hanging="1440"/>
        <w:rPr>
          <w:spacing w:val="-1"/>
        </w:rPr>
      </w:pPr>
      <w:r w:rsidRPr="0034371F">
        <w:rPr>
          <w:rStyle w:val="Heading3Char"/>
          <w:rFonts w:ascii="Times New Roman" w:hAnsi="Times New Roman"/>
        </w:rPr>
        <w:t>Section VII</w:t>
      </w:r>
      <w:r w:rsidRPr="0034371F">
        <w:tab/>
      </w:r>
      <w:r w:rsidRPr="0034371F">
        <w:rPr>
          <w:spacing w:val="-1"/>
        </w:rPr>
        <w:t>Election</w:t>
      </w:r>
      <w:r w:rsidRPr="0034371F">
        <w:t xml:space="preserve"> </w:t>
      </w:r>
      <w:r w:rsidRPr="0034371F">
        <w:rPr>
          <w:spacing w:val="-1"/>
        </w:rPr>
        <w:t>shall</w:t>
      </w:r>
      <w:r w:rsidRPr="0034371F">
        <w:t xml:space="preserve"> be</w:t>
      </w:r>
      <w:r w:rsidRPr="0034371F">
        <w:rPr>
          <w:spacing w:val="-1"/>
        </w:rPr>
        <w:t xml:space="preserve"> </w:t>
      </w:r>
      <w:r w:rsidRPr="0034371F">
        <w:rPr>
          <w:spacing w:val="2"/>
        </w:rPr>
        <w:t>by</w:t>
      </w:r>
      <w:r w:rsidRPr="0034371F">
        <w:rPr>
          <w:spacing w:val="-5"/>
        </w:rPr>
        <w:t xml:space="preserve"> </w:t>
      </w:r>
      <w:r w:rsidRPr="0034371F">
        <w:t>secret ballot.</w:t>
      </w:r>
      <w:r w:rsidRPr="0034371F">
        <w:rPr>
          <w:spacing w:val="60"/>
        </w:rPr>
        <w:t xml:space="preserve"> </w:t>
      </w:r>
      <w:r w:rsidRPr="0034371F">
        <w:rPr>
          <w:spacing w:val="-1"/>
        </w:rPr>
        <w:t>Ballots</w:t>
      </w:r>
      <w:r w:rsidRPr="0034371F">
        <w:t xml:space="preserve"> will be</w:t>
      </w:r>
      <w:r w:rsidRPr="0034371F">
        <w:rPr>
          <w:spacing w:val="-1"/>
        </w:rPr>
        <w:t xml:space="preserve"> issued</w:t>
      </w:r>
      <w:r w:rsidRPr="0034371F">
        <w:t xml:space="preserve"> to all paid</w:t>
      </w:r>
      <w:r w:rsidRPr="0034371F">
        <w:rPr>
          <w:spacing w:val="51"/>
        </w:rPr>
        <w:t xml:space="preserve"> </w:t>
      </w:r>
      <w:r w:rsidRPr="0034371F">
        <w:rPr>
          <w:spacing w:val="-1"/>
        </w:rPr>
        <w:t>members</w:t>
      </w:r>
      <w:r w:rsidRPr="0034371F">
        <w:t xml:space="preserve"> in </w:t>
      </w:r>
      <w:r w:rsidRPr="0034371F">
        <w:rPr>
          <w:spacing w:val="-1"/>
        </w:rPr>
        <w:t>attendance at</w:t>
      </w:r>
      <w:r w:rsidRPr="0034371F">
        <w:rPr>
          <w:spacing w:val="2"/>
        </w:rPr>
        <w:t xml:space="preserve"> </w:t>
      </w:r>
      <w:r w:rsidRPr="0034371F">
        <w:t xml:space="preserve">the </w:t>
      </w:r>
      <w:r w:rsidRPr="0034371F">
        <w:rPr>
          <w:spacing w:val="-1"/>
        </w:rPr>
        <w:t>annual</w:t>
      </w:r>
      <w:r w:rsidRPr="0034371F">
        <w:t xml:space="preserve"> </w:t>
      </w:r>
      <w:r w:rsidRPr="0034371F">
        <w:rPr>
          <w:spacing w:val="-1"/>
        </w:rPr>
        <w:t>meeting.</w:t>
      </w:r>
    </w:p>
    <w:p w:rsidRPr="0034371F" w:rsidR="00E17756" w:rsidRDefault="00E17756" w14:paraId="567B269E" w14:textId="77777777">
      <w:pPr>
        <w:pStyle w:val="BodyText"/>
        <w:kinsoku w:val="0"/>
        <w:overflowPunct w:val="0"/>
        <w:ind w:left="0" w:firstLine="0"/>
      </w:pPr>
    </w:p>
    <w:p w:rsidRPr="0034371F" w:rsidR="00E17756" w:rsidRDefault="00E17756" w14:paraId="4D854E1E" w14:textId="0F2AC729">
      <w:pPr>
        <w:pStyle w:val="BodyText"/>
        <w:tabs>
          <w:tab w:val="left" w:pos="1580"/>
        </w:tabs>
        <w:kinsoku w:val="0"/>
        <w:overflowPunct w:val="0"/>
        <w:ind w:left="1580" w:right="571" w:hanging="1440"/>
      </w:pPr>
      <w:r w:rsidRPr="0034371F" w:rsidR="00E17756">
        <w:rPr>
          <w:rStyle w:val="Heading3Char"/>
          <w:rFonts w:ascii="Times New Roman" w:hAnsi="Times New Roman"/>
        </w:rPr>
        <w:t>Section VIII</w:t>
      </w:r>
      <w:r w:rsidRPr="0034371F">
        <w:rPr>
          <w:spacing w:val="-1"/>
        </w:rPr>
        <w:tab/>
      </w:r>
      <w:r w:rsidRPr="0034371F" w:rsidR="00E17756">
        <w:rPr/>
        <w:t>One</w:t>
      </w:r>
      <w:r w:rsidRPr="0034371F" w:rsidR="00E17756">
        <w:rPr>
          <w:spacing w:val="-2"/>
        </w:rPr>
        <w:t xml:space="preserve"> </w:t>
      </w:r>
      <w:r w:rsidRPr="0034371F" w:rsidR="00E17756">
        <w:rPr>
          <w:spacing w:val="-1"/>
        </w:rPr>
        <w:t>Regional</w:t>
      </w:r>
      <w:r w:rsidRPr="0034371F" w:rsidR="00E17756">
        <w:rPr/>
        <w:t xml:space="preserve"> </w:t>
      </w:r>
      <w:r w:rsidRPr="0034371F" w:rsidR="00E17756">
        <w:rPr>
          <w:spacing w:val="-1"/>
        </w:rPr>
        <w:t>Representative</w:t>
      </w:r>
      <w:r w:rsidRPr="0034371F" w:rsidR="00E17756">
        <w:rPr>
          <w:spacing w:val="1"/>
        </w:rPr>
        <w:t xml:space="preserve"> </w:t>
      </w:r>
      <w:r w:rsidRPr="0034371F" w:rsidR="00E17756">
        <w:rPr/>
        <w:t>shall be</w:t>
      </w:r>
      <w:r w:rsidRPr="0034371F" w:rsidR="00E17756">
        <w:rPr>
          <w:spacing w:val="-1"/>
        </w:rPr>
        <w:t xml:space="preserve"> elected</w:t>
      </w:r>
      <w:r w:rsidRPr="0034371F" w:rsidR="00E17756">
        <w:rPr>
          <w:spacing w:val="1"/>
        </w:rPr>
        <w:t xml:space="preserve"> </w:t>
      </w:r>
      <w:r w:rsidRPr="0034371F" w:rsidR="00E17756">
        <w:rPr>
          <w:spacing w:val="-1"/>
        </w:rPr>
        <w:t>from</w:t>
      </w:r>
      <w:r w:rsidRPr="0034371F" w:rsidR="00E17756">
        <w:rPr>
          <w:spacing w:val="2"/>
        </w:rPr>
        <w:t xml:space="preserve"> </w:t>
      </w:r>
      <w:r w:rsidRPr="0034371F" w:rsidR="00E17756">
        <w:rPr>
          <w:spacing w:val="-1"/>
        </w:rPr>
        <w:t>each</w:t>
      </w:r>
      <w:r w:rsidRPr="0034371F" w:rsidR="00E17756">
        <w:rPr/>
        <w:t xml:space="preserve"> Extension</w:t>
      </w:r>
      <w:r w:rsidRPr="0034371F" w:rsidR="00E17756">
        <w:rPr>
          <w:spacing w:val="1"/>
        </w:rPr>
        <w:t xml:space="preserve"> </w:t>
      </w:r>
      <w:r w:rsidRPr="0034371F" w:rsidR="00E17756">
        <w:rPr>
          <w:spacing w:val="-1"/>
        </w:rPr>
        <w:t>regio</w:t>
      </w:r>
      <w:r w:rsidRPr="0034371F" w:rsidR="0E6587AB">
        <w:rPr>
          <w:spacing w:val="-1"/>
        </w:rPr>
        <w:t>n</w:t>
      </w:r>
      <w:r w:rsidRPr="0034371F" w:rsidR="00E17756">
        <w:rPr>
          <w:spacing w:val="77"/>
        </w:rPr>
        <w:t xml:space="preserve"> </w:t>
      </w:r>
      <w:r w:rsidRPr="0034371F" w:rsidR="00E17756">
        <w:rPr>
          <w:spacing w:val="-1"/>
        </w:rPr>
        <w:t>and</w:t>
      </w:r>
      <w:r w:rsidRPr="0034371F" w:rsidR="00E17756">
        <w:rPr/>
        <w:t xml:space="preserve"> the </w:t>
      </w:r>
      <w:r w:rsidRPr="0034371F" w:rsidR="00E17756">
        <w:rPr>
          <w:spacing w:val="-1"/>
        </w:rPr>
        <w:t>State</w:t>
      </w:r>
      <w:r w:rsidRPr="0034371F" w:rsidR="00E17756">
        <w:rPr/>
        <w:t xml:space="preserve"> </w:t>
      </w:r>
      <w:r w:rsidRPr="0034371F" w:rsidR="00E17756">
        <w:rPr>
          <w:spacing w:val="-1"/>
        </w:rPr>
        <w:t>Office.</w:t>
      </w:r>
      <w:r w:rsidRPr="0034371F" w:rsidR="00E17756">
        <w:rPr/>
        <w:t xml:space="preserve"> </w:t>
      </w:r>
      <w:r w:rsidRPr="0034371F" w:rsidR="00E17756">
        <w:rPr>
          <w:spacing w:val="1"/>
        </w:rPr>
        <w:t xml:space="preserve"> </w:t>
      </w:r>
      <w:r w:rsidRPr="0034371F" w:rsidR="00E17756">
        <w:rPr>
          <w:spacing w:val="-1"/>
        </w:rPr>
        <w:t xml:space="preserve">Representatives </w:t>
      </w:r>
      <w:r w:rsidRPr="0034371F" w:rsidR="00E17756">
        <w:rPr/>
        <w:t>will be</w:t>
      </w:r>
      <w:r w:rsidRPr="0034371F" w:rsidR="00E17756">
        <w:rPr>
          <w:spacing w:val="-1"/>
        </w:rPr>
        <w:t xml:space="preserve"> </w:t>
      </w:r>
      <w:r w:rsidRPr="0034371F" w:rsidR="00E17756">
        <w:rPr/>
        <w:t>elected by</w:t>
      </w:r>
      <w:r w:rsidRPr="0034371F" w:rsidR="00E17756">
        <w:rPr>
          <w:spacing w:val="-5"/>
        </w:rPr>
        <w:t xml:space="preserve"> </w:t>
      </w:r>
      <w:r w:rsidRPr="0034371F" w:rsidR="00E17756">
        <w:rPr/>
        <w:t xml:space="preserve">members </w:t>
      </w:r>
      <w:r w:rsidRPr="0034371F" w:rsidR="00E17756">
        <w:rPr>
          <w:spacing w:val="-1"/>
        </w:rPr>
        <w:t>from</w:t>
      </w:r>
      <w:r w:rsidRPr="0034371F" w:rsidR="00E17756">
        <w:rPr>
          <w:spacing w:val="57"/>
        </w:rPr>
        <w:t xml:space="preserve"> </w:t>
      </w:r>
      <w:r w:rsidRPr="0034371F" w:rsidR="00E17756">
        <w:rPr/>
        <w:t>their</w:t>
      </w:r>
      <w:r w:rsidRPr="0034371F" w:rsidR="00E17756">
        <w:rPr>
          <w:spacing w:val="-1"/>
        </w:rPr>
        <w:t xml:space="preserve"> respective</w:t>
      </w:r>
      <w:r w:rsidRPr="0034371F" w:rsidR="00E17756">
        <w:rPr/>
        <w:t xml:space="preserve"> </w:t>
      </w:r>
      <w:r w:rsidRPr="0034371F" w:rsidR="00E17756">
        <w:rPr>
          <w:spacing w:val="-1"/>
        </w:rPr>
        <w:t>region</w:t>
      </w:r>
      <w:r w:rsidRPr="0034371F" w:rsidR="00E17756">
        <w:rPr>
          <w:spacing w:val="-1"/>
        </w:rPr>
        <w:t>.</w:t>
      </w:r>
    </w:p>
    <w:p w:rsidRPr="0034371F" w:rsidR="00E17756" w:rsidRDefault="00E17756" w14:paraId="0E12C31F" w14:textId="77777777">
      <w:pPr>
        <w:pStyle w:val="BodyText"/>
        <w:kinsoku w:val="0"/>
        <w:overflowPunct w:val="0"/>
        <w:spacing w:before="1"/>
        <w:ind w:left="0" w:firstLine="0"/>
      </w:pPr>
    </w:p>
    <w:p w:rsidRPr="0034371F" w:rsidR="00E17756" w:rsidRDefault="00E17756" w14:paraId="00D43729" w14:textId="13A67903">
      <w:pPr>
        <w:pStyle w:val="BodyText"/>
        <w:tabs>
          <w:tab w:val="left" w:pos="1580"/>
        </w:tabs>
        <w:kinsoku w:val="0"/>
        <w:overflowPunct w:val="0"/>
        <w:ind w:left="1580" w:right="498" w:hanging="1440"/>
      </w:pPr>
      <w:r w:rsidRPr="0034371F" w:rsidR="00E17756">
        <w:rPr>
          <w:rStyle w:val="Heading3Char"/>
          <w:rFonts w:ascii="Times New Roman" w:hAnsi="Times New Roman"/>
        </w:rPr>
        <w:t>Section IX</w:t>
      </w:r>
      <w:r w:rsidRPr="0034371F">
        <w:rPr>
          <w:spacing w:val="-2"/>
        </w:rPr>
        <w:tab/>
      </w:r>
      <w:r w:rsidRPr="0034371F" w:rsidR="6C2F80A4">
        <w:rPr>
          <w:spacing w:val="-1"/>
        </w:rPr>
        <w:t xml:space="preserve">  </w:t>
      </w:r>
      <w:r w:rsidRPr="0034371F" w:rsidR="00E17756">
        <w:rPr>
          <w:spacing w:val="-1"/>
        </w:rPr>
        <w:t>Members</w:t>
      </w:r>
      <w:r w:rsidRPr="0034371F" w:rsidR="00E17756">
        <w:rPr/>
        <w:t xml:space="preserve"> in </w:t>
      </w:r>
      <w:r w:rsidRPr="0034371F" w:rsidR="00E17756">
        <w:rPr>
          <w:spacing w:val="-1"/>
        </w:rPr>
        <w:t xml:space="preserve">attendance </w:t>
      </w:r>
      <w:r w:rsidRPr="0034371F" w:rsidR="00E17756">
        <w:rPr/>
        <w:t>at the</w:t>
      </w:r>
      <w:r w:rsidRPr="0034371F" w:rsidR="00E17756">
        <w:rPr>
          <w:spacing w:val="-1"/>
        </w:rPr>
        <w:t xml:space="preserve"> annual</w:t>
      </w:r>
      <w:r w:rsidRPr="0034371F" w:rsidR="00E17756">
        <w:rPr/>
        <w:t xml:space="preserve"> meeting</w:t>
      </w:r>
      <w:r w:rsidRPr="0034371F" w:rsidR="00E17756">
        <w:rPr>
          <w:spacing w:val="-3"/>
        </w:rPr>
        <w:t xml:space="preserve"> </w:t>
      </w:r>
      <w:r w:rsidRPr="0034371F" w:rsidR="00E17756">
        <w:rPr/>
        <w:t>are</w:t>
      </w:r>
      <w:r w:rsidRPr="0034371F" w:rsidR="00E17756">
        <w:rPr>
          <w:spacing w:val="1"/>
        </w:rPr>
        <w:t xml:space="preserve"> </w:t>
      </w:r>
      <w:r w:rsidRPr="0034371F" w:rsidR="00E17756">
        <w:rPr>
          <w:spacing w:val="-1"/>
        </w:rPr>
        <w:t>authorized</w:t>
      </w:r>
      <w:r w:rsidRPr="0034371F" w:rsidR="00E17756">
        <w:rPr/>
        <w:t xml:space="preserve"> to</w:t>
      </w:r>
      <w:r w:rsidRPr="0034371F" w:rsidR="00E17756">
        <w:rPr/>
        <w:t xml:space="preserve"> vote</w:t>
      </w:r>
      <w:r w:rsidRPr="0034371F" w:rsidR="00E17756">
        <w:rPr>
          <w:spacing w:val="-1"/>
        </w:rPr>
        <w:t xml:space="preserve"> for all</w:t>
      </w:r>
      <w:r w:rsidRPr="0034371F" w:rsidR="00E17756">
        <w:rPr>
          <w:spacing w:val="73"/>
        </w:rPr>
        <w:t xml:space="preserve"> </w:t>
      </w:r>
      <w:r w:rsidRPr="0034371F" w:rsidR="00E17756">
        <w:rPr>
          <w:spacing w:val="-1"/>
        </w:rPr>
        <w:t>elections</w:t>
      </w:r>
      <w:r w:rsidRPr="0034371F" w:rsidR="00E17756">
        <w:rPr/>
        <w:t xml:space="preserve"> </w:t>
      </w:r>
      <w:r w:rsidRPr="0034371F" w:rsidR="00E17756">
        <w:rPr>
          <w:spacing w:val="-1"/>
        </w:rPr>
        <w:t>and</w:t>
      </w:r>
      <w:r w:rsidRPr="0034371F" w:rsidR="00E17756">
        <w:rPr/>
        <w:t xml:space="preserve"> </w:t>
      </w:r>
      <w:r w:rsidRPr="0034371F" w:rsidR="00E17756">
        <w:rPr>
          <w:spacing w:val="-1"/>
        </w:rPr>
        <w:t>business</w:t>
      </w:r>
      <w:r w:rsidRPr="0034371F" w:rsidR="00E17756">
        <w:rPr/>
        <w:t xml:space="preserve"> matters.</w:t>
      </w:r>
    </w:p>
    <w:p w:rsidRPr="0034371F" w:rsidR="00E17756" w:rsidRDefault="00E17756" w14:paraId="6854CA87" w14:textId="77777777">
      <w:pPr>
        <w:pStyle w:val="BodyText"/>
        <w:kinsoku w:val="0"/>
        <w:overflowPunct w:val="0"/>
        <w:ind w:left="0" w:firstLine="0"/>
      </w:pPr>
    </w:p>
    <w:p w:rsidRPr="0034371F" w:rsidR="00E17756" w:rsidP="00F92C25" w:rsidRDefault="00E17756" w14:paraId="06C401C2" w14:textId="6176ED86">
      <w:pPr>
        <w:pStyle w:val="BodyText"/>
        <w:tabs>
          <w:tab w:val="left" w:pos="1580"/>
        </w:tabs>
        <w:kinsoku w:val="0"/>
        <w:overflowPunct w:val="0"/>
        <w:ind w:left="1580" w:right="444" w:hanging="1440"/>
      </w:pPr>
      <w:r w:rsidRPr="0034371F" w:rsidR="00E17756">
        <w:rPr>
          <w:rStyle w:val="Heading3Char"/>
          <w:rFonts w:ascii="Times New Roman" w:hAnsi="Times New Roman"/>
        </w:rPr>
        <w:t>Section X</w:t>
      </w:r>
      <w:r w:rsidRPr="0034371F">
        <w:tab/>
      </w:r>
      <w:r w:rsidRPr="0034371F" w:rsidR="15B3B987">
        <w:rPr/>
        <w:t xml:space="preserve">  </w:t>
      </w:r>
      <w:r w:rsidRPr="0034371F" w:rsidR="00E17756">
        <w:rPr/>
        <w:t>Any</w:t>
      </w:r>
      <w:r w:rsidRPr="0034371F" w:rsidR="00E17756">
        <w:rPr>
          <w:spacing w:val="-5"/>
        </w:rPr>
        <w:t xml:space="preserve"> </w:t>
      </w:r>
      <w:r w:rsidRPr="0034371F" w:rsidR="00E17756">
        <w:rPr/>
        <w:t xml:space="preserve">officer, </w:t>
      </w:r>
      <w:r w:rsidRPr="0034371F" w:rsidR="00E17756">
        <w:rPr>
          <w:spacing w:val="-1"/>
        </w:rPr>
        <w:t>representative</w:t>
      </w:r>
      <w:r w:rsidRPr="0034371F" w:rsidR="00E17756">
        <w:rPr/>
        <w:t xml:space="preserve"> or</w:t>
      </w:r>
      <w:r w:rsidRPr="0034371F" w:rsidR="00E17756">
        <w:rPr>
          <w:spacing w:val="-1"/>
        </w:rPr>
        <w:t xml:space="preserve"> committee</w:t>
      </w:r>
      <w:r w:rsidRPr="0034371F" w:rsidR="00E17756">
        <w:rPr>
          <w:spacing w:val="-2"/>
        </w:rPr>
        <w:t xml:space="preserve"> </w:t>
      </w:r>
      <w:r w:rsidRPr="0034371F" w:rsidR="00E17756">
        <w:rPr/>
        <w:t>chair may</w:t>
      </w:r>
      <w:r w:rsidRPr="0034371F" w:rsidR="00E17756">
        <w:rPr>
          <w:spacing w:val="-3"/>
        </w:rPr>
        <w:t xml:space="preserve"> </w:t>
      </w:r>
      <w:r w:rsidRPr="0034371F" w:rsidR="00E17756">
        <w:rPr/>
        <w:t>be</w:t>
      </w:r>
      <w:r w:rsidRPr="0034371F" w:rsidR="00E17756">
        <w:rPr>
          <w:spacing w:val="1"/>
        </w:rPr>
        <w:t xml:space="preserve"> </w:t>
      </w:r>
      <w:r w:rsidRPr="0034371F" w:rsidR="00E17756">
        <w:rPr>
          <w:spacing w:val="-1"/>
        </w:rPr>
        <w:t>removed</w:t>
      </w:r>
      <w:r w:rsidRPr="0034371F" w:rsidR="00E17756">
        <w:rPr>
          <w:spacing w:val="2"/>
        </w:rPr>
        <w:t xml:space="preserve"> </w:t>
      </w:r>
      <w:r w:rsidRPr="0034371F" w:rsidR="00E17756">
        <w:rPr>
          <w:spacing w:val="-1"/>
        </w:rPr>
        <w:t>from</w:t>
      </w:r>
      <w:r w:rsidRPr="0034371F" w:rsidR="00E17756">
        <w:rPr>
          <w:spacing w:val="71"/>
        </w:rPr>
        <w:t xml:space="preserve"> </w:t>
      </w:r>
      <w:r w:rsidRPr="0034371F" w:rsidR="00E17756">
        <w:rPr>
          <w:spacing w:val="-1"/>
        </w:rPr>
        <w:t xml:space="preserve">office </w:t>
      </w:r>
      <w:r w:rsidRPr="0034371F" w:rsidR="00E17756">
        <w:rPr>
          <w:spacing w:val="2"/>
        </w:rPr>
        <w:t>by</w:t>
      </w:r>
      <w:r w:rsidRPr="0034371F" w:rsidR="00E17756">
        <w:rPr>
          <w:spacing w:val="-5"/>
        </w:rPr>
        <w:t xml:space="preserve"> </w:t>
      </w:r>
      <w:r w:rsidRPr="0034371F" w:rsidR="00E17756">
        <w:rPr/>
        <w:t>the</w:t>
      </w:r>
      <w:r w:rsidRPr="0034371F" w:rsidR="00E17756">
        <w:rPr>
          <w:spacing w:val="1"/>
        </w:rPr>
        <w:t xml:space="preserve"> </w:t>
      </w:r>
      <w:r w:rsidRPr="0034371F" w:rsidR="00E17756">
        <w:rPr>
          <w:spacing w:val="-1"/>
        </w:rPr>
        <w:t>affirmative</w:t>
      </w:r>
      <w:r w:rsidRPr="0034371F" w:rsidR="00E17756">
        <w:rPr>
          <w:spacing w:val="1"/>
        </w:rPr>
        <w:t xml:space="preserve"> </w:t>
      </w:r>
      <w:r w:rsidRPr="0034371F" w:rsidR="00E17756">
        <w:rPr/>
        <w:t>vote of</w:t>
      </w:r>
      <w:r w:rsidRPr="0034371F" w:rsidR="00E17756">
        <w:rPr>
          <w:spacing w:val="-2"/>
        </w:rPr>
        <w:t xml:space="preserve"> </w:t>
      </w:r>
      <w:r w:rsidRPr="0034371F" w:rsidR="00E17756">
        <w:rPr/>
        <w:t>two-thirds of</w:t>
      </w:r>
      <w:r w:rsidRPr="0034371F" w:rsidR="00E17756">
        <w:rPr>
          <w:spacing w:val="-2"/>
        </w:rPr>
        <w:t xml:space="preserve"> </w:t>
      </w:r>
      <w:r w:rsidRPr="0034371F" w:rsidR="00E17756">
        <w:rPr/>
        <w:t>the</w:t>
      </w:r>
      <w:r w:rsidRPr="0034371F" w:rsidR="00E17756">
        <w:rPr>
          <w:spacing w:val="1"/>
        </w:rPr>
        <w:t xml:space="preserve"> </w:t>
      </w:r>
      <w:r w:rsidRPr="0034371F" w:rsidR="00E17756">
        <w:rPr>
          <w:spacing w:val="-1"/>
        </w:rPr>
        <w:t>members</w:t>
      </w:r>
      <w:r w:rsidRPr="0034371F" w:rsidR="00E17756">
        <w:rPr/>
        <w:t xml:space="preserve"> of</w:t>
      </w:r>
      <w:r w:rsidRPr="0034371F" w:rsidR="00E17756">
        <w:rPr>
          <w:spacing w:val="-2"/>
        </w:rPr>
        <w:t xml:space="preserve"> </w:t>
      </w:r>
      <w:r w:rsidRPr="0034371F" w:rsidR="00E17756">
        <w:rPr/>
        <w:t>the</w:t>
      </w:r>
      <w:r w:rsidRPr="0034371F" w:rsidR="00E17756">
        <w:rPr>
          <w:spacing w:val="1"/>
        </w:rPr>
        <w:t xml:space="preserve"> </w:t>
      </w:r>
      <w:r w:rsidRPr="0034371F" w:rsidR="00E17756">
        <w:rPr>
          <w:spacing w:val="-1"/>
        </w:rPr>
        <w:t>Board</w:t>
      </w:r>
      <w:r w:rsidRPr="0034371F" w:rsidR="00E17756">
        <w:rPr/>
        <w:t xml:space="preserve"> of</w:t>
      </w:r>
      <w:r w:rsidRPr="0034371F" w:rsidR="00E17756">
        <w:rPr>
          <w:spacing w:val="43"/>
        </w:rPr>
        <w:t xml:space="preserve"> </w:t>
      </w:r>
      <w:r w:rsidRPr="0034371F" w:rsidR="00E17756">
        <w:rPr>
          <w:spacing w:val="-1"/>
        </w:rPr>
        <w:lastRenderedPageBreak/>
        <w:t>Directors</w:t>
      </w:r>
      <w:r w:rsidRPr="0034371F" w:rsidR="00E17756">
        <w:rPr/>
        <w:t xml:space="preserve"> </w:t>
      </w:r>
      <w:r w:rsidRPr="0034371F" w:rsidR="00E17756">
        <w:rPr>
          <w:spacing w:val="-1"/>
        </w:rPr>
        <w:t>at</w:t>
      </w:r>
      <w:r w:rsidRPr="0034371F" w:rsidR="00E17756">
        <w:rPr>
          <w:spacing w:val="2"/>
        </w:rPr>
        <w:t xml:space="preserve"> </w:t>
      </w:r>
      <w:r w:rsidRPr="0034371F" w:rsidR="00E17756">
        <w:rPr>
          <w:spacing w:val="1"/>
        </w:rPr>
        <w:t>any</w:t>
      </w:r>
      <w:r w:rsidRPr="0034371F" w:rsidR="00E17756">
        <w:rPr>
          <w:spacing w:val="-5"/>
        </w:rPr>
        <w:t xml:space="preserve"> </w:t>
      </w:r>
      <w:r w:rsidRPr="0034371F" w:rsidR="00E17756">
        <w:rPr>
          <w:spacing w:val="-1"/>
        </w:rPr>
        <w:t>annual,</w:t>
      </w:r>
      <w:r w:rsidRPr="0034371F" w:rsidR="00E17756">
        <w:rPr>
          <w:spacing w:val="2"/>
        </w:rPr>
        <w:t xml:space="preserve"> </w:t>
      </w:r>
      <w:r w:rsidRPr="0034371F" w:rsidR="00E17756">
        <w:rPr>
          <w:spacing w:val="-1"/>
        </w:rPr>
        <w:t>regular</w:t>
      </w:r>
      <w:r w:rsidRPr="0034371F" w:rsidR="00E17756">
        <w:rPr/>
        <w:t xml:space="preserve"> or</w:t>
      </w:r>
      <w:r w:rsidRPr="0034371F" w:rsidR="00E17756">
        <w:rPr>
          <w:spacing w:val="-2"/>
        </w:rPr>
        <w:t xml:space="preserve"> </w:t>
      </w:r>
      <w:r w:rsidRPr="0034371F" w:rsidR="00E17756">
        <w:rPr/>
        <w:t xml:space="preserve">special meeting </w:t>
      </w:r>
      <w:r w:rsidRPr="0034371F" w:rsidR="00E17756">
        <w:rPr>
          <w:spacing w:val="-1"/>
        </w:rPr>
        <w:t>called</w:t>
      </w:r>
      <w:r w:rsidRPr="0034371F" w:rsidR="00E17756">
        <w:rPr/>
        <w:t xml:space="preserve"> for</w:t>
      </w:r>
      <w:r w:rsidRPr="0034371F" w:rsidR="00E17756">
        <w:rPr>
          <w:spacing w:val="-2"/>
        </w:rPr>
        <w:t xml:space="preserve"> </w:t>
      </w:r>
      <w:r w:rsidRPr="0034371F" w:rsidR="00E17756">
        <w:rPr/>
        <w:t xml:space="preserve">that </w:t>
      </w:r>
      <w:r w:rsidRPr="0034371F" w:rsidR="00E17756">
        <w:rPr>
          <w:spacing w:val="-1"/>
        </w:rPr>
        <w:t>purpose,</w:t>
      </w:r>
      <w:r w:rsidRPr="0034371F" w:rsidR="00E17756">
        <w:rPr>
          <w:spacing w:val="57"/>
        </w:rPr>
        <w:t xml:space="preserve"> </w:t>
      </w:r>
      <w:r w:rsidRPr="0034371F" w:rsidR="00E17756">
        <w:rPr/>
        <w:t>for</w:t>
      </w:r>
      <w:r w:rsidRPr="0034371F" w:rsidR="00E17756">
        <w:rPr>
          <w:spacing w:val="-2"/>
        </w:rPr>
        <w:t xml:space="preserve"> </w:t>
      </w:r>
      <w:r w:rsidRPr="0034371F" w:rsidR="00E17756">
        <w:rPr>
          <w:spacing w:val="-1"/>
        </w:rPr>
        <w:t>nonfeasance,</w:t>
      </w:r>
      <w:r w:rsidRPr="0034371F" w:rsidR="00E17756">
        <w:rPr/>
        <w:t xml:space="preserve"> </w:t>
      </w:r>
      <w:r w:rsidRPr="0034371F" w:rsidR="00E17756">
        <w:rPr>
          <w:spacing w:val="-1"/>
        </w:rPr>
        <w:t xml:space="preserve">malfeasance </w:t>
      </w:r>
      <w:r w:rsidRPr="0034371F" w:rsidR="00E17756">
        <w:rPr/>
        <w:t xml:space="preserve">or </w:t>
      </w:r>
      <w:r w:rsidRPr="0034371F" w:rsidR="00E17756">
        <w:rPr>
          <w:spacing w:val="-1"/>
        </w:rPr>
        <w:t>misfeasance,</w:t>
      </w:r>
      <w:r w:rsidRPr="0034371F" w:rsidR="00E17756">
        <w:rPr/>
        <w:t xml:space="preserve"> for</w:t>
      </w:r>
      <w:r w:rsidRPr="0034371F" w:rsidR="00E17756">
        <w:rPr>
          <w:spacing w:val="1"/>
        </w:rPr>
        <w:t xml:space="preserve"> </w:t>
      </w:r>
      <w:r w:rsidRPr="0034371F" w:rsidR="00E17756">
        <w:rPr>
          <w:spacing w:val="-1"/>
        </w:rPr>
        <w:t>conduct</w:t>
      </w:r>
      <w:r w:rsidRPr="0034371F" w:rsidR="00E17756">
        <w:rPr/>
        <w:t xml:space="preserve"> </w:t>
      </w:r>
      <w:r w:rsidRPr="0034371F" w:rsidR="00E17756">
        <w:rPr>
          <w:spacing w:val="-1"/>
        </w:rPr>
        <w:t>detrimental</w:t>
      </w:r>
      <w:r w:rsidRPr="0034371F" w:rsidR="00E17756">
        <w:rPr/>
        <w:t xml:space="preserve"> to</w:t>
      </w:r>
      <w:r w:rsidRPr="0034371F" w:rsidR="00E17756">
        <w:rPr>
          <w:spacing w:val="91"/>
        </w:rPr>
        <w:t xml:space="preserve"> </w:t>
      </w:r>
      <w:r w:rsidRPr="0034371F" w:rsidR="00E17756">
        <w:rPr/>
        <w:t xml:space="preserve">the </w:t>
      </w:r>
      <w:r w:rsidRPr="0034371F" w:rsidR="00E17756">
        <w:rPr>
          <w:spacing w:val="-1"/>
        </w:rPr>
        <w:t>interests</w:t>
      </w:r>
      <w:r w:rsidRPr="0034371F" w:rsidR="00E17756">
        <w:rPr/>
        <w:t xml:space="preserve"> of the</w:t>
      </w:r>
      <w:r w:rsidRPr="0034371F" w:rsidR="00E17756">
        <w:rPr>
          <w:spacing w:val="-1"/>
        </w:rPr>
        <w:t xml:space="preserve"> </w:t>
      </w:r>
      <w:r w:rsidRPr="0034371F" w:rsidR="00E17756">
        <w:rPr/>
        <w:t>Association, for</w:t>
      </w:r>
      <w:r w:rsidRPr="0034371F" w:rsidR="00E17756">
        <w:rPr>
          <w:spacing w:val="-1"/>
        </w:rPr>
        <w:t xml:space="preserve"> lack</w:t>
      </w:r>
      <w:r w:rsidRPr="0034371F" w:rsidR="00E17756">
        <w:rPr/>
        <w:t xml:space="preserve"> of sympathy</w:t>
      </w:r>
      <w:r w:rsidRPr="0034371F" w:rsidR="00E17756">
        <w:rPr>
          <w:spacing w:val="-5"/>
        </w:rPr>
        <w:t xml:space="preserve"> </w:t>
      </w:r>
      <w:r w:rsidRPr="0034371F" w:rsidR="00E17756">
        <w:rPr/>
        <w:t xml:space="preserve">with its </w:t>
      </w:r>
      <w:r w:rsidRPr="0034371F" w:rsidR="00E17756">
        <w:rPr>
          <w:spacing w:val="-1"/>
        </w:rPr>
        <w:t>objectives,</w:t>
      </w:r>
      <w:r w:rsidRPr="0034371F" w:rsidR="00E17756">
        <w:rPr/>
        <w:t xml:space="preserve"> or</w:t>
      </w:r>
      <w:r w:rsidRPr="0034371F" w:rsidR="00F92C25">
        <w:rPr/>
        <w:t xml:space="preserve"> </w:t>
      </w:r>
      <w:r w:rsidRPr="0034371F" w:rsidR="00E17756">
        <w:rPr/>
        <w:t>for</w:t>
      </w:r>
      <w:r w:rsidRPr="0034371F" w:rsidR="00E17756">
        <w:rPr>
          <w:spacing w:val="-2"/>
        </w:rPr>
        <w:t xml:space="preserve"> </w:t>
      </w:r>
      <w:r w:rsidRPr="0034371F" w:rsidR="00E17756">
        <w:rPr>
          <w:spacing w:val="-1"/>
        </w:rPr>
        <w:t>refusal</w:t>
      </w:r>
      <w:r w:rsidRPr="0034371F" w:rsidR="00E17756">
        <w:rPr/>
        <w:t xml:space="preserve"> to </w:t>
      </w:r>
      <w:r w:rsidRPr="0034371F" w:rsidR="00E17756">
        <w:rPr>
          <w:spacing w:val="-1"/>
        </w:rPr>
        <w:t>render</w:t>
      </w:r>
      <w:r w:rsidRPr="0034371F" w:rsidR="00E17756">
        <w:rPr/>
        <w:t xml:space="preserve"> </w:t>
      </w:r>
      <w:r w:rsidRPr="0034371F" w:rsidR="00E17756">
        <w:rPr>
          <w:spacing w:val="-1"/>
        </w:rPr>
        <w:t>reasonable</w:t>
      </w:r>
      <w:r w:rsidRPr="0034371F" w:rsidR="00E17756">
        <w:rPr/>
        <w:t xml:space="preserve"> </w:t>
      </w:r>
      <w:r w:rsidRPr="0034371F" w:rsidR="00E17756">
        <w:rPr>
          <w:spacing w:val="-1"/>
        </w:rPr>
        <w:t xml:space="preserve">assistance </w:t>
      </w:r>
      <w:r w:rsidRPr="0034371F" w:rsidR="00E17756">
        <w:rPr/>
        <w:t>in</w:t>
      </w:r>
      <w:r w:rsidRPr="0034371F" w:rsidR="00E17756">
        <w:rPr>
          <w:spacing w:val="2"/>
        </w:rPr>
        <w:t xml:space="preserve"> </w:t>
      </w:r>
      <w:r w:rsidRPr="0034371F" w:rsidR="00E17756">
        <w:rPr>
          <w:spacing w:val="-1"/>
        </w:rPr>
        <w:t>carrying</w:t>
      </w:r>
      <w:r w:rsidRPr="0034371F" w:rsidR="00E17756">
        <w:rPr>
          <w:spacing w:val="-3"/>
        </w:rPr>
        <w:t xml:space="preserve"> </w:t>
      </w:r>
      <w:r w:rsidRPr="0034371F" w:rsidR="00E17756">
        <w:rPr/>
        <w:t xml:space="preserve">out its </w:t>
      </w:r>
      <w:r w:rsidRPr="0034371F" w:rsidR="00E17756">
        <w:rPr>
          <w:spacing w:val="-1"/>
        </w:rPr>
        <w:t>purposes.</w:t>
      </w:r>
      <w:r w:rsidRPr="0034371F" w:rsidR="00E17756">
        <w:rPr>
          <w:spacing w:val="81"/>
        </w:rPr>
        <w:t xml:space="preserve"> </w:t>
      </w:r>
      <w:r w:rsidRPr="0034371F" w:rsidR="00E17756">
        <w:rPr/>
        <w:t>Any</w:t>
      </w:r>
      <w:r w:rsidRPr="0034371F" w:rsidR="00E17756">
        <w:rPr>
          <w:spacing w:val="-5"/>
        </w:rPr>
        <w:t xml:space="preserve"> </w:t>
      </w:r>
      <w:r w:rsidRPr="0034371F" w:rsidR="00E17756">
        <w:rPr/>
        <w:t xml:space="preserve">member </w:t>
      </w:r>
      <w:r w:rsidRPr="0034371F" w:rsidR="00E17756">
        <w:rPr>
          <w:spacing w:val="-1"/>
        </w:rPr>
        <w:t>proposed</w:t>
      </w:r>
      <w:r w:rsidRPr="0034371F" w:rsidR="00E17756">
        <w:rPr/>
        <w:t xml:space="preserve"> to be </w:t>
      </w:r>
      <w:r w:rsidRPr="0034371F" w:rsidR="00E17756">
        <w:rPr>
          <w:spacing w:val="-1"/>
        </w:rPr>
        <w:t>removed</w:t>
      </w:r>
      <w:r w:rsidRPr="0034371F" w:rsidR="00E17756">
        <w:rPr/>
        <w:t xml:space="preserve"> shall be</w:t>
      </w:r>
      <w:r w:rsidRPr="0034371F" w:rsidR="00E17756">
        <w:rPr>
          <w:spacing w:val="-1"/>
        </w:rPr>
        <w:t xml:space="preserve"> </w:t>
      </w:r>
      <w:r w:rsidRPr="0034371F" w:rsidR="00E17756">
        <w:rPr/>
        <w:t xml:space="preserve">entitled to at </w:t>
      </w:r>
      <w:r w:rsidRPr="0034371F" w:rsidR="00E17756">
        <w:rPr>
          <w:spacing w:val="-1"/>
        </w:rPr>
        <w:t>least</w:t>
      </w:r>
      <w:r w:rsidRPr="0034371F" w:rsidR="00E17756">
        <w:rPr/>
        <w:t xml:space="preserve"> five </w:t>
      </w:r>
      <w:r w:rsidRPr="0034371F" w:rsidR="00E34930">
        <w:rPr>
          <w:spacing w:val="-1"/>
        </w:rPr>
        <w:t>days</w:t>
      </w:r>
      <w:r w:rsidRPr="0034371F" w:rsidR="00E34930">
        <w:rPr>
          <w:spacing w:val="38"/>
        </w:rPr>
        <w:t>’</w:t>
      </w:r>
      <w:r w:rsidRPr="0034371F" w:rsidR="00E34930">
        <w:rPr>
          <w:spacing w:val="-1"/>
        </w:rPr>
        <w:t xml:space="preserve"> notice</w:t>
      </w:r>
      <w:r w:rsidRPr="0034371F" w:rsidR="00E17756">
        <w:rPr>
          <w:spacing w:val="-1"/>
        </w:rPr>
        <w:t xml:space="preserve"> </w:t>
      </w:r>
      <w:r w:rsidRPr="0034371F" w:rsidR="00E17756">
        <w:rPr/>
        <w:t xml:space="preserve">in </w:t>
      </w:r>
      <w:r w:rsidRPr="0034371F" w:rsidR="00E17756">
        <w:rPr>
          <w:spacing w:val="-1"/>
        </w:rPr>
        <w:t>writing</w:t>
      </w:r>
      <w:r w:rsidRPr="0034371F" w:rsidR="00E17756">
        <w:rPr>
          <w:spacing w:val="-2"/>
        </w:rPr>
        <w:t xml:space="preserve"> </w:t>
      </w:r>
      <w:r w:rsidRPr="0034371F" w:rsidR="00E17756">
        <w:rPr>
          <w:spacing w:val="2"/>
        </w:rPr>
        <w:t>by</w:t>
      </w:r>
      <w:r w:rsidRPr="0034371F" w:rsidR="00E17756">
        <w:rPr>
          <w:spacing w:val="-5"/>
        </w:rPr>
        <w:t xml:space="preserve"> </w:t>
      </w:r>
      <w:r w:rsidRPr="0034371F" w:rsidR="00E17756">
        <w:rPr/>
        <w:t>mail</w:t>
      </w:r>
      <w:r w:rsidRPr="0034371F" w:rsidR="00E17756">
        <w:rPr>
          <w:spacing w:val="2"/>
        </w:rPr>
        <w:t xml:space="preserve"> </w:t>
      </w:r>
      <w:r w:rsidRPr="0034371F" w:rsidR="00E17756">
        <w:rPr/>
        <w:t>of</w:t>
      </w:r>
      <w:r w:rsidRPr="0034371F" w:rsidR="00E17756">
        <w:rPr>
          <w:spacing w:val="-1"/>
        </w:rPr>
        <w:t xml:space="preserve"> </w:t>
      </w:r>
      <w:r w:rsidRPr="0034371F" w:rsidR="00E17756">
        <w:rPr/>
        <w:t>the meeting</w:t>
      </w:r>
      <w:r w:rsidRPr="0034371F" w:rsidR="00E17756">
        <w:rPr>
          <w:spacing w:val="-3"/>
        </w:rPr>
        <w:t xml:space="preserve"> </w:t>
      </w:r>
      <w:r w:rsidRPr="0034371F" w:rsidR="00E17756">
        <w:rPr/>
        <w:t>of the Board of</w:t>
      </w:r>
      <w:r w:rsidRPr="0034371F" w:rsidR="00E17756">
        <w:rPr>
          <w:spacing w:val="-2"/>
        </w:rPr>
        <w:t xml:space="preserve"> </w:t>
      </w:r>
      <w:r w:rsidRPr="0034371F" w:rsidR="00E17756">
        <w:rPr>
          <w:spacing w:val="-1"/>
        </w:rPr>
        <w:t>Directors</w:t>
      </w:r>
      <w:r w:rsidRPr="0034371F" w:rsidR="00E17756">
        <w:rPr/>
        <w:t xml:space="preserve"> </w:t>
      </w:r>
      <w:r w:rsidRPr="0034371F" w:rsidR="00E17756">
        <w:rPr>
          <w:spacing w:val="-1"/>
        </w:rPr>
        <w:t>at</w:t>
      </w:r>
      <w:r w:rsidRPr="0034371F" w:rsidR="00E17756">
        <w:rPr/>
        <w:t xml:space="preserve"> which</w:t>
      </w:r>
      <w:r w:rsidRPr="0034371F" w:rsidR="00E17756">
        <w:rPr>
          <w:spacing w:val="44"/>
        </w:rPr>
        <w:t xml:space="preserve"> </w:t>
      </w:r>
      <w:r w:rsidRPr="0034371F" w:rsidR="00E17756">
        <w:rPr/>
        <w:t>such</w:t>
      </w:r>
      <w:r w:rsidRPr="0034371F" w:rsidR="00E17756">
        <w:rPr>
          <w:spacing w:val="-1"/>
        </w:rPr>
        <w:t xml:space="preserve"> removal</w:t>
      </w:r>
      <w:r w:rsidRPr="0034371F" w:rsidR="00E17756">
        <w:rPr/>
        <w:t xml:space="preserve"> is to be voted upon </w:t>
      </w:r>
      <w:r w:rsidRPr="0034371F" w:rsidR="00E17756">
        <w:rPr>
          <w:spacing w:val="-1"/>
        </w:rPr>
        <w:t>and</w:t>
      </w:r>
      <w:r w:rsidRPr="0034371F" w:rsidR="00E17756">
        <w:rPr/>
        <w:t xml:space="preserve"> </w:t>
      </w:r>
      <w:r w:rsidRPr="0034371F" w:rsidR="00E17756">
        <w:rPr>
          <w:spacing w:val="-1"/>
        </w:rPr>
        <w:t>shall</w:t>
      </w:r>
      <w:r w:rsidRPr="0034371F" w:rsidR="00E17756">
        <w:rPr/>
        <w:t xml:space="preserve"> be</w:t>
      </w:r>
      <w:r w:rsidRPr="0034371F" w:rsidR="00E17756">
        <w:rPr>
          <w:spacing w:val="-1"/>
        </w:rPr>
        <w:t xml:space="preserve"> </w:t>
      </w:r>
      <w:r w:rsidRPr="0034371F" w:rsidR="00E17756">
        <w:rPr/>
        <w:t xml:space="preserve">entitled to </w:t>
      </w:r>
      <w:r w:rsidRPr="0034371F" w:rsidR="00E17756">
        <w:rPr>
          <w:spacing w:val="-1"/>
        </w:rPr>
        <w:t>appear</w:t>
      </w:r>
      <w:r w:rsidRPr="0034371F" w:rsidR="00E17756">
        <w:rPr/>
        <w:t xml:space="preserve"> before</w:t>
      </w:r>
      <w:r w:rsidRPr="0034371F" w:rsidR="00E17756">
        <w:rPr>
          <w:spacing w:val="-1"/>
        </w:rPr>
        <w:t xml:space="preserve"> and</w:t>
      </w:r>
      <w:r w:rsidRPr="0034371F" w:rsidR="00E17756">
        <w:rPr>
          <w:spacing w:val="37"/>
        </w:rPr>
        <w:t xml:space="preserve"> </w:t>
      </w:r>
      <w:r w:rsidRPr="0034371F" w:rsidR="00E17756">
        <w:rPr/>
        <w:t>be</w:t>
      </w:r>
      <w:r w:rsidRPr="0034371F" w:rsidR="00E17756">
        <w:rPr>
          <w:spacing w:val="-1"/>
        </w:rPr>
        <w:t xml:space="preserve"> heard</w:t>
      </w:r>
      <w:r w:rsidRPr="0034371F" w:rsidR="00E17756">
        <w:rPr/>
        <w:t xml:space="preserve"> </w:t>
      </w:r>
      <w:r w:rsidRPr="0034371F" w:rsidR="00E17756">
        <w:rPr>
          <w:spacing w:val="1"/>
        </w:rPr>
        <w:t>by</w:t>
      </w:r>
      <w:r w:rsidRPr="0034371F" w:rsidR="00E17756">
        <w:rPr>
          <w:spacing w:val="-5"/>
        </w:rPr>
        <w:t xml:space="preserve"> </w:t>
      </w:r>
      <w:r w:rsidRPr="0034371F" w:rsidR="00E17756">
        <w:rPr/>
        <w:t>the</w:t>
      </w:r>
      <w:r w:rsidRPr="0034371F" w:rsidR="00E17756">
        <w:rPr>
          <w:spacing w:val="-1"/>
        </w:rPr>
        <w:t xml:space="preserve"> Board</w:t>
      </w:r>
      <w:r w:rsidRPr="0034371F" w:rsidR="00E17756">
        <w:rPr/>
        <w:t xml:space="preserve"> of </w:t>
      </w:r>
      <w:r w:rsidRPr="0034371F" w:rsidR="00E17756">
        <w:rPr>
          <w:spacing w:val="-1"/>
        </w:rPr>
        <w:t>Directors</w:t>
      </w:r>
      <w:r w:rsidRPr="0034371F" w:rsidR="00E17756">
        <w:rPr/>
        <w:t xml:space="preserve"> </w:t>
      </w:r>
      <w:r w:rsidRPr="0034371F" w:rsidR="00E17756">
        <w:rPr>
          <w:spacing w:val="-1"/>
        </w:rPr>
        <w:t>at</w:t>
      </w:r>
      <w:r w:rsidRPr="0034371F" w:rsidR="00E17756">
        <w:rPr/>
        <w:t xml:space="preserve"> such </w:t>
      </w:r>
      <w:r w:rsidRPr="0034371F" w:rsidR="00E17756">
        <w:rPr>
          <w:spacing w:val="-1"/>
        </w:rPr>
        <w:t>meeting.</w:t>
      </w:r>
    </w:p>
    <w:p w:rsidRPr="0034371F" w:rsidR="00E17756" w:rsidRDefault="00E17756" w14:paraId="28841CF6" w14:textId="77777777">
      <w:pPr>
        <w:pStyle w:val="BodyText"/>
        <w:kinsoku w:val="0"/>
        <w:overflowPunct w:val="0"/>
        <w:ind w:left="0" w:firstLine="0"/>
      </w:pPr>
    </w:p>
    <w:p w:rsidRPr="0034371F" w:rsidR="00E17756" w:rsidRDefault="00E17756" w14:paraId="6F57C6A8" w14:textId="77777777">
      <w:pPr>
        <w:pStyle w:val="BodyText"/>
        <w:kinsoku w:val="0"/>
        <w:overflowPunct w:val="0"/>
        <w:spacing w:before="6"/>
        <w:ind w:left="0" w:firstLine="0"/>
      </w:pPr>
    </w:p>
    <w:p w:rsidRPr="003857B8" w:rsidR="00E17756" w:rsidP="00F92C25" w:rsidRDefault="00E17756" w14:paraId="156D0B34" w14:textId="4749EBAB">
      <w:pPr>
        <w:pStyle w:val="Heading2"/>
        <w:numPr>
          <w:ilvl w:val="0"/>
          <w:numId w:val="26"/>
        </w:numPr>
        <w:rPr>
          <w:sz w:val="40"/>
          <w:szCs w:val="40"/>
        </w:rPr>
      </w:pPr>
      <w:bookmarkStart w:name="bookmark12" w:id="13"/>
      <w:bookmarkEnd w:id="13"/>
      <w:r w:rsidRPr="003857B8">
        <w:rPr>
          <w:spacing w:val="-1"/>
          <w:sz w:val="40"/>
          <w:szCs w:val="40"/>
        </w:rPr>
        <w:t>DUTIES</w:t>
      </w:r>
      <w:r w:rsidRPr="003857B8">
        <w:rPr>
          <w:sz w:val="40"/>
          <w:szCs w:val="40"/>
        </w:rPr>
        <w:t xml:space="preserve"> OF</w:t>
      </w:r>
      <w:r w:rsidRPr="003857B8">
        <w:rPr>
          <w:spacing w:val="-11"/>
          <w:sz w:val="40"/>
          <w:szCs w:val="40"/>
        </w:rPr>
        <w:t xml:space="preserve"> </w:t>
      </w:r>
      <w:r w:rsidRPr="003857B8">
        <w:rPr>
          <w:sz w:val="40"/>
          <w:szCs w:val="40"/>
        </w:rPr>
        <w:t xml:space="preserve">OFFICERS, </w:t>
      </w:r>
      <w:r w:rsidRPr="003857B8">
        <w:rPr>
          <w:spacing w:val="-1"/>
          <w:sz w:val="40"/>
          <w:szCs w:val="40"/>
        </w:rPr>
        <w:t>BOARD</w:t>
      </w:r>
      <w:r w:rsidRPr="003857B8">
        <w:rPr>
          <w:sz w:val="40"/>
          <w:szCs w:val="40"/>
        </w:rPr>
        <w:t xml:space="preserve"> OF</w:t>
      </w:r>
      <w:r w:rsidRPr="003857B8">
        <w:rPr>
          <w:spacing w:val="-11"/>
          <w:sz w:val="40"/>
          <w:szCs w:val="40"/>
        </w:rPr>
        <w:t xml:space="preserve"> </w:t>
      </w:r>
      <w:r w:rsidRPr="003857B8">
        <w:rPr>
          <w:sz w:val="40"/>
          <w:szCs w:val="40"/>
        </w:rPr>
        <w:t>DIRECTORS</w:t>
      </w:r>
      <w:r w:rsidRPr="003857B8">
        <w:rPr>
          <w:spacing w:val="31"/>
          <w:sz w:val="40"/>
          <w:szCs w:val="40"/>
        </w:rPr>
        <w:t xml:space="preserve"> </w:t>
      </w:r>
      <w:r w:rsidRPr="003857B8">
        <w:rPr>
          <w:sz w:val="40"/>
          <w:szCs w:val="40"/>
        </w:rPr>
        <w:t>AND</w:t>
      </w:r>
      <w:r w:rsidRPr="003857B8">
        <w:rPr>
          <w:spacing w:val="-1"/>
          <w:sz w:val="40"/>
          <w:szCs w:val="40"/>
        </w:rPr>
        <w:t xml:space="preserve"> COMMITTEE </w:t>
      </w:r>
      <w:r w:rsidRPr="003857B8" w:rsidR="00753B56">
        <w:rPr>
          <w:spacing w:val="-1"/>
          <w:sz w:val="40"/>
          <w:szCs w:val="40"/>
        </w:rPr>
        <w:t>C</w:t>
      </w:r>
      <w:r w:rsidRPr="003857B8">
        <w:rPr>
          <w:sz w:val="40"/>
          <w:szCs w:val="40"/>
        </w:rPr>
        <w:t>HAIRMAN</w:t>
      </w:r>
    </w:p>
    <w:p w:rsidRPr="0034371F" w:rsidR="00E17756" w:rsidRDefault="00E17756" w14:paraId="13537A39" w14:textId="77777777">
      <w:pPr>
        <w:pStyle w:val="BodyText"/>
        <w:kinsoku w:val="0"/>
        <w:overflowPunct w:val="0"/>
        <w:spacing w:before="5"/>
        <w:ind w:left="0" w:firstLine="0"/>
        <w:rPr>
          <w:b/>
          <w:bCs/>
          <w:sz w:val="23"/>
          <w:szCs w:val="23"/>
        </w:rPr>
      </w:pPr>
    </w:p>
    <w:p w:rsidRPr="0034371F" w:rsidR="00E17756" w:rsidP="0043554A" w:rsidRDefault="00E17756" w14:paraId="04849642" w14:textId="77777777">
      <w:pPr>
        <w:pStyle w:val="BodyText"/>
        <w:tabs>
          <w:tab w:val="left" w:pos="1880"/>
        </w:tabs>
        <w:kinsoku w:val="0"/>
        <w:overflowPunct w:val="0"/>
        <w:ind w:left="1260" w:right="787" w:hanging="1170"/>
        <w:rPr>
          <w:spacing w:val="-1"/>
        </w:rPr>
      </w:pPr>
      <w:r w:rsidRPr="0034371F">
        <w:rPr>
          <w:rStyle w:val="Heading3Char"/>
          <w:rFonts w:ascii="Times New Roman" w:hAnsi="Times New Roman"/>
        </w:rPr>
        <w:t>Section I</w:t>
      </w:r>
      <w:r w:rsidRPr="0034371F">
        <w:tab/>
      </w:r>
      <w:r w:rsidRPr="0034371F">
        <w:t>The</w:t>
      </w:r>
      <w:r w:rsidRPr="0034371F">
        <w:rPr>
          <w:spacing w:val="-2"/>
        </w:rPr>
        <w:t xml:space="preserve"> </w:t>
      </w:r>
      <w:r w:rsidRPr="0034371F">
        <w:rPr>
          <w:spacing w:val="-1"/>
        </w:rPr>
        <w:t>PRESIDENT</w:t>
      </w:r>
      <w:r w:rsidRPr="0034371F">
        <w:t xml:space="preserve"> shall</w:t>
      </w:r>
      <w:r w:rsidRPr="0034371F">
        <w:rPr>
          <w:spacing w:val="2"/>
        </w:rPr>
        <w:t xml:space="preserve"> </w:t>
      </w:r>
      <w:r w:rsidRPr="0034371F">
        <w:rPr>
          <w:spacing w:val="-1"/>
        </w:rPr>
        <w:t xml:space="preserve">have </w:t>
      </w:r>
      <w:r w:rsidRPr="0034371F">
        <w:t>the duties normally</w:t>
      </w:r>
      <w:r w:rsidRPr="0034371F">
        <w:rPr>
          <w:spacing w:val="-5"/>
        </w:rPr>
        <w:t xml:space="preserve"> </w:t>
      </w:r>
      <w:r w:rsidRPr="0034371F">
        <w:t xml:space="preserve">associated </w:t>
      </w:r>
      <w:r w:rsidRPr="0034371F">
        <w:rPr>
          <w:spacing w:val="-1"/>
        </w:rPr>
        <w:t>with</w:t>
      </w:r>
      <w:r w:rsidRPr="0034371F">
        <w:t xml:space="preserve"> the</w:t>
      </w:r>
      <w:r w:rsidRPr="0034371F">
        <w:rPr>
          <w:spacing w:val="39"/>
        </w:rPr>
        <w:t xml:space="preserve"> </w:t>
      </w:r>
      <w:r w:rsidRPr="0034371F">
        <w:rPr>
          <w:spacing w:val="-1"/>
        </w:rPr>
        <w:t>office,</w:t>
      </w:r>
      <w:r w:rsidRPr="0034371F">
        <w:rPr>
          <w:spacing w:val="2"/>
        </w:rPr>
        <w:t xml:space="preserve"> </w:t>
      </w:r>
      <w:r w:rsidRPr="0034371F">
        <w:rPr>
          <w:spacing w:val="-1"/>
        </w:rPr>
        <w:t>and</w:t>
      </w:r>
      <w:r w:rsidRPr="0034371F">
        <w:t xml:space="preserve"> </w:t>
      </w:r>
      <w:r w:rsidRPr="0034371F">
        <w:rPr>
          <w:spacing w:val="-1"/>
        </w:rPr>
        <w:t>shall</w:t>
      </w:r>
      <w:r w:rsidRPr="0034371F">
        <w:t xml:space="preserve"> </w:t>
      </w:r>
      <w:r w:rsidRPr="0034371F">
        <w:rPr>
          <w:spacing w:val="-1"/>
        </w:rPr>
        <w:t xml:space="preserve">have </w:t>
      </w:r>
      <w:r w:rsidRPr="0034371F">
        <w:t>the</w:t>
      </w:r>
      <w:r w:rsidRPr="0034371F">
        <w:rPr>
          <w:spacing w:val="1"/>
        </w:rPr>
        <w:t xml:space="preserve"> </w:t>
      </w:r>
      <w:r w:rsidRPr="0034371F">
        <w:rPr>
          <w:spacing w:val="-1"/>
        </w:rPr>
        <w:t>power</w:t>
      </w:r>
      <w:r w:rsidRPr="0034371F">
        <w:t xml:space="preserve"> to </w:t>
      </w:r>
      <w:r w:rsidRPr="0034371F">
        <w:rPr>
          <w:spacing w:val="-1"/>
        </w:rPr>
        <w:t>appoint</w:t>
      </w:r>
      <w:r w:rsidRPr="0034371F">
        <w:t xml:space="preserve"> </w:t>
      </w:r>
      <w:r w:rsidRPr="0034371F">
        <w:rPr>
          <w:spacing w:val="-1"/>
        </w:rPr>
        <w:t>committees.</w:t>
      </w:r>
    </w:p>
    <w:p w:rsidRPr="0034371F" w:rsidR="00E17756" w:rsidRDefault="00E17756" w14:paraId="6D850245" w14:textId="77777777">
      <w:pPr>
        <w:pStyle w:val="BodyText"/>
        <w:kinsoku w:val="0"/>
        <w:overflowPunct w:val="0"/>
        <w:spacing w:before="1"/>
        <w:ind w:left="0" w:firstLine="0"/>
      </w:pPr>
    </w:p>
    <w:p w:rsidRPr="0034371F" w:rsidR="00E17756" w:rsidRDefault="00E17756" w14:paraId="22B4F5EC" w14:textId="0C7BB37C">
      <w:pPr>
        <w:pStyle w:val="BodyText"/>
        <w:numPr>
          <w:ilvl w:val="0"/>
          <w:numId w:val="22"/>
        </w:numPr>
        <w:tabs>
          <w:tab w:val="left" w:pos="1881"/>
        </w:tabs>
        <w:kinsoku w:val="0"/>
        <w:overflowPunct w:val="0"/>
      </w:pPr>
      <w:r w:rsidRPr="0034371F">
        <w:rPr>
          <w:spacing w:val="-1"/>
        </w:rPr>
        <w:t>Preside</w:t>
      </w:r>
      <w:r w:rsidRPr="0034371F">
        <w:t xml:space="preserve"> </w:t>
      </w:r>
      <w:r w:rsidRPr="0034371F">
        <w:rPr>
          <w:spacing w:val="-1"/>
        </w:rPr>
        <w:t>at</w:t>
      </w:r>
      <w:r w:rsidRPr="0034371F">
        <w:t xml:space="preserve"> all State</w:t>
      </w:r>
      <w:r w:rsidRPr="0034371F">
        <w:rPr>
          <w:spacing w:val="-1"/>
        </w:rPr>
        <w:t xml:space="preserve"> Meetings</w:t>
      </w:r>
      <w:r w:rsidRPr="0034371F">
        <w:t xml:space="preserve"> at the</w:t>
      </w:r>
      <w:r w:rsidRPr="0034371F">
        <w:rPr>
          <w:spacing w:val="1"/>
        </w:rPr>
        <w:t xml:space="preserve"> </w:t>
      </w:r>
      <w:r w:rsidR="004209ED">
        <w:rPr>
          <w:spacing w:val="-1"/>
        </w:rPr>
        <w:t>LAE4-HYDP</w:t>
      </w:r>
      <w:r w:rsidRPr="0034371F">
        <w:rPr>
          <w:spacing w:val="-1"/>
        </w:rPr>
        <w:t>.</w:t>
      </w:r>
    </w:p>
    <w:p w:rsidRPr="0034371F" w:rsidR="00E17756" w:rsidRDefault="00E17756" w14:paraId="134B2518" w14:textId="77777777">
      <w:pPr>
        <w:pStyle w:val="BodyText"/>
        <w:kinsoku w:val="0"/>
        <w:overflowPunct w:val="0"/>
        <w:ind w:left="0" w:firstLine="0"/>
      </w:pPr>
    </w:p>
    <w:p w:rsidRPr="0034371F" w:rsidR="00E17756" w:rsidRDefault="00E17756" w14:paraId="44DAD2B3" w14:textId="77777777">
      <w:pPr>
        <w:pStyle w:val="BodyText"/>
        <w:numPr>
          <w:ilvl w:val="0"/>
          <w:numId w:val="22"/>
        </w:numPr>
        <w:tabs>
          <w:tab w:val="left" w:pos="1881"/>
        </w:tabs>
        <w:kinsoku w:val="0"/>
        <w:overflowPunct w:val="0"/>
        <w:ind w:right="156"/>
        <w:rPr>
          <w:spacing w:val="-1"/>
        </w:rPr>
      </w:pPr>
      <w:r w:rsidRPr="0034371F">
        <w:rPr>
          <w:spacing w:val="-2"/>
        </w:rPr>
        <w:t>Is</w:t>
      </w:r>
      <w:r w:rsidRPr="0034371F">
        <w:rPr>
          <w:spacing w:val="2"/>
        </w:rPr>
        <w:t xml:space="preserve"> </w:t>
      </w:r>
      <w:r w:rsidRPr="0034371F">
        <w:rPr>
          <w:spacing w:val="-1"/>
        </w:rPr>
        <w:t>responsible</w:t>
      </w:r>
      <w:r w:rsidRPr="0034371F">
        <w:t xml:space="preserve"> </w:t>
      </w:r>
      <w:r w:rsidRPr="0034371F">
        <w:rPr>
          <w:spacing w:val="-1"/>
        </w:rPr>
        <w:t>for</w:t>
      </w:r>
      <w:r w:rsidRPr="0034371F">
        <w:rPr>
          <w:spacing w:val="1"/>
        </w:rPr>
        <w:t xml:space="preserve"> </w:t>
      </w:r>
      <w:r w:rsidRPr="0034371F">
        <w:rPr>
          <w:spacing w:val="-1"/>
        </w:rPr>
        <w:t>all</w:t>
      </w:r>
      <w:r w:rsidRPr="0034371F">
        <w:t xml:space="preserve"> </w:t>
      </w:r>
      <w:r w:rsidRPr="0034371F">
        <w:rPr>
          <w:spacing w:val="-1"/>
        </w:rPr>
        <w:t>administrative functions</w:t>
      </w:r>
      <w:r w:rsidRPr="0034371F">
        <w:t xml:space="preserve"> of the</w:t>
      </w:r>
      <w:r w:rsidRPr="0034371F">
        <w:rPr>
          <w:spacing w:val="-1"/>
        </w:rPr>
        <w:t xml:space="preserve"> Association</w:t>
      </w:r>
      <w:r w:rsidRPr="0034371F">
        <w:t xml:space="preserve"> during</w:t>
      </w:r>
      <w:r w:rsidRPr="0034371F">
        <w:rPr>
          <w:spacing w:val="-3"/>
        </w:rPr>
        <w:t xml:space="preserve"> </w:t>
      </w:r>
      <w:r w:rsidRPr="0034371F">
        <w:t>the</w:t>
      </w:r>
      <w:r w:rsidRPr="0034371F">
        <w:rPr>
          <w:spacing w:val="85"/>
        </w:rPr>
        <w:t xml:space="preserve"> </w:t>
      </w:r>
      <w:r w:rsidRPr="0034371F">
        <w:rPr>
          <w:spacing w:val="-1"/>
        </w:rPr>
        <w:t xml:space="preserve">tenure </w:t>
      </w:r>
      <w:r w:rsidRPr="0034371F">
        <w:t xml:space="preserve">of </w:t>
      </w:r>
      <w:r w:rsidRPr="0034371F">
        <w:rPr>
          <w:spacing w:val="-1"/>
        </w:rPr>
        <w:t>office.</w:t>
      </w:r>
    </w:p>
    <w:p w:rsidRPr="0034371F" w:rsidR="00E17756" w:rsidRDefault="00E17756" w14:paraId="19D1F3B9" w14:textId="77777777">
      <w:pPr>
        <w:pStyle w:val="BodyText"/>
        <w:kinsoku w:val="0"/>
        <w:overflowPunct w:val="0"/>
        <w:ind w:left="0" w:firstLine="0"/>
      </w:pPr>
    </w:p>
    <w:p w:rsidRPr="0034371F" w:rsidR="00E17756" w:rsidRDefault="00E17756" w14:paraId="267FB9C1" w14:textId="77777777">
      <w:pPr>
        <w:pStyle w:val="BodyText"/>
        <w:numPr>
          <w:ilvl w:val="0"/>
          <w:numId w:val="22"/>
        </w:numPr>
        <w:tabs>
          <w:tab w:val="left" w:pos="1881"/>
        </w:tabs>
        <w:kinsoku w:val="0"/>
        <w:overflowPunct w:val="0"/>
        <w:rPr>
          <w:spacing w:val="-1"/>
        </w:rPr>
      </w:pPr>
      <w:r w:rsidRPr="0034371F">
        <w:rPr>
          <w:spacing w:val="-1"/>
        </w:rPr>
        <w:t>Serve</w:t>
      </w:r>
      <w:r w:rsidRPr="0034371F">
        <w:rPr>
          <w:spacing w:val="-2"/>
        </w:rPr>
        <w:t xml:space="preserve"> </w:t>
      </w:r>
      <w:r w:rsidRPr="0034371F">
        <w:rPr>
          <w:spacing w:val="-1"/>
        </w:rPr>
        <w:t>as</w:t>
      </w:r>
      <w:r w:rsidRPr="0034371F">
        <w:t xml:space="preserve"> </w:t>
      </w:r>
      <w:r w:rsidRPr="0034371F">
        <w:rPr>
          <w:spacing w:val="-1"/>
        </w:rPr>
        <w:t>contact</w:t>
      </w:r>
      <w:r w:rsidRPr="0034371F">
        <w:t xml:space="preserve"> </w:t>
      </w:r>
      <w:r w:rsidRPr="0034371F">
        <w:rPr>
          <w:spacing w:val="-1"/>
        </w:rPr>
        <w:t>person</w:t>
      </w:r>
      <w:r w:rsidRPr="0034371F">
        <w:t xml:space="preserve"> </w:t>
      </w:r>
      <w:r w:rsidRPr="0034371F">
        <w:rPr>
          <w:spacing w:val="-1"/>
        </w:rPr>
        <w:t>between</w:t>
      </w:r>
      <w:r w:rsidRPr="0034371F">
        <w:t xml:space="preserve"> the</w:t>
      </w:r>
      <w:r w:rsidRPr="0034371F">
        <w:rPr>
          <w:spacing w:val="1"/>
        </w:rPr>
        <w:t xml:space="preserve"> </w:t>
      </w:r>
      <w:r w:rsidRPr="0034371F">
        <w:rPr>
          <w:spacing w:val="-1"/>
        </w:rPr>
        <w:t>National</w:t>
      </w:r>
      <w:r w:rsidRPr="0034371F">
        <w:t xml:space="preserve"> and</w:t>
      </w:r>
      <w:r w:rsidRPr="0034371F">
        <w:rPr>
          <w:spacing w:val="1"/>
        </w:rPr>
        <w:t xml:space="preserve"> </w:t>
      </w:r>
      <w:r w:rsidRPr="0034371F">
        <w:t>State</w:t>
      </w:r>
      <w:r w:rsidRPr="0034371F">
        <w:rPr>
          <w:spacing w:val="-1"/>
        </w:rPr>
        <w:t xml:space="preserve"> Associations.</w:t>
      </w:r>
    </w:p>
    <w:p w:rsidRPr="0034371F" w:rsidR="00E17756" w:rsidRDefault="00E17756" w14:paraId="0D05E7C6" w14:textId="77777777">
      <w:pPr>
        <w:pStyle w:val="BodyText"/>
        <w:kinsoku w:val="0"/>
        <w:overflowPunct w:val="0"/>
        <w:ind w:left="0" w:firstLine="0"/>
      </w:pPr>
    </w:p>
    <w:p w:rsidRPr="0034371F" w:rsidR="00E17756" w:rsidRDefault="00E17756" w14:paraId="3699556C" w14:textId="77777777">
      <w:pPr>
        <w:pStyle w:val="BodyText"/>
        <w:numPr>
          <w:ilvl w:val="0"/>
          <w:numId w:val="22"/>
        </w:numPr>
        <w:tabs>
          <w:tab w:val="left" w:pos="1881"/>
        </w:tabs>
        <w:kinsoku w:val="0"/>
        <w:overflowPunct w:val="0"/>
        <w:ind w:right="368"/>
      </w:pPr>
      <w:r w:rsidRPr="0034371F">
        <w:rPr>
          <w:spacing w:val="-1"/>
        </w:rPr>
        <w:t>Immediately</w:t>
      </w:r>
      <w:r w:rsidRPr="0034371F">
        <w:rPr>
          <w:spacing w:val="-3"/>
        </w:rPr>
        <w:t xml:space="preserve"> </w:t>
      </w:r>
      <w:r w:rsidRPr="0034371F">
        <w:rPr>
          <w:spacing w:val="-1"/>
        </w:rPr>
        <w:t>after</w:t>
      </w:r>
      <w:r w:rsidRPr="0034371F">
        <w:t xml:space="preserve"> taking</w:t>
      </w:r>
      <w:r w:rsidRPr="0034371F">
        <w:rPr>
          <w:spacing w:val="-1"/>
        </w:rPr>
        <w:t xml:space="preserve"> office,</w:t>
      </w:r>
      <w:r w:rsidRPr="0034371F">
        <w:t xml:space="preserve"> the </w:t>
      </w:r>
      <w:r w:rsidRPr="0034371F">
        <w:rPr>
          <w:spacing w:val="-1"/>
        </w:rPr>
        <w:t>president</w:t>
      </w:r>
      <w:r w:rsidRPr="0034371F">
        <w:t xml:space="preserve"> shall</w:t>
      </w:r>
      <w:r w:rsidRPr="0034371F">
        <w:rPr>
          <w:spacing w:val="2"/>
        </w:rPr>
        <w:t xml:space="preserve"> </w:t>
      </w:r>
      <w:r w:rsidRPr="0034371F">
        <w:t>send</w:t>
      </w:r>
      <w:r w:rsidRPr="0034371F">
        <w:rPr>
          <w:spacing w:val="-1"/>
        </w:rPr>
        <w:t xml:space="preserve"> </w:t>
      </w:r>
      <w:r w:rsidRPr="0034371F">
        <w:t>a</w:t>
      </w:r>
      <w:r w:rsidRPr="0034371F">
        <w:rPr>
          <w:spacing w:val="-1"/>
        </w:rPr>
        <w:t xml:space="preserve"> </w:t>
      </w:r>
      <w:r w:rsidRPr="0034371F">
        <w:t xml:space="preserve">list of </w:t>
      </w:r>
      <w:r w:rsidRPr="0034371F">
        <w:rPr>
          <w:spacing w:val="-1"/>
        </w:rPr>
        <w:t>officers,</w:t>
      </w:r>
      <w:r w:rsidRPr="0034371F">
        <w:rPr>
          <w:spacing w:val="63"/>
        </w:rPr>
        <w:t xml:space="preserve"> </w:t>
      </w:r>
      <w:r w:rsidRPr="0034371F">
        <w:rPr>
          <w:spacing w:val="-1"/>
        </w:rPr>
        <w:t>regional</w:t>
      </w:r>
      <w:r w:rsidRPr="0034371F">
        <w:t xml:space="preserve"> </w:t>
      </w:r>
      <w:r w:rsidRPr="0034371F">
        <w:rPr>
          <w:spacing w:val="-1"/>
        </w:rPr>
        <w:t>representatives,</w:t>
      </w:r>
      <w:r w:rsidRPr="0034371F">
        <w:t xml:space="preserve"> </w:t>
      </w:r>
      <w:r w:rsidRPr="0034371F">
        <w:rPr>
          <w:spacing w:val="-1"/>
        </w:rPr>
        <w:t>committee chairman,</w:t>
      </w:r>
      <w:r w:rsidRPr="0034371F">
        <w:rPr>
          <w:spacing w:val="2"/>
        </w:rPr>
        <w:t xml:space="preserve"> </w:t>
      </w:r>
      <w:r w:rsidRPr="0034371F">
        <w:rPr>
          <w:spacing w:val="-1"/>
        </w:rPr>
        <w:t>chair-elects,</w:t>
      </w:r>
      <w:r w:rsidRPr="0034371F">
        <w:t xml:space="preserve"> and the</w:t>
      </w:r>
      <w:r w:rsidRPr="0034371F">
        <w:rPr>
          <w:spacing w:val="-1"/>
        </w:rPr>
        <w:t xml:space="preserve"> date</w:t>
      </w:r>
      <w:r w:rsidRPr="0034371F">
        <w:rPr>
          <w:spacing w:val="97"/>
        </w:rPr>
        <w:t xml:space="preserve"> </w:t>
      </w:r>
      <w:r w:rsidRPr="0034371F">
        <w:rPr>
          <w:spacing w:val="-1"/>
        </w:rPr>
        <w:t>and</w:t>
      </w:r>
      <w:r w:rsidRPr="0034371F">
        <w:t xml:space="preserve"> site of</w:t>
      </w:r>
      <w:r w:rsidRPr="0034371F">
        <w:rPr>
          <w:spacing w:val="-2"/>
        </w:rPr>
        <w:t xml:space="preserve"> </w:t>
      </w:r>
      <w:r w:rsidRPr="0034371F">
        <w:rPr>
          <w:spacing w:val="-1"/>
        </w:rPr>
        <w:t>annual</w:t>
      </w:r>
      <w:r w:rsidRPr="0034371F">
        <w:t xml:space="preserve"> meeting</w:t>
      </w:r>
      <w:r w:rsidRPr="0034371F">
        <w:rPr>
          <w:spacing w:val="-3"/>
        </w:rPr>
        <w:t xml:space="preserve"> </w:t>
      </w:r>
      <w:r w:rsidRPr="0034371F">
        <w:t>to the</w:t>
      </w:r>
      <w:r w:rsidRPr="0034371F">
        <w:rPr>
          <w:spacing w:val="-1"/>
        </w:rPr>
        <w:t xml:space="preserve"> </w:t>
      </w:r>
      <w:r w:rsidRPr="0034371F">
        <w:t xml:space="preserve">4-H </w:t>
      </w:r>
      <w:r w:rsidRPr="0034371F">
        <w:rPr>
          <w:spacing w:val="-1"/>
        </w:rPr>
        <w:t>Program</w:t>
      </w:r>
      <w:r w:rsidRPr="0034371F">
        <w:rPr>
          <w:spacing w:val="2"/>
        </w:rPr>
        <w:t xml:space="preserve"> </w:t>
      </w:r>
      <w:r w:rsidRPr="0034371F">
        <w:rPr>
          <w:spacing w:val="-1"/>
        </w:rPr>
        <w:t>Leader,</w:t>
      </w:r>
      <w:r w:rsidRPr="0034371F">
        <w:t xml:space="preserve"> 4-H </w:t>
      </w:r>
      <w:r w:rsidRPr="0034371F">
        <w:rPr>
          <w:spacing w:val="-1"/>
        </w:rPr>
        <w:t>Department</w:t>
      </w:r>
      <w:r w:rsidRPr="0034371F">
        <w:rPr>
          <w:spacing w:val="49"/>
        </w:rPr>
        <w:t xml:space="preserve"> </w:t>
      </w:r>
      <w:r w:rsidRPr="0034371F">
        <w:rPr>
          <w:spacing w:val="-1"/>
        </w:rPr>
        <w:t>Head</w:t>
      </w:r>
      <w:r w:rsidRPr="0034371F">
        <w:t xml:space="preserve"> </w:t>
      </w:r>
      <w:r w:rsidRPr="0034371F">
        <w:rPr>
          <w:spacing w:val="-1"/>
        </w:rPr>
        <w:t>and</w:t>
      </w:r>
      <w:r w:rsidRPr="0034371F">
        <w:t xml:space="preserve"> </w:t>
      </w:r>
      <w:r w:rsidRPr="0034371F">
        <w:rPr>
          <w:spacing w:val="-1"/>
        </w:rPr>
        <w:t>Regional</w:t>
      </w:r>
      <w:r w:rsidRPr="0034371F">
        <w:t xml:space="preserve"> Directors.</w:t>
      </w:r>
    </w:p>
    <w:p w:rsidRPr="0034371F" w:rsidR="00E17756" w:rsidRDefault="00E17756" w14:paraId="336ED671" w14:textId="77777777">
      <w:pPr>
        <w:pStyle w:val="BodyText"/>
        <w:kinsoku w:val="0"/>
        <w:overflowPunct w:val="0"/>
        <w:ind w:left="0" w:firstLine="0"/>
      </w:pPr>
    </w:p>
    <w:p w:rsidRPr="0034371F" w:rsidR="00E17756" w:rsidRDefault="00E17756" w14:paraId="3E258E75" w14:textId="35BE108B">
      <w:pPr>
        <w:pStyle w:val="BodyText"/>
        <w:numPr>
          <w:ilvl w:val="0"/>
          <w:numId w:val="22"/>
        </w:numPr>
        <w:tabs>
          <w:tab w:val="left" w:pos="1881"/>
        </w:tabs>
        <w:kinsoku w:val="0"/>
        <w:overflowPunct w:val="0"/>
        <w:ind w:right="1522"/>
      </w:pPr>
      <w:r w:rsidRPr="0034371F">
        <w:rPr>
          <w:spacing w:val="-1"/>
        </w:rPr>
        <w:t>Serve</w:t>
      </w:r>
      <w:r w:rsidRPr="0034371F">
        <w:rPr>
          <w:spacing w:val="-2"/>
        </w:rPr>
        <w:t xml:space="preserve"> </w:t>
      </w:r>
      <w:r w:rsidRPr="0034371F">
        <w:t xml:space="preserve">on </w:t>
      </w:r>
      <w:r w:rsidRPr="0034371F">
        <w:rPr>
          <w:spacing w:val="-1"/>
        </w:rPr>
        <w:t>Annual</w:t>
      </w:r>
      <w:r w:rsidRPr="0034371F">
        <w:t xml:space="preserve"> Agents </w:t>
      </w:r>
      <w:r w:rsidRPr="0034371F">
        <w:rPr>
          <w:spacing w:val="-1"/>
        </w:rPr>
        <w:t xml:space="preserve">Conference </w:t>
      </w:r>
      <w:r w:rsidRPr="0034371F">
        <w:t>Planning</w:t>
      </w:r>
      <w:r w:rsidRPr="0034371F">
        <w:rPr>
          <w:spacing w:val="-3"/>
        </w:rPr>
        <w:t xml:space="preserve"> </w:t>
      </w:r>
      <w:r w:rsidRPr="0034371F">
        <w:t>Committee</w:t>
      </w:r>
      <w:r w:rsidRPr="0034371F">
        <w:rPr>
          <w:spacing w:val="-2"/>
        </w:rPr>
        <w:t xml:space="preserve"> </w:t>
      </w:r>
      <w:r w:rsidRPr="0034371F">
        <w:rPr>
          <w:spacing w:val="-1"/>
        </w:rPr>
        <w:t>as</w:t>
      </w:r>
      <w:r w:rsidRPr="0034371F">
        <w:rPr>
          <w:spacing w:val="41"/>
        </w:rPr>
        <w:t xml:space="preserve"> </w:t>
      </w:r>
      <w:r w:rsidRPr="0034371F">
        <w:rPr>
          <w:spacing w:val="-1"/>
        </w:rPr>
        <w:t>representative</w:t>
      </w:r>
      <w:r w:rsidRPr="0034371F">
        <w:t xml:space="preserve"> of </w:t>
      </w:r>
      <w:r w:rsidR="004209ED">
        <w:rPr>
          <w:spacing w:val="-1"/>
        </w:rPr>
        <w:t>LAE4-HYDP</w:t>
      </w:r>
      <w:r w:rsidRPr="0034371F">
        <w:rPr>
          <w:spacing w:val="-1"/>
        </w:rPr>
        <w:t>.</w:t>
      </w:r>
    </w:p>
    <w:p w:rsidRPr="0034371F" w:rsidR="00E17756" w:rsidRDefault="00E17756" w14:paraId="41D6FD70" w14:textId="77777777">
      <w:pPr>
        <w:pStyle w:val="BodyText"/>
        <w:kinsoku w:val="0"/>
        <w:overflowPunct w:val="0"/>
        <w:ind w:left="0" w:firstLine="0"/>
      </w:pPr>
    </w:p>
    <w:p w:rsidRPr="0034371F" w:rsidR="00E17756" w:rsidRDefault="00E17756" w14:paraId="4232232F" w14:textId="3F12F833">
      <w:pPr>
        <w:pStyle w:val="BodyText"/>
        <w:numPr>
          <w:ilvl w:val="0"/>
          <w:numId w:val="22"/>
        </w:numPr>
        <w:tabs>
          <w:tab w:val="left" w:pos="1881"/>
        </w:tabs>
        <w:kinsoku w:val="0"/>
        <w:overflowPunct w:val="0"/>
        <w:ind w:right="175"/>
        <w:rPr>
          <w:spacing w:val="-1"/>
        </w:rPr>
      </w:pPr>
      <w:r w:rsidRPr="0034371F">
        <w:rPr>
          <w:spacing w:val="-1"/>
        </w:rPr>
        <w:t>Send</w:t>
      </w:r>
      <w:r w:rsidRPr="0034371F">
        <w:t xml:space="preserve"> </w:t>
      </w:r>
      <w:r w:rsidRPr="0034371F">
        <w:rPr>
          <w:spacing w:val="-1"/>
        </w:rPr>
        <w:t>names</w:t>
      </w:r>
      <w:r w:rsidRPr="0034371F">
        <w:t xml:space="preserve"> of</w:t>
      </w:r>
      <w:r w:rsidRPr="0034371F">
        <w:rPr>
          <w:spacing w:val="-1"/>
        </w:rPr>
        <w:t xml:space="preserve"> award</w:t>
      </w:r>
      <w:r w:rsidRPr="0034371F">
        <w:t xml:space="preserve"> </w:t>
      </w:r>
      <w:r w:rsidRPr="0034371F">
        <w:rPr>
          <w:spacing w:val="-1"/>
        </w:rPr>
        <w:t>winners</w:t>
      </w:r>
      <w:r w:rsidRPr="0034371F">
        <w:t xml:space="preserve"> </w:t>
      </w:r>
      <w:r w:rsidRPr="0034371F">
        <w:rPr>
          <w:spacing w:val="-1"/>
        </w:rPr>
        <w:t>(DSA,</w:t>
      </w:r>
      <w:r w:rsidRPr="0034371F">
        <w:t xml:space="preserve"> MSA, </w:t>
      </w:r>
      <w:r w:rsidRPr="0034371F" w:rsidR="00E34930">
        <w:t>and ASA</w:t>
      </w:r>
      <w:r w:rsidRPr="0034371F">
        <w:t>) to</w:t>
      </w:r>
      <w:r w:rsidRPr="0034371F">
        <w:rPr>
          <w:spacing w:val="-1"/>
        </w:rPr>
        <w:t xml:space="preserve"> </w:t>
      </w:r>
      <w:r w:rsidRPr="0034371F">
        <w:t xml:space="preserve">the </w:t>
      </w:r>
      <w:r w:rsidRPr="0034371F">
        <w:rPr>
          <w:spacing w:val="-1"/>
        </w:rPr>
        <w:t>National</w:t>
      </w:r>
      <w:r w:rsidRPr="0034371F">
        <w:t xml:space="preserve"> Meeting</w:t>
      </w:r>
      <w:r w:rsidRPr="0034371F">
        <w:rPr>
          <w:spacing w:val="55"/>
        </w:rPr>
        <w:t xml:space="preserve"> </w:t>
      </w:r>
      <w:r w:rsidRPr="0034371F">
        <w:t>to the</w:t>
      </w:r>
      <w:r w:rsidRPr="0034371F">
        <w:rPr>
          <w:spacing w:val="-1"/>
        </w:rPr>
        <w:t xml:space="preserve"> Director</w:t>
      </w:r>
      <w:r w:rsidRPr="0034371F">
        <w:t xml:space="preserve"> for </w:t>
      </w:r>
      <w:r w:rsidRPr="0034371F">
        <w:rPr>
          <w:spacing w:val="-1"/>
        </w:rPr>
        <w:t>approval</w:t>
      </w:r>
      <w:r w:rsidRPr="0034371F">
        <w:t xml:space="preserve"> to </w:t>
      </w:r>
      <w:r w:rsidRPr="0034371F">
        <w:rPr>
          <w:spacing w:val="-1"/>
        </w:rPr>
        <w:t xml:space="preserve">receive </w:t>
      </w:r>
      <w:r w:rsidRPr="0034371F">
        <w:t xml:space="preserve">expenses, </w:t>
      </w:r>
      <w:r w:rsidRPr="0034371F">
        <w:rPr>
          <w:spacing w:val="-1"/>
        </w:rPr>
        <w:t>according</w:t>
      </w:r>
      <w:r w:rsidRPr="0034371F">
        <w:rPr>
          <w:spacing w:val="-3"/>
        </w:rPr>
        <w:t xml:space="preserve"> </w:t>
      </w:r>
      <w:r w:rsidRPr="0034371F">
        <w:t xml:space="preserve">to </w:t>
      </w:r>
      <w:r w:rsidRPr="0034371F">
        <w:rPr>
          <w:spacing w:val="-1"/>
        </w:rPr>
        <w:t>current</w:t>
      </w:r>
      <w:r w:rsidRPr="0034371F">
        <w:rPr>
          <w:spacing w:val="61"/>
        </w:rPr>
        <w:t xml:space="preserve"> </w:t>
      </w:r>
      <w:r w:rsidRPr="0034371F">
        <w:rPr>
          <w:spacing w:val="-1"/>
        </w:rPr>
        <w:t xml:space="preserve">Louisiana Cooperative </w:t>
      </w:r>
      <w:r w:rsidRPr="0034371F">
        <w:t xml:space="preserve">Extension </w:t>
      </w:r>
      <w:r w:rsidRPr="0034371F">
        <w:rPr>
          <w:spacing w:val="-1"/>
        </w:rPr>
        <w:t>Service policy.</w:t>
      </w:r>
    </w:p>
    <w:p w:rsidRPr="0034371F" w:rsidR="00E17756" w:rsidRDefault="00E17756" w14:paraId="187C8B82" w14:textId="77777777">
      <w:pPr>
        <w:pStyle w:val="BodyText"/>
        <w:kinsoku w:val="0"/>
        <w:overflowPunct w:val="0"/>
        <w:spacing w:before="1"/>
        <w:ind w:left="0" w:firstLine="0"/>
      </w:pPr>
    </w:p>
    <w:p w:rsidRPr="0034371F" w:rsidR="00E17756" w:rsidRDefault="00E17756" w14:paraId="7D00AE00" w14:textId="77777777">
      <w:pPr>
        <w:pStyle w:val="BodyText"/>
        <w:numPr>
          <w:ilvl w:val="0"/>
          <w:numId w:val="22"/>
        </w:numPr>
        <w:tabs>
          <w:tab w:val="left" w:pos="1881"/>
        </w:tabs>
        <w:kinsoku w:val="0"/>
        <w:overflowPunct w:val="0"/>
        <w:ind w:right="311"/>
        <w:rPr>
          <w:spacing w:val="-1"/>
        </w:rPr>
      </w:pPr>
      <w:r w:rsidRPr="0034371F">
        <w:rPr>
          <w:spacing w:val="-1"/>
        </w:rPr>
        <w:t>Send</w:t>
      </w:r>
      <w:r w:rsidRPr="0034371F">
        <w:t xml:space="preserve"> </w:t>
      </w:r>
      <w:r w:rsidRPr="0034371F">
        <w:rPr>
          <w:spacing w:val="-1"/>
        </w:rPr>
        <w:t>names</w:t>
      </w:r>
      <w:r w:rsidRPr="0034371F">
        <w:t xml:space="preserve"> of</w:t>
      </w:r>
      <w:r w:rsidRPr="0034371F">
        <w:rPr>
          <w:spacing w:val="-1"/>
        </w:rPr>
        <w:t xml:space="preserve"> </w:t>
      </w:r>
      <w:r w:rsidRPr="0034371F">
        <w:t xml:space="preserve">DSA </w:t>
      </w:r>
      <w:r w:rsidRPr="0034371F">
        <w:rPr>
          <w:spacing w:val="-1"/>
        </w:rPr>
        <w:t>and</w:t>
      </w:r>
      <w:r w:rsidRPr="0034371F">
        <w:rPr>
          <w:spacing w:val="2"/>
        </w:rPr>
        <w:t xml:space="preserve"> </w:t>
      </w:r>
      <w:r w:rsidRPr="0034371F">
        <w:rPr>
          <w:spacing w:val="-1"/>
        </w:rPr>
        <w:t>Achievement</w:t>
      </w:r>
      <w:r w:rsidRPr="0034371F">
        <w:t xml:space="preserve"> in Service</w:t>
      </w:r>
      <w:r w:rsidRPr="0034371F">
        <w:rPr>
          <w:spacing w:val="1"/>
        </w:rPr>
        <w:t xml:space="preserve"> </w:t>
      </w:r>
      <w:r w:rsidRPr="0034371F">
        <w:rPr>
          <w:spacing w:val="-1"/>
        </w:rPr>
        <w:t>Award</w:t>
      </w:r>
      <w:r w:rsidRPr="0034371F">
        <w:t xml:space="preserve"> winners, MSA,</w:t>
      </w:r>
      <w:r w:rsidRPr="0034371F">
        <w:rPr>
          <w:spacing w:val="41"/>
        </w:rPr>
        <w:t xml:space="preserve"> </w:t>
      </w:r>
      <w:r w:rsidRPr="0034371F">
        <w:rPr>
          <w:spacing w:val="-1"/>
        </w:rPr>
        <w:t>and</w:t>
      </w:r>
      <w:r w:rsidRPr="0034371F">
        <w:t xml:space="preserve"> </w:t>
      </w:r>
      <w:r w:rsidRPr="0034371F">
        <w:rPr>
          <w:spacing w:val="-1"/>
        </w:rPr>
        <w:t>twenty-five</w:t>
      </w:r>
      <w:r w:rsidRPr="0034371F">
        <w:t xml:space="preserve"> (25)</w:t>
      </w:r>
      <w:r w:rsidRPr="0034371F">
        <w:rPr>
          <w:spacing w:val="3"/>
        </w:rPr>
        <w:t xml:space="preserve"> </w:t>
      </w:r>
      <w:r w:rsidRPr="0034371F">
        <w:rPr>
          <w:spacing w:val="-2"/>
        </w:rPr>
        <w:t>year</w:t>
      </w:r>
      <w:r w:rsidRPr="0034371F">
        <w:rPr>
          <w:spacing w:val="1"/>
        </w:rPr>
        <w:t xml:space="preserve"> </w:t>
      </w:r>
      <w:r w:rsidRPr="0034371F">
        <w:rPr>
          <w:spacing w:val="-1"/>
        </w:rPr>
        <w:t>recipients</w:t>
      </w:r>
      <w:r w:rsidRPr="0034371F">
        <w:t xml:space="preserve"> to the </w:t>
      </w:r>
      <w:r w:rsidRPr="0034371F">
        <w:rPr>
          <w:spacing w:val="-1"/>
        </w:rPr>
        <w:t>Director</w:t>
      </w:r>
      <w:r w:rsidRPr="0034371F">
        <w:rPr>
          <w:spacing w:val="1"/>
        </w:rPr>
        <w:t xml:space="preserve"> </w:t>
      </w:r>
      <w:r w:rsidRPr="0034371F">
        <w:rPr>
          <w:spacing w:val="-1"/>
        </w:rPr>
        <w:t>for approval</w:t>
      </w:r>
      <w:r w:rsidRPr="0034371F">
        <w:t xml:space="preserve"> to </w:t>
      </w:r>
      <w:r w:rsidRPr="0034371F">
        <w:rPr>
          <w:spacing w:val="-1"/>
        </w:rPr>
        <w:t>attend</w:t>
      </w:r>
      <w:r w:rsidRPr="0034371F">
        <w:rPr>
          <w:spacing w:val="83"/>
        </w:rPr>
        <w:t xml:space="preserve"> </w:t>
      </w:r>
      <w:r w:rsidRPr="0034371F">
        <w:t xml:space="preserve">the </w:t>
      </w:r>
      <w:r w:rsidRPr="0034371F">
        <w:rPr>
          <w:spacing w:val="-1"/>
        </w:rPr>
        <w:t>National</w:t>
      </w:r>
      <w:r w:rsidRPr="0034371F">
        <w:t xml:space="preserve"> </w:t>
      </w:r>
      <w:r w:rsidRPr="0034371F">
        <w:rPr>
          <w:spacing w:val="-1"/>
        </w:rPr>
        <w:t>Meeting.</w:t>
      </w:r>
    </w:p>
    <w:p w:rsidRPr="0034371F" w:rsidR="00E17756" w:rsidRDefault="00E17756" w14:paraId="1E20238C" w14:textId="77777777">
      <w:pPr>
        <w:pStyle w:val="BodyText"/>
        <w:kinsoku w:val="0"/>
        <w:overflowPunct w:val="0"/>
        <w:ind w:left="0" w:firstLine="0"/>
      </w:pPr>
    </w:p>
    <w:p w:rsidRPr="0034371F" w:rsidR="00E17756" w:rsidRDefault="00E17756" w14:paraId="614FD654" w14:textId="6B1383A4">
      <w:pPr>
        <w:pStyle w:val="BodyText"/>
        <w:numPr>
          <w:ilvl w:val="0"/>
          <w:numId w:val="22"/>
        </w:numPr>
        <w:tabs>
          <w:tab w:val="left" w:pos="1881"/>
        </w:tabs>
        <w:kinsoku w:val="0"/>
        <w:overflowPunct w:val="0"/>
        <w:ind w:right="666"/>
        <w:rPr/>
      </w:pPr>
      <w:r w:rsidRPr="0034371F" w:rsidR="00E17756">
        <w:rPr/>
        <w:t xml:space="preserve">Write </w:t>
      </w:r>
      <w:r w:rsidRPr="0034371F" w:rsidR="00E17756">
        <w:rPr>
          <w:spacing w:val="-1"/>
        </w:rPr>
        <w:t>letters</w:t>
      </w:r>
      <w:r w:rsidRPr="0034371F" w:rsidR="00E17756">
        <w:rPr/>
        <w:t xml:space="preserve"> to invited </w:t>
      </w:r>
      <w:r w:rsidRPr="0034371F" w:rsidR="00E17756">
        <w:rPr>
          <w:spacing w:val="-1"/>
        </w:rPr>
        <w:t>guests</w:t>
      </w:r>
      <w:r w:rsidRPr="0034371F" w:rsidR="00E17756">
        <w:rPr/>
        <w:t xml:space="preserve"> </w:t>
      </w:r>
      <w:r w:rsidRPr="0034371F" w:rsidR="00E17756">
        <w:rPr>
          <w:spacing w:val="-1"/>
        </w:rPr>
        <w:t xml:space="preserve">for </w:t>
      </w:r>
      <w:r w:rsidRPr="0034371F" w:rsidR="00E17756">
        <w:rPr/>
        <w:t>the</w:t>
      </w:r>
      <w:r w:rsidRPr="0034371F" w:rsidR="00E17756">
        <w:rPr>
          <w:spacing w:val="1"/>
        </w:rPr>
        <w:t xml:space="preserve"> </w:t>
      </w:r>
      <w:r w:rsidR="004209ED">
        <w:rPr>
          <w:spacing w:val="-1"/>
        </w:rPr>
        <w:t>LAE4-HYDP</w:t>
      </w:r>
      <w:r w:rsidRPr="0034371F" w:rsidR="00E17756">
        <w:rPr>
          <w:spacing w:val="1"/>
        </w:rPr>
        <w:t xml:space="preserve"> </w:t>
      </w:r>
      <w:r w:rsidRPr="0034371F" w:rsidR="00E17756">
        <w:rPr>
          <w:spacing w:val="-1"/>
        </w:rPr>
        <w:t>Annual</w:t>
      </w:r>
      <w:r w:rsidRPr="0034371F" w:rsidR="00E17756">
        <w:rPr/>
        <w:t xml:space="preserve"> </w:t>
      </w:r>
      <w:r w:rsidRPr="0034371F" w:rsidR="00E17756">
        <w:rPr>
          <w:spacing w:val="-1"/>
        </w:rPr>
        <w:t>Meeting,</w:t>
      </w:r>
      <w:r w:rsidRPr="0034371F" w:rsidR="00E17756">
        <w:rPr>
          <w:spacing w:val="53"/>
        </w:rPr>
        <w:t xml:space="preserve"> </w:t>
      </w:r>
      <w:r w:rsidRPr="0034371F" w:rsidR="00E17756">
        <w:rPr/>
        <w:t>including</w:t>
      </w:r>
      <w:r w:rsidRPr="0034371F" w:rsidR="00E17756">
        <w:rPr>
          <w:spacing w:val="-2"/>
        </w:rPr>
        <w:t xml:space="preserve"> </w:t>
      </w:r>
      <w:r w:rsidRPr="0034371F" w:rsidR="00E17756">
        <w:rPr/>
        <w:t>the Vice</w:t>
      </w:r>
      <w:r w:rsidRPr="0034371F" w:rsidR="00E17756">
        <w:rPr>
          <w:spacing w:val="-1"/>
        </w:rPr>
        <w:t xml:space="preserve"> President</w:t>
      </w:r>
      <w:r w:rsidRPr="0034371F" w:rsidR="00E17756">
        <w:rPr/>
        <w:t xml:space="preserve"> for</w:t>
      </w:r>
      <w:r w:rsidRPr="0034371F" w:rsidR="00E17756">
        <w:rPr>
          <w:spacing w:val="-1"/>
        </w:rPr>
        <w:t xml:space="preserve"> Agriculture,</w:t>
      </w:r>
      <w:r w:rsidRPr="0034371F" w:rsidR="00E17756">
        <w:rPr/>
        <w:t xml:space="preserve"> 4-H</w:t>
      </w:r>
      <w:r w:rsidRPr="0034371F" w:rsidR="00E17756">
        <w:rPr>
          <w:spacing w:val="1"/>
        </w:rPr>
        <w:t xml:space="preserve"> </w:t>
      </w:r>
      <w:r w:rsidRPr="0034371F" w:rsidR="00E17756">
        <w:rPr>
          <w:spacing w:val="-1"/>
        </w:rPr>
        <w:t>Program</w:t>
      </w:r>
      <w:r w:rsidRPr="0034371F" w:rsidR="00E17756">
        <w:rPr>
          <w:spacing w:val="2"/>
        </w:rPr>
        <w:t xml:space="preserve"> </w:t>
      </w:r>
      <w:r w:rsidRPr="0034371F" w:rsidR="00E17756">
        <w:rPr>
          <w:spacing w:val="-1"/>
        </w:rPr>
        <w:t>Leader,</w:t>
      </w:r>
      <w:r w:rsidRPr="0034371F" w:rsidR="00E17756">
        <w:rPr>
          <w:spacing w:val="47"/>
        </w:rPr>
        <w:t xml:space="preserve"> </w:t>
      </w:r>
      <w:r w:rsidRPr="0034371F" w:rsidR="00E17756">
        <w:rPr>
          <w:spacing w:val="-1"/>
        </w:rPr>
        <w:t>Southern</w:t>
      </w:r>
      <w:r w:rsidRPr="0034371F" w:rsidR="00E17756">
        <w:rPr/>
        <w:t xml:space="preserve"> </w:t>
      </w:r>
      <w:r w:rsidRPr="0034371F" w:rsidR="00E17756">
        <w:rPr>
          <w:spacing w:val="-1"/>
        </w:rPr>
        <w:t>Regional</w:t>
      </w:r>
      <w:r w:rsidRPr="0034371F" w:rsidR="00E17756">
        <w:rPr/>
        <w:t xml:space="preserve"> Director</w:t>
      </w:r>
      <w:r w:rsidRPr="0034371F" w:rsidR="00E17756">
        <w:rPr>
          <w:spacing w:val="-1"/>
        </w:rPr>
        <w:t xml:space="preserve"> for </w:t>
      </w:r>
      <w:r w:rsidRPr="0034371F" w:rsidR="00E17756">
        <w:rPr/>
        <w:t xml:space="preserve">the </w:t>
      </w:r>
      <w:r w:rsidR="004209ED">
        <w:rPr>
          <w:spacing w:val="-1"/>
        </w:rPr>
        <w:t>NAE4-HYDP</w:t>
      </w:r>
      <w:r w:rsidRPr="0034371F" w:rsidR="00E17756">
        <w:rPr>
          <w:spacing w:val="-1"/>
        </w:rPr>
        <w:t>,</w:t>
      </w:r>
      <w:r w:rsidRPr="0034371F" w:rsidR="00E17756">
        <w:rPr>
          <w:spacing w:val="2"/>
        </w:rPr>
        <w:t xml:space="preserve"> </w:t>
      </w:r>
      <w:r w:rsidRPr="0034371F" w:rsidR="00E17756">
        <w:rPr/>
        <w:t>and any</w:t>
      </w:r>
      <w:r w:rsidRPr="0034371F" w:rsidR="00E17756">
        <w:rPr>
          <w:spacing w:val="-5"/>
        </w:rPr>
        <w:t xml:space="preserve"> </w:t>
      </w:r>
      <w:r w:rsidRPr="0034371F" w:rsidR="00E17756">
        <w:rPr/>
        <w:t>other</w:t>
      </w:r>
      <w:r w:rsidRPr="0034371F" w:rsidR="00E17756">
        <w:rPr>
          <w:spacing w:val="1"/>
        </w:rPr>
        <w:t xml:space="preserve"> </w:t>
      </w:r>
      <w:r w:rsidRPr="0034371F" w:rsidR="00E17756">
        <w:rPr>
          <w:spacing w:val="-1"/>
        </w:rPr>
        <w:t>guest</w:t>
      </w:r>
      <w:r w:rsidRPr="0034371F" w:rsidR="00E17756">
        <w:rPr>
          <w:spacing w:val="49"/>
        </w:rPr>
        <w:t xml:space="preserve"> </w:t>
      </w:r>
      <w:r w:rsidRPr="0034371F" w:rsidR="00E17756">
        <w:rPr>
          <w:spacing w:val="-1"/>
        </w:rPr>
        <w:t>designated</w:t>
      </w:r>
      <w:r w:rsidRPr="0034371F" w:rsidR="00E17756">
        <w:rPr/>
        <w:t xml:space="preserve"> </w:t>
      </w:r>
      <w:r w:rsidRPr="0034371F" w:rsidR="00E17756">
        <w:rPr>
          <w:spacing w:val="2"/>
        </w:rPr>
        <w:t>by</w:t>
      </w:r>
      <w:r w:rsidRPr="0034371F" w:rsidR="00E17756">
        <w:rPr>
          <w:spacing w:val="-5"/>
        </w:rPr>
        <w:t xml:space="preserve"> </w:t>
      </w:r>
      <w:r w:rsidRPr="0034371F" w:rsidR="00E17756">
        <w:rPr/>
        <w:t>the</w:t>
      </w:r>
      <w:r w:rsidRPr="0034371F" w:rsidR="00E17756">
        <w:rPr>
          <w:spacing w:val="1"/>
        </w:rPr>
        <w:t xml:space="preserve"> </w:t>
      </w:r>
      <w:r w:rsidR="004209ED">
        <w:rPr/>
        <w:t>LAE4-HYDP</w:t>
      </w:r>
      <w:r w:rsidRPr="0034371F" w:rsidR="00E17756">
        <w:rPr/>
        <w:t xml:space="preserve">. Extension </w:t>
      </w:r>
      <w:r w:rsidRPr="0034371F" w:rsidR="00E17756">
        <w:rPr>
          <w:spacing w:val="-1"/>
        </w:rPr>
        <w:t>Regional</w:t>
      </w:r>
      <w:r w:rsidRPr="0034371F" w:rsidR="00E17756">
        <w:rPr/>
        <w:t xml:space="preserve"> </w:t>
      </w:r>
      <w:r w:rsidRPr="0034371F" w:rsidR="00E17756">
        <w:rPr>
          <w:spacing w:val="-1"/>
        </w:rPr>
        <w:t>Directors</w:t>
      </w:r>
      <w:r w:rsidRPr="0034371F" w:rsidR="00E17756">
        <w:rPr/>
        <w:t xml:space="preserve"> </w:t>
      </w:r>
      <w:r w:rsidRPr="0034371F" w:rsidR="00E17756">
        <w:rPr>
          <w:spacing w:val="-1"/>
        </w:rPr>
        <w:t>and</w:t>
      </w:r>
      <w:r w:rsidRPr="0034371F" w:rsidR="00E17756">
        <w:rPr>
          <w:spacing w:val="2"/>
        </w:rPr>
        <w:t xml:space="preserve"> </w:t>
      </w:r>
      <w:r w:rsidRPr="0034371F" w:rsidR="00E17756">
        <w:rPr/>
        <w:t>other</w:t>
      </w:r>
      <w:r w:rsidRPr="0034371F" w:rsidR="48B0681F">
        <w:rPr/>
        <w:t xml:space="preserve"> </w:t>
      </w:r>
      <w:r w:rsidR="48B0681F">
        <w:rPr/>
        <w:t>Program Leaders of the Louisiana Cooperative Extension Service will be extended an invitation to participate at their own expense.</w:t>
      </w:r>
    </w:p>
    <w:p w:rsidRPr="0034371F" w:rsidR="00E17756" w:rsidP="78A738F8" w:rsidRDefault="00E17756" w14:paraId="2E84FB36" w14:textId="77777777">
      <w:pPr>
        <w:pStyle w:val="BodyText"/>
        <w:kinsoku w:val="0"/>
        <w:overflowPunct w:val="0"/>
        <w:ind w:left="140"/>
      </w:pPr>
    </w:p>
    <w:p w:rsidRPr="0034371F" w:rsidR="00E17756" w:rsidRDefault="00E17756" w14:paraId="6BF69C4C" w14:textId="7F8E403F">
      <w:pPr>
        <w:pStyle w:val="BodyText"/>
        <w:numPr>
          <w:ilvl w:val="0"/>
          <w:numId w:val="22"/>
        </w:numPr>
        <w:tabs>
          <w:tab w:val="left" w:pos="1881"/>
        </w:tabs>
        <w:kinsoku w:val="0"/>
        <w:overflowPunct w:val="0"/>
        <w:ind w:right="666"/>
        <w:rPr/>
      </w:pPr>
      <w:r w:rsidR="48B0681F">
        <w:rPr/>
        <w:t>Serve</w:t>
      </w:r>
      <w:r w:rsidR="48B0681F">
        <w:rPr/>
        <w:t xml:space="preserve"> as an ex-officio member of all committees.</w:t>
      </w:r>
    </w:p>
    <w:p w:rsidRPr="0034371F" w:rsidR="00E17756" w:rsidP="78A738F8" w:rsidRDefault="00E17756" w14:paraId="12744FE4" w14:textId="74E69A4C">
      <w:pPr>
        <w:pStyle w:val="BodyText"/>
        <w:tabs>
          <w:tab w:val="left" w:pos="1881"/>
        </w:tabs>
        <w:kinsoku w:val="0"/>
        <w:overflowPunct w:val="0"/>
        <w:ind w:left="-220" w:right="666" w:hanging="0"/>
        <w:rPr>
          <w:rFonts w:ascii="Times New Roman" w:hAnsi="Times New Roman" w:eastAsia="Times New Roman" w:cs="Times New Roman"/>
          <w:sz w:val="24"/>
          <w:szCs w:val="24"/>
        </w:rPr>
      </w:pPr>
    </w:p>
    <w:p w:rsidRPr="0034371F" w:rsidR="00E17756" w:rsidP="78A738F8" w:rsidRDefault="00E17756" w14:paraId="43031D9A" w14:textId="3F59E307">
      <w:pPr>
        <w:pStyle w:val="BodyText"/>
        <w:numPr>
          <w:ilvl w:val="0"/>
          <w:numId w:val="22"/>
        </w:numPr>
        <w:tabs>
          <w:tab w:val="left" w:pos="1881"/>
        </w:tabs>
        <w:kinsoku w:val="0"/>
        <w:overflowPunct w:val="0"/>
        <w:ind w:right="666"/>
        <w:rPr>
          <w:rFonts w:ascii="Times New Roman" w:hAnsi="Times New Roman" w:eastAsia="Times New Roman" w:cs="Times New Roman"/>
          <w:sz w:val="24"/>
          <w:szCs w:val="24"/>
        </w:rPr>
      </w:pPr>
      <w:r w:rsidR="48B0681F">
        <w:rPr/>
        <w:t>Notify members of all annual and special meetings at least 30 days in advance.</w:t>
      </w:r>
    </w:p>
    <w:p w:rsidRPr="0034371F" w:rsidR="00E17756" w:rsidP="78A738F8" w:rsidRDefault="00E17756" w14:paraId="1D907958" w14:textId="3FCD2C18">
      <w:pPr>
        <w:pStyle w:val="BodyText"/>
        <w:numPr>
          <w:ilvl w:val="0"/>
          <w:numId w:val="22"/>
        </w:numPr>
        <w:tabs>
          <w:tab w:val="left" w:pos="1881"/>
        </w:tabs>
        <w:kinsoku w:val="0"/>
        <w:overflowPunct w:val="0"/>
        <w:ind w:right="666"/>
        <w:rPr>
          <w:rFonts w:ascii="Times New Roman" w:hAnsi="Times New Roman" w:eastAsia="Times New Roman" w:cs="Times New Roman"/>
          <w:sz w:val="24"/>
          <w:szCs w:val="24"/>
        </w:rPr>
      </w:pPr>
      <w:r w:rsidR="48B0681F">
        <w:rPr/>
        <w:t>Attend the Southern Region Officers Workshop</w:t>
      </w:r>
    </w:p>
    <w:p w:rsidRPr="0034371F" w:rsidR="00E17756" w:rsidP="78A738F8" w:rsidRDefault="00E17756" w14:paraId="45AE2057" w14:textId="2C9E2597">
      <w:pPr>
        <w:pStyle w:val="BodyText"/>
        <w:kinsoku w:val="0"/>
        <w:overflowPunct w:val="0"/>
        <w:ind w:left="-220" w:hanging="0"/>
      </w:pPr>
    </w:p>
    <w:p w:rsidRPr="0034371F" w:rsidR="00E17756" w:rsidP="78A738F8" w:rsidRDefault="00E17756" w14:paraId="0509A98F" w14:textId="5A66218A">
      <w:pPr>
        <w:pStyle w:val="BodyText"/>
        <w:tabs>
          <w:tab w:val="left" w:leader="none" w:pos="1800"/>
        </w:tabs>
        <w:kinsoku w:val="0"/>
        <w:overflowPunct w:val="0"/>
        <w:ind w:left="1800" w:right="528" w:hanging="1260"/>
        <w:jc w:val="both"/>
      </w:pPr>
      <w:r w:rsidRPr="78A738F8" w:rsidR="211518B5">
        <w:rPr>
          <w:rStyle w:val="Heading3Char"/>
          <w:rFonts w:ascii="Times New Roman" w:hAnsi="Times New Roman"/>
        </w:rPr>
        <w:t>Section II</w:t>
      </w:r>
      <w:r>
        <w:tab/>
      </w:r>
      <w:r w:rsidR="211518B5">
        <w:rPr/>
        <w:t>The PRESIDENT-ELECT shall be elected for a one-year term at the annual meeting of the Association. The president-elect shall assume the office of president one year after election.</w:t>
      </w:r>
    </w:p>
    <w:p w:rsidRPr="0034371F" w:rsidR="00E17756" w:rsidP="78A738F8" w:rsidRDefault="00E17756" w14:paraId="67F29F3E" w14:textId="77777777">
      <w:pPr>
        <w:pStyle w:val="BodyText"/>
        <w:kinsoku w:val="0"/>
        <w:overflowPunct w:val="0"/>
        <w:ind w:left="1800" w:firstLine="0"/>
      </w:pPr>
    </w:p>
    <w:p w:rsidRPr="0034371F" w:rsidR="00E17756" w:rsidP="78A738F8" w:rsidRDefault="00E17756" w14:paraId="28F0BD72" w14:textId="75DF46BD">
      <w:pPr>
        <w:pStyle w:val="BodyText"/>
        <w:kinsoku w:val="0"/>
        <w:overflowPunct w:val="0"/>
        <w:ind w:left="1800" w:right="548" w:hanging="159"/>
      </w:pPr>
      <w:r w:rsidR="211518B5">
        <w:rPr/>
        <w:t xml:space="preserve">  The President-Elect shall have the duties normally associated with this office.</w:t>
      </w:r>
    </w:p>
    <w:p w:rsidRPr="0034371F" w:rsidR="00E17756" w:rsidP="78A738F8" w:rsidRDefault="00E17756" w14:paraId="520EADE9" w14:textId="77777777">
      <w:pPr>
        <w:pStyle w:val="BodyText"/>
        <w:kinsoku w:val="0"/>
        <w:overflowPunct w:val="0"/>
        <w:ind w:left="1800" w:firstLine="0"/>
      </w:pPr>
    </w:p>
    <w:p w:rsidRPr="0034371F" w:rsidR="00E17756" w:rsidP="78A738F8" w:rsidRDefault="00E17756" w14:paraId="29D2D3BC" w14:textId="77777777">
      <w:pPr>
        <w:pStyle w:val="BodyText"/>
        <w:numPr>
          <w:ilvl w:val="1"/>
          <w:numId w:val="22"/>
        </w:numPr>
        <w:tabs>
          <w:tab w:val="left" w:leader="none" w:pos="2479"/>
        </w:tabs>
        <w:kinsoku w:val="0"/>
        <w:overflowPunct w:val="0"/>
        <w:ind w:hanging="878"/>
        <w:rPr/>
      </w:pPr>
      <w:r w:rsidR="211518B5">
        <w:rPr/>
        <w:t>Serve as chairman of the Annual Meeting Committee.</w:t>
      </w:r>
    </w:p>
    <w:p w:rsidRPr="0034371F" w:rsidR="00E17756" w:rsidP="78A738F8" w:rsidRDefault="00E17756" w14:paraId="3DC60F7E" w14:textId="77777777">
      <w:pPr>
        <w:pStyle w:val="BodyText"/>
        <w:kinsoku w:val="0"/>
        <w:overflowPunct w:val="0"/>
        <w:ind w:left="0" w:firstLine="0"/>
      </w:pPr>
    </w:p>
    <w:p w:rsidRPr="0034371F" w:rsidR="00E17756" w:rsidP="78A738F8" w:rsidRDefault="00E17756" w14:paraId="69D41ED7" w14:textId="77777777">
      <w:pPr>
        <w:pStyle w:val="BodyText"/>
        <w:numPr>
          <w:ilvl w:val="1"/>
          <w:numId w:val="22"/>
        </w:numPr>
        <w:tabs>
          <w:tab w:val="left" w:leader="none" w:pos="2479"/>
        </w:tabs>
        <w:kinsoku w:val="0"/>
        <w:overflowPunct w:val="0"/>
        <w:ind w:right="922" w:hanging="878"/>
        <w:rPr/>
      </w:pPr>
      <w:r w:rsidR="211518B5">
        <w:rPr/>
        <w:t>Meet with annual meeting committee to plan annual meeting program. (Refer to duties of Annual Meeting Committee - Section III-1.)</w:t>
      </w:r>
    </w:p>
    <w:p w:rsidRPr="0034371F" w:rsidR="00E17756" w:rsidP="78A738F8" w:rsidRDefault="00E17756" w14:paraId="5A07E573" w14:textId="77777777">
      <w:pPr>
        <w:pStyle w:val="BodyText"/>
        <w:numPr>
          <w:ilvl w:val="1"/>
          <w:numId w:val="22"/>
        </w:numPr>
        <w:tabs>
          <w:tab w:val="left" w:leader="none" w:pos="2479"/>
        </w:tabs>
        <w:kinsoku w:val="0"/>
        <w:overflowPunct w:val="0"/>
        <w:ind w:right="1235" w:hanging="878"/>
        <w:rPr/>
      </w:pPr>
      <w:r w:rsidR="308A4200">
        <w:rPr/>
        <w:t>Identify committee chair-persons by the board meeting in December. Chairs will begin term in August of the years indicated below:</w:t>
      </w:r>
    </w:p>
    <w:p w:rsidRPr="0034371F" w:rsidR="00E17756" w:rsidP="78A738F8" w:rsidRDefault="00E17756" w14:paraId="0DADF203" w14:textId="77777777">
      <w:pPr>
        <w:pStyle w:val="BodyText"/>
        <w:kinsoku w:val="0"/>
        <w:overflowPunct w:val="0"/>
        <w:ind w:left="2880" w:right="821" w:firstLine="0"/>
      </w:pPr>
      <w:r w:rsidR="308A4200">
        <w:rPr/>
        <w:t xml:space="preserve">Policy &amp; Resolutions – (even years) </w:t>
      </w:r>
    </w:p>
    <w:p w:rsidRPr="0034371F" w:rsidR="00E17756" w:rsidP="78A738F8" w:rsidRDefault="00E17756" w14:paraId="0048ACD9" w14:textId="77777777">
      <w:pPr>
        <w:pStyle w:val="BodyText"/>
        <w:kinsoku w:val="0"/>
        <w:overflowPunct w:val="0"/>
        <w:ind w:left="2880" w:right="821" w:firstLine="0"/>
      </w:pPr>
      <w:r w:rsidR="308A4200">
        <w:rPr/>
        <w:t>Public Relations – (odd years) Professional Improvement – (odd years) Programs – (odd years)</w:t>
      </w:r>
    </w:p>
    <w:p w:rsidRPr="0034371F" w:rsidR="00E17756" w:rsidP="78A738F8" w:rsidRDefault="00E17756" w14:paraId="67A7FEE1" w14:textId="3B924779">
      <w:pPr>
        <w:pStyle w:val="BodyText"/>
        <w:kinsoku w:val="0"/>
        <w:overflowPunct w:val="0"/>
        <w:ind w:left="2880" w:right="978" w:firstLine="0"/>
      </w:pPr>
      <w:r w:rsidR="308A4200">
        <w:rPr/>
        <w:t>Member Recognition – (even years) Ways and Means (even years)</w:t>
      </w:r>
    </w:p>
    <w:p w:rsidRPr="0034371F" w:rsidR="00E17756" w:rsidP="78A738F8" w:rsidRDefault="00E17756" w14:paraId="13A913B9" w14:textId="77777777">
      <w:pPr>
        <w:pStyle w:val="BodyText"/>
        <w:kinsoku w:val="0"/>
        <w:overflowPunct w:val="0"/>
        <w:ind w:left="2880" w:right="978" w:firstLine="0"/>
      </w:pPr>
    </w:p>
    <w:p w:rsidR="78A738F8" w:rsidP="78A738F8" w:rsidRDefault="78A738F8" w14:paraId="4FFDC579" w14:textId="17E43B84">
      <w:pPr>
        <w:pStyle w:val="BodyText"/>
        <w:ind w:left="-220" w:hanging="0"/>
        <w:sectPr w:rsidRPr="0034371F" w:rsidR="00E17756">
          <w:headerReference w:type="even" r:id="rId23"/>
          <w:headerReference w:type="default" r:id="rId24"/>
          <w:pgSz w:w="12240" w:h="15840" w:orient="portrait"/>
          <w:pgMar w:top="1380" w:right="1300" w:bottom="1120" w:left="1720" w:header="0" w:footer="937" w:gutter="0"/>
          <w:cols w:space="720"/>
          <w:noEndnote/>
        </w:sectPr>
      </w:pPr>
    </w:p>
    <w:p w:rsidRPr="0034371F" w:rsidR="00E17756" w:rsidRDefault="00E17756" w14:paraId="6B01BAE5" w14:textId="77777777">
      <w:pPr>
        <w:pStyle w:val="BodyText"/>
        <w:kinsoku w:val="0"/>
        <w:overflowPunct w:val="0"/>
        <w:ind w:left="0" w:firstLine="0"/>
      </w:pPr>
    </w:p>
    <w:p w:rsidR="00412360" w:rsidP="00412360" w:rsidRDefault="00412360" w14:paraId="3A932F81" w14:textId="40FE0D47">
      <w:pPr>
        <w:pStyle w:val="BodyText"/>
        <w:numPr>
          <w:ilvl w:val="1"/>
          <w:numId w:val="22"/>
        </w:numPr>
        <w:tabs>
          <w:tab w:val="left" w:pos="2479"/>
        </w:tabs>
        <w:kinsoku w:val="0"/>
        <w:overflowPunct w:val="0"/>
        <w:spacing w:before="11"/>
        <w:ind w:right="1235" w:hanging="878"/>
        <w:rPr/>
      </w:pPr>
      <w:r w:rsidR="00412360">
        <w:rPr/>
        <w:t>Serve as ex-officio member of all standing committees.</w:t>
      </w:r>
    </w:p>
    <w:p w:rsidR="00412360" w:rsidP="00412360" w:rsidRDefault="00412360" w14:paraId="58AD43E1" w14:textId="77777777">
      <w:pPr>
        <w:pStyle w:val="BodyText"/>
        <w:tabs>
          <w:tab w:val="left" w:pos="2479"/>
        </w:tabs>
        <w:kinsoku w:val="0"/>
        <w:overflowPunct w:val="0"/>
        <w:spacing w:before="11"/>
        <w:ind w:left="2478" w:right="1235" w:firstLine="0"/>
      </w:pPr>
    </w:p>
    <w:p w:rsidR="00412360" w:rsidP="00412360" w:rsidRDefault="00412360" w14:paraId="0E7C39D4" w14:textId="77777777">
      <w:pPr>
        <w:pStyle w:val="BodyText"/>
        <w:numPr>
          <w:ilvl w:val="1"/>
          <w:numId w:val="22"/>
        </w:numPr>
        <w:tabs>
          <w:tab w:val="left" w:pos="2479"/>
        </w:tabs>
        <w:kinsoku w:val="0"/>
        <w:overflowPunct w:val="0"/>
        <w:spacing w:before="11"/>
        <w:ind w:right="1235" w:hanging="878"/>
      </w:pPr>
      <w:r w:rsidRPr="00412360">
        <w:t>Attend and Present a report on JCEP Southern Region Officers Workshop to members present at Spring Board Meeting.</w:t>
      </w:r>
    </w:p>
    <w:p w:rsidR="00412360" w:rsidP="00412360" w:rsidRDefault="00412360" w14:paraId="4EC336B5" w14:textId="77777777">
      <w:pPr>
        <w:pStyle w:val="ListParagraph"/>
      </w:pPr>
    </w:p>
    <w:p w:rsidR="00412360" w:rsidP="00412360" w:rsidRDefault="00412360" w14:paraId="763D797E" w14:textId="6EC67B04">
      <w:pPr>
        <w:pStyle w:val="BodyText"/>
        <w:numPr>
          <w:ilvl w:val="1"/>
          <w:numId w:val="22"/>
        </w:numPr>
        <w:tabs>
          <w:tab w:val="left" w:pos="2479"/>
        </w:tabs>
        <w:kinsoku w:val="0"/>
        <w:overflowPunct w:val="0"/>
        <w:spacing w:before="11"/>
        <w:ind w:right="1235" w:hanging="878"/>
        <w:rPr/>
      </w:pPr>
      <w:r w:rsidR="00412360">
        <w:rPr/>
        <w:t xml:space="preserve">Attend </w:t>
      </w:r>
      <w:r w:rsidR="24C872F9">
        <w:rPr/>
        <w:t>ELC, formerly PILD.</w:t>
      </w:r>
    </w:p>
    <w:p w:rsidRPr="00412360" w:rsidR="00412360" w:rsidP="00412360" w:rsidRDefault="00412360" w14:paraId="28802B5B" w14:textId="77777777">
      <w:pPr>
        <w:pStyle w:val="BodyText"/>
        <w:tabs>
          <w:tab w:val="left" w:pos="2479"/>
        </w:tabs>
        <w:kinsoku w:val="0"/>
        <w:overflowPunct w:val="0"/>
        <w:spacing w:before="11"/>
        <w:ind w:left="0" w:right="1235" w:firstLine="0"/>
      </w:pPr>
    </w:p>
    <w:p w:rsidRPr="00412360" w:rsidR="00E17756" w:rsidP="00412360" w:rsidRDefault="00412360" w14:paraId="23EECD9C" w14:textId="70175DB9">
      <w:pPr>
        <w:pStyle w:val="BodyText"/>
        <w:kinsoku w:val="0"/>
        <w:overflowPunct w:val="0"/>
        <w:spacing w:before="11"/>
        <w:ind w:left="1530" w:hanging="1350"/>
      </w:pPr>
      <w:r w:rsidRPr="00412360">
        <w:rPr>
          <w:rStyle w:val="Heading3Char"/>
          <w:rFonts w:ascii="Times New Roman" w:hAnsi="Times New Roman"/>
        </w:rPr>
        <w:t>Section III</w:t>
      </w:r>
      <w:r w:rsidRPr="00412360">
        <w:t xml:space="preserve"> </w:t>
      </w:r>
      <w:r>
        <w:tab/>
      </w:r>
      <w:r w:rsidRPr="00412360">
        <w:t>IMMEDIATE PAST PRESIDENT shall serve as chairman of nominating committee and parliamentarian.</w:t>
      </w:r>
    </w:p>
    <w:p w:rsidRPr="0034371F" w:rsidR="00E17756" w:rsidRDefault="00E17756" w14:paraId="7F3D8F0B" w14:textId="77777777">
      <w:pPr>
        <w:pStyle w:val="BodyText"/>
        <w:kinsoku w:val="0"/>
        <w:overflowPunct w:val="0"/>
        <w:spacing w:before="9"/>
        <w:ind w:left="0" w:firstLine="0"/>
        <w:rPr>
          <w:sz w:val="9"/>
          <w:szCs w:val="9"/>
        </w:rPr>
      </w:pPr>
    </w:p>
    <w:p w:rsidRPr="0034371F" w:rsidR="00E17756" w:rsidRDefault="00E17756" w14:textId="227555DC" w14:paraId="2656DE87">
      <w:pPr>
        <w:pStyle w:val="BodyText"/>
        <w:tabs>
          <w:tab w:val="left" w:pos="1600"/>
        </w:tabs>
        <w:kinsoku w:val="0"/>
        <w:overflowPunct w:val="0"/>
        <w:spacing w:before="69"/>
        <w:ind w:left="1600" w:right="669" w:hanging="1440"/>
      </w:pPr>
      <w:r w:rsidRPr="0034371F" w:rsidR="00E17756">
        <w:rPr>
          <w:rStyle w:val="Heading3Char"/>
          <w:rFonts w:ascii="Times New Roman" w:hAnsi="Times New Roman"/>
        </w:rPr>
        <w:t>Section IV</w:t>
      </w:r>
      <w:r w:rsidRPr="0034371F">
        <w:rPr>
          <w:spacing w:val="-2"/>
        </w:rPr>
        <w:tab/>
      </w:r>
      <w:r w:rsidRPr="0034371F" w:rsidR="00E17756">
        <w:rPr/>
        <w:t>The</w:t>
      </w:r>
      <w:r w:rsidRPr="0034371F" w:rsidR="00E17756">
        <w:rPr>
          <w:spacing w:val="-2"/>
        </w:rPr>
        <w:t xml:space="preserve"> </w:t>
      </w:r>
      <w:r w:rsidRPr="0034371F" w:rsidR="00E17756">
        <w:rPr>
          <w:spacing w:val="-1"/>
        </w:rPr>
        <w:t>VICE-PRESIDENT</w:t>
      </w:r>
      <w:r w:rsidRPr="0034371F" w:rsidR="00E17756">
        <w:rPr>
          <w:spacing w:val="1"/>
        </w:rPr>
        <w:t xml:space="preserve"> </w:t>
      </w:r>
      <w:r w:rsidRPr="0034371F" w:rsidR="00E17756">
        <w:rPr/>
        <w:t xml:space="preserve">shall </w:t>
      </w:r>
      <w:r w:rsidRPr="0034371F" w:rsidR="00E17756">
        <w:rPr>
          <w:spacing w:val="-1"/>
        </w:rPr>
        <w:t>perform</w:t>
      </w:r>
      <w:r w:rsidRPr="0034371F" w:rsidR="00E17756">
        <w:rPr/>
        <w:t xml:space="preserve"> the</w:t>
      </w:r>
      <w:r w:rsidRPr="0034371F" w:rsidR="00E17756">
        <w:rPr>
          <w:spacing w:val="-1"/>
        </w:rPr>
        <w:t xml:space="preserve"> duties</w:t>
      </w:r>
      <w:r w:rsidRPr="0034371F" w:rsidR="00E17756">
        <w:rPr/>
        <w:t xml:space="preserve"> </w:t>
      </w:r>
      <w:r w:rsidRPr="0034371F" w:rsidR="00E17756">
        <w:rPr>
          <w:spacing w:val="1"/>
        </w:rPr>
        <w:t>of</w:t>
      </w:r>
      <w:r w:rsidRPr="0034371F" w:rsidR="00E17756">
        <w:rPr/>
        <w:t xml:space="preserve"> the</w:t>
      </w:r>
      <w:r w:rsidRPr="0034371F" w:rsidR="00E17756">
        <w:rPr>
          <w:spacing w:val="-2"/>
        </w:rPr>
        <w:t xml:space="preserve"> </w:t>
      </w:r>
      <w:r w:rsidRPr="0034371F" w:rsidR="00E17756">
        <w:rPr>
          <w:spacing w:val="-1"/>
        </w:rPr>
        <w:t>president</w:t>
      </w:r>
      <w:r w:rsidRPr="0034371F" w:rsidR="00E17756">
        <w:rPr/>
        <w:t xml:space="preserve"> in case</w:t>
      </w:r>
      <w:r w:rsidRPr="0034371F" w:rsidR="00E17756">
        <w:rPr>
          <w:spacing w:val="53"/>
        </w:rPr>
        <w:t xml:space="preserve"> </w:t>
      </w:r>
      <w:r w:rsidRPr="0034371F" w:rsidR="00E17756">
        <w:rPr/>
        <w:t>of</w:t>
      </w:r>
      <w:r w:rsidRPr="0034371F" w:rsidR="00E17756">
        <w:rPr>
          <w:spacing w:val="-1"/>
        </w:rPr>
        <w:t xml:space="preserve"> absence and</w:t>
      </w:r>
      <w:r w:rsidRPr="0034371F" w:rsidR="00E17756">
        <w:rPr/>
        <w:t xml:space="preserve"> shall </w:t>
      </w:r>
      <w:r w:rsidRPr="0034371F" w:rsidR="00E17756">
        <w:rPr>
          <w:spacing w:val="-1"/>
        </w:rPr>
        <w:t xml:space="preserve">assume </w:t>
      </w:r>
      <w:r w:rsidRPr="0034371F" w:rsidR="00E17756">
        <w:rPr>
          <w:spacing w:val="1"/>
        </w:rPr>
        <w:t>any</w:t>
      </w:r>
      <w:r w:rsidRPr="0034371F" w:rsidR="00E17756">
        <w:rPr>
          <w:spacing w:val="-5"/>
        </w:rPr>
        <w:t xml:space="preserve"> </w:t>
      </w:r>
      <w:r w:rsidRPr="0034371F" w:rsidR="00E17756">
        <w:rPr/>
        <w:t>other</w:t>
      </w:r>
      <w:r w:rsidRPr="0034371F" w:rsidR="00E17756">
        <w:rPr>
          <w:spacing w:val="-2"/>
        </w:rPr>
        <w:t xml:space="preserve"> </w:t>
      </w:r>
      <w:r w:rsidRPr="0034371F" w:rsidR="00E17756">
        <w:rPr>
          <w:spacing w:val="1"/>
        </w:rPr>
        <w:t>duty</w:t>
      </w:r>
      <w:r w:rsidRPr="0034371F" w:rsidR="00E17756">
        <w:rPr>
          <w:spacing w:val="-5"/>
        </w:rPr>
        <w:t xml:space="preserve"> </w:t>
      </w:r>
      <w:r w:rsidRPr="0034371F" w:rsidR="00E17756">
        <w:rPr/>
        <w:t xml:space="preserve">that </w:t>
      </w:r>
      <w:r w:rsidRPr="0034371F" w:rsidR="00E17756">
        <w:rPr>
          <w:spacing w:val="1"/>
        </w:rPr>
        <w:t>may</w:t>
      </w:r>
      <w:r w:rsidRPr="0034371F" w:rsidR="00E17756">
        <w:rPr>
          <w:spacing w:val="-5"/>
        </w:rPr>
        <w:t xml:space="preserve"> </w:t>
      </w:r>
      <w:r w:rsidRPr="0034371F" w:rsidR="00E17756">
        <w:rPr>
          <w:spacing w:val="1"/>
        </w:rPr>
        <w:t>be</w:t>
      </w:r>
      <w:r w:rsidRPr="0034371F" w:rsidR="00E17756">
        <w:rPr>
          <w:spacing w:val="-1"/>
        </w:rPr>
        <w:t xml:space="preserve"> assigned</w:t>
      </w:r>
      <w:r w:rsidRPr="0034371F" w:rsidR="00E17756">
        <w:rPr/>
        <w:t xml:space="preserve"> </w:t>
      </w:r>
      <w:r w:rsidRPr="0034371F" w:rsidR="00E17756">
        <w:rPr>
          <w:spacing w:val="2"/>
        </w:rPr>
        <w:t>by</w:t>
      </w:r>
      <w:r w:rsidRPr="0034371F" w:rsidR="00E17756">
        <w:rPr>
          <w:spacing w:val="-5"/>
        </w:rPr>
        <w:t xml:space="preserve"> </w:t>
      </w:r>
      <w:r w:rsidRPr="0034371F" w:rsidR="00E17756">
        <w:rPr/>
        <w:t>the</w:t>
      </w:r>
      <w:r w:rsidRPr="0034371F" w:rsidR="00E17756">
        <w:rPr>
          <w:spacing w:val="42"/>
        </w:rPr>
        <w:t xml:space="preserve"> </w:t>
      </w:r>
      <w:r w:rsidRPr="0034371F" w:rsidR="00E17756">
        <w:rPr>
          <w:spacing w:val="-1"/>
        </w:rPr>
        <w:t>president.</w:t>
      </w:r>
    </w:p>
    <w:p w:rsidRPr="0034371F" w:rsidR="00E17756" w:rsidP="78A738F8" w:rsidRDefault="00E17756" w14:paraId="049EC4C1" w14:textId="77777777">
      <w:pPr>
        <w:pStyle w:val="BodyText"/>
        <w:kinsoku w:val="0"/>
        <w:overflowPunct w:val="0"/>
        <w:spacing w:before="69"/>
        <w:ind w:left="1170" w:right="214" w:firstLine="0"/>
      </w:pPr>
      <w:r w:rsidR="774ABF4C">
        <w:rPr/>
        <w:t>The Vice-President shall have those duties associated with the office, and be responsible for membership promotion.  Duration of term of office is two (2) years (elected in even years).</w:t>
      </w:r>
    </w:p>
    <w:p w:rsidRPr="0034371F" w:rsidR="00E17756" w:rsidP="78A738F8" w:rsidRDefault="00E17756" w14:paraId="5AF2D5D7" w14:textId="77777777">
      <w:pPr>
        <w:pStyle w:val="BodyText"/>
        <w:kinsoku w:val="0"/>
        <w:overflowPunct w:val="0"/>
        <w:spacing w:before="69"/>
        <w:ind w:left="1440" w:firstLine="0"/>
      </w:pPr>
    </w:p>
    <w:p w:rsidRPr="0034371F" w:rsidR="00E17756" w:rsidP="78A738F8" w:rsidRDefault="00E17756" w14:paraId="5DB220D7" w14:textId="121F9893">
      <w:pPr>
        <w:pStyle w:val="BodyText"/>
        <w:numPr>
          <w:ilvl w:val="2"/>
          <w:numId w:val="22"/>
        </w:numPr>
        <w:tabs>
          <w:tab w:val="left" w:leader="none" w:pos="1890"/>
        </w:tabs>
        <w:kinsoku w:val="0"/>
        <w:overflowPunct w:val="0"/>
        <w:spacing w:before="69"/>
        <w:ind w:left="1440" w:right="1405" w:firstLine="0"/>
        <w:rPr/>
      </w:pPr>
      <w:r w:rsidR="774ABF4C">
        <w:rPr/>
        <w:t xml:space="preserve">As </w:t>
      </w:r>
      <w:r w:rsidR="774ABF4C">
        <w:rPr/>
        <w:t>Chairman</w:t>
      </w:r>
      <w:r w:rsidR="774ABF4C">
        <w:rPr/>
        <w:t xml:space="preserve"> of the membership committee, the Vice- </w:t>
      </w:r>
      <w:r>
        <w:tab/>
      </w:r>
      <w:r w:rsidR="774ABF4C">
        <w:rPr/>
        <w:t xml:space="preserve">    President shall:</w:t>
      </w:r>
    </w:p>
    <w:p w:rsidRPr="0034371F" w:rsidR="00E17756" w:rsidP="78A738F8" w:rsidRDefault="00E17756" w14:paraId="4341D9E6" w14:textId="77777777">
      <w:pPr>
        <w:pStyle w:val="BodyText"/>
        <w:numPr>
          <w:ilvl w:val="3"/>
          <w:numId w:val="22"/>
        </w:numPr>
        <w:tabs>
          <w:tab w:val="left" w:leader="none" w:pos="3060"/>
        </w:tabs>
        <w:kinsoku w:val="0"/>
        <w:overflowPunct w:val="0"/>
        <w:spacing w:before="69"/>
        <w:ind w:left="3060" w:right="560" w:hanging="450"/>
        <w:rPr/>
      </w:pPr>
      <w:r w:rsidR="774ABF4C">
        <w:rPr/>
        <w:t>Send correspondence to regional representatives about membership.</w:t>
      </w:r>
    </w:p>
    <w:p w:rsidRPr="0034371F" w:rsidR="00E17756" w:rsidP="78A738F8" w:rsidRDefault="00E17756" w14:paraId="0FAE21B9" w14:textId="77777777">
      <w:pPr>
        <w:pStyle w:val="BodyText"/>
        <w:tabs>
          <w:tab w:val="left" w:leader="none" w:pos="3060"/>
        </w:tabs>
        <w:kinsoku w:val="0"/>
        <w:overflowPunct w:val="0"/>
        <w:spacing w:before="69"/>
        <w:ind w:left="0" w:hanging="1431"/>
      </w:pPr>
    </w:p>
    <w:p w:rsidRPr="0034371F" w:rsidR="00E17756" w:rsidP="78A738F8" w:rsidRDefault="00E17756" w14:paraId="1C80E33D" w14:textId="0E92EB8A">
      <w:pPr>
        <w:pStyle w:val="BodyText"/>
        <w:numPr>
          <w:ilvl w:val="3"/>
          <w:numId w:val="22"/>
        </w:numPr>
        <w:tabs>
          <w:tab w:val="left" w:leader="none" w:pos="3060"/>
        </w:tabs>
        <w:kinsoku w:val="0"/>
        <w:overflowPunct w:val="0"/>
        <w:spacing w:before="69"/>
        <w:ind w:left="3060" w:right="252" w:hanging="540"/>
        <w:rPr/>
      </w:pPr>
      <w:r w:rsidR="774ABF4C">
        <w:rPr/>
        <w:t>Be available as needed in compiling information for LAE4-HYDP Awards.</w:t>
      </w:r>
    </w:p>
    <w:p w:rsidRPr="0034371F" w:rsidR="00E17756" w:rsidP="78A738F8" w:rsidRDefault="00E17756" w14:paraId="491F9821" w14:textId="77777777">
      <w:pPr>
        <w:pStyle w:val="BodyText"/>
        <w:tabs>
          <w:tab w:val="left" w:leader="none" w:pos="3060"/>
        </w:tabs>
        <w:kinsoku w:val="0"/>
        <w:overflowPunct w:val="0"/>
        <w:spacing w:before="1"/>
        <w:ind w:left="0" w:hanging="1431"/>
      </w:pPr>
    </w:p>
    <w:p w:rsidRPr="0034371F" w:rsidR="00E17756" w:rsidP="78A738F8" w:rsidRDefault="00E17756" w14:paraId="7C29CAEB" w14:textId="026D20FB">
      <w:pPr>
        <w:pStyle w:val="BodyText"/>
        <w:tabs>
          <w:tab w:val="left" w:leader="none" w:pos="3060"/>
        </w:tabs>
        <w:kinsoku w:val="0"/>
        <w:overflowPunct w:val="0"/>
        <w:spacing w:before="69"/>
        <w:ind w:left="140"/>
      </w:pPr>
      <w:r w:rsidR="774ABF4C">
        <w:rPr/>
        <w:t xml:space="preserve">                                              c.      Maintain a list of lifetime LAE4-HYDP members.</w:t>
      </w:r>
    </w:p>
    <w:p w:rsidRPr="0034371F" w:rsidR="00E17756" w:rsidP="78A738F8" w:rsidRDefault="00E17756" w14:paraId="26A4E313" w14:textId="77777777">
      <w:pPr>
        <w:pStyle w:val="BodyText"/>
        <w:tabs>
          <w:tab w:val="left" w:leader="none" w:pos="3060"/>
        </w:tabs>
        <w:kinsoku w:val="0"/>
        <w:overflowPunct w:val="0"/>
        <w:spacing w:before="69"/>
        <w:ind w:left="0" w:hanging="1431"/>
      </w:pPr>
    </w:p>
    <w:p w:rsidRPr="0034371F" w:rsidR="00E17756" w:rsidP="78A738F8" w:rsidRDefault="00E17756" w14:paraId="0D346AFF" w14:textId="2FA47F6D">
      <w:pPr>
        <w:pStyle w:val="BodyText"/>
        <w:tabs>
          <w:tab w:val="left" w:leader="none" w:pos="3060"/>
        </w:tabs>
        <w:kinsoku w:val="0"/>
        <w:overflowPunct w:val="0"/>
        <w:spacing w:before="69"/>
        <w:ind w:left="140" w:right="692"/>
      </w:pPr>
      <w:r w:rsidR="774ABF4C">
        <w:rPr/>
        <w:t xml:space="preserve">                                             d.    Contact retired LAE4-HYDP members to provide  </w:t>
      </w:r>
      <w:r>
        <w:tab/>
      </w:r>
      <w:r w:rsidR="774ABF4C">
        <w:rPr/>
        <w:t xml:space="preserve">                       </w:t>
      </w:r>
      <w:r>
        <w:tab/>
      </w:r>
      <w:r>
        <w:tab/>
      </w:r>
      <w:r w:rsidR="774ABF4C">
        <w:rPr/>
        <w:t xml:space="preserve">  information about lifetime membership in the </w:t>
      </w:r>
      <w:r>
        <w:tab/>
      </w:r>
      <w:r>
        <w:tab/>
      </w:r>
      <w:r>
        <w:tab/>
      </w:r>
      <w:r w:rsidR="774ABF4C">
        <w:rPr/>
        <w:t xml:space="preserve">  Association.</w:t>
      </w:r>
    </w:p>
    <w:p w:rsidRPr="0034371F" w:rsidR="00E17756" w:rsidP="78A738F8" w:rsidRDefault="00E17756" w14:paraId="46BB48E3" w14:textId="6A0C7B38">
      <w:pPr>
        <w:pStyle w:val="BodyText"/>
        <w:tabs>
          <w:tab w:val="left" w:leader="none" w:pos="3060"/>
        </w:tabs>
        <w:kinsoku w:val="0"/>
        <w:overflowPunct w:val="0"/>
        <w:spacing w:before="69"/>
        <w:ind w:left="0" w:hanging="1431"/>
      </w:pPr>
    </w:p>
    <w:p w:rsidRPr="0034371F" w:rsidR="00E17756" w:rsidP="78A738F8" w:rsidRDefault="00E17756" w14:paraId="4BC95AA6" w14:textId="476920E7">
      <w:pPr>
        <w:pStyle w:val="BodyText"/>
        <w:tabs>
          <w:tab w:val="left" w:leader="none" w:pos="3060"/>
        </w:tabs>
        <w:kinsoku w:val="0"/>
        <w:overflowPunct w:val="0"/>
        <w:spacing w:before="69"/>
        <w:ind w:left="140" w:right="914"/>
      </w:pPr>
      <w:r w:rsidR="774ABF4C">
        <w:rPr/>
        <w:t xml:space="preserve">                                              e.     Develop promotional literature to encourage</w:t>
      </w:r>
    </w:p>
    <w:p w:rsidRPr="0034371F" w:rsidR="00E17756" w:rsidP="78A738F8" w:rsidRDefault="00E17756" w14:paraId="77CD1B66" w14:textId="7EC0CAFE">
      <w:pPr>
        <w:pStyle w:val="BodyText"/>
        <w:tabs>
          <w:tab w:val="left" w:leader="none" w:pos="3060"/>
        </w:tabs>
        <w:kinsoku w:val="0"/>
        <w:overflowPunct w:val="0"/>
        <w:spacing w:before="69"/>
        <w:ind w:left="140" w:right="914"/>
      </w:pPr>
      <w:r w:rsidR="774ABF4C">
        <w:rPr/>
        <w:t xml:space="preserve">                                            membership.</w:t>
      </w:r>
    </w:p>
    <w:p w:rsidRPr="0034371F" w:rsidR="00E17756" w:rsidP="78A738F8" w:rsidRDefault="00E17756" w14:paraId="7417F394" w14:textId="77777777">
      <w:pPr>
        <w:pStyle w:val="BodyText"/>
        <w:tabs>
          <w:tab w:val="left" w:leader="none" w:pos="3060"/>
        </w:tabs>
        <w:kinsoku w:val="0"/>
        <w:overflowPunct w:val="0"/>
        <w:spacing w:before="69"/>
        <w:ind w:left="0" w:hanging="1431"/>
      </w:pPr>
    </w:p>
    <w:p w:rsidRPr="0034371F" w:rsidR="00E17756" w:rsidP="78A738F8" w:rsidRDefault="00E17756" w14:paraId="58909B2D" w14:textId="642FDC69">
      <w:pPr>
        <w:pStyle w:val="BodyText"/>
        <w:tabs>
          <w:tab w:val="left" w:leader="none" w:pos="3060"/>
        </w:tabs>
        <w:kinsoku w:val="0"/>
        <w:overflowPunct w:val="0"/>
        <w:spacing w:before="69"/>
        <w:ind w:left="140" w:right="526"/>
      </w:pPr>
      <w:r w:rsidR="774ABF4C">
        <w:rPr/>
        <w:t xml:space="preserve">                                              f.     Update the 4-H Agents Association distribution list and                                        </w:t>
      </w:r>
      <w:r>
        <w:tab/>
      </w:r>
      <w:r>
        <w:tab/>
      </w:r>
      <w:r>
        <w:tab/>
      </w:r>
      <w:r>
        <w:tab/>
      </w:r>
      <w:r w:rsidR="774ABF4C">
        <w:rPr/>
        <w:t>Teams site at the conclusion of membership recruitment.</w:t>
      </w:r>
    </w:p>
    <w:p w:rsidRPr="0034371F" w:rsidR="00E17756" w:rsidP="78A738F8" w:rsidRDefault="00E17756" w14:paraId="4725E085" w14:textId="5CB11596">
      <w:pPr>
        <w:pStyle w:val="BodyText"/>
        <w:kinsoku w:val="0"/>
        <w:overflowPunct w:val="0"/>
        <w:spacing w:before="69"/>
        <w:ind w:left="0" w:firstLine="0"/>
      </w:pPr>
    </w:p>
    <w:p w:rsidR="78A738F8" w:rsidP="78A738F8" w:rsidRDefault="78A738F8" w14:paraId="4BC77B34" w14:textId="3B5D1B95">
      <w:pPr>
        <w:pStyle w:val="BodyText"/>
        <w:tabs>
          <w:tab w:val="left" w:leader="none" w:pos="1600"/>
        </w:tabs>
        <w:spacing w:before="69"/>
        <w:ind w:left="1600" w:right="669" w:hanging="1440"/>
        <w:sectPr w:rsidRPr="0034371F" w:rsidR="00E17756">
          <w:headerReference w:type="even" r:id="rId25"/>
          <w:headerReference w:type="default" r:id="rId26"/>
          <w:pgSz w:w="12240" w:h="15840" w:orient="portrait"/>
          <w:pgMar w:top="1380" w:right="1720" w:bottom="1120" w:left="1280" w:header="0" w:footer="937" w:gutter="0"/>
          <w:cols w:equalWidth="0" w:space="720">
            <w:col w:w="9240"/>
          </w:cols>
          <w:noEndnote/>
        </w:sectPr>
      </w:pPr>
    </w:p>
    <w:p w:rsidRPr="0034371F" w:rsidR="00E17756" w:rsidRDefault="00E17756" w14:paraId="1B2DB5E0" w14:textId="5CB11596">
      <w:pPr>
        <w:pStyle w:val="BodyText"/>
        <w:kinsoku w:val="0"/>
        <w:overflowPunct w:val="0"/>
        <w:ind w:left="0" w:firstLine="0"/>
      </w:pPr>
    </w:p>
    <w:p w:rsidRPr="0034371F" w:rsidR="00E17756" w:rsidP="001965A8" w:rsidRDefault="00E17756" w14:paraId="43A72505" w14:textId="77777777">
      <w:pPr>
        <w:pStyle w:val="BodyText"/>
        <w:numPr>
          <w:ilvl w:val="2"/>
          <w:numId w:val="22"/>
        </w:numPr>
        <w:tabs>
          <w:tab w:val="left" w:pos="2250"/>
        </w:tabs>
        <w:kinsoku w:val="0"/>
        <w:overflowPunct w:val="0"/>
        <w:ind w:left="1890" w:right="516" w:hanging="450"/>
        <w:rPr>
          <w:spacing w:val="-1"/>
        </w:rPr>
      </w:pPr>
      <w:r w:rsidRPr="0034371F">
        <w:rPr>
          <w:spacing w:val="-1"/>
        </w:rPr>
        <w:t>Send</w:t>
      </w:r>
      <w:r w:rsidRPr="0034371F">
        <w:t xml:space="preserve"> a</w:t>
      </w:r>
      <w:r w:rsidRPr="0034371F">
        <w:rPr>
          <w:spacing w:val="-1"/>
        </w:rPr>
        <w:t xml:space="preserve"> welcome </w:t>
      </w:r>
      <w:r w:rsidRPr="0034371F">
        <w:t xml:space="preserve">letter to </w:t>
      </w:r>
      <w:r w:rsidRPr="0034371F">
        <w:rPr>
          <w:spacing w:val="-1"/>
        </w:rPr>
        <w:t>all</w:t>
      </w:r>
      <w:r w:rsidRPr="0034371F">
        <w:t xml:space="preserve"> </w:t>
      </w:r>
      <w:r w:rsidRPr="0034371F">
        <w:rPr>
          <w:spacing w:val="-1"/>
        </w:rPr>
        <w:t>new</w:t>
      </w:r>
      <w:r w:rsidRPr="0034371F">
        <w:t xml:space="preserve"> Extension </w:t>
      </w:r>
      <w:r w:rsidRPr="0034371F">
        <w:rPr>
          <w:spacing w:val="-1"/>
        </w:rPr>
        <w:t>employees</w:t>
      </w:r>
      <w:r w:rsidRPr="0034371F">
        <w:t xml:space="preserve"> inviting</w:t>
      </w:r>
      <w:r w:rsidRPr="0034371F">
        <w:rPr>
          <w:spacing w:val="31"/>
        </w:rPr>
        <w:t xml:space="preserve"> </w:t>
      </w:r>
      <w:r w:rsidRPr="0034371F">
        <w:rPr>
          <w:spacing w:val="-1"/>
        </w:rPr>
        <w:t>them</w:t>
      </w:r>
      <w:r w:rsidRPr="0034371F">
        <w:t xml:space="preserve"> to join the </w:t>
      </w:r>
      <w:r w:rsidRPr="0034371F">
        <w:rPr>
          <w:spacing w:val="-1"/>
        </w:rPr>
        <w:t>Association.</w:t>
      </w:r>
    </w:p>
    <w:p w:rsidRPr="0034371F" w:rsidR="00E17756" w:rsidP="001965A8" w:rsidRDefault="00E17756" w14:paraId="7E441810" w14:textId="77777777">
      <w:pPr>
        <w:pStyle w:val="BodyText"/>
        <w:tabs>
          <w:tab w:val="left" w:pos="2250"/>
        </w:tabs>
        <w:kinsoku w:val="0"/>
        <w:overflowPunct w:val="0"/>
        <w:ind w:left="1890" w:hanging="450"/>
      </w:pPr>
    </w:p>
    <w:p w:rsidRPr="0034371F" w:rsidR="00E17756" w:rsidP="001965A8" w:rsidRDefault="00E17756" w14:paraId="155C298F" w14:textId="2962F49A">
      <w:pPr>
        <w:pStyle w:val="BodyText"/>
        <w:numPr>
          <w:ilvl w:val="2"/>
          <w:numId w:val="22"/>
        </w:numPr>
        <w:tabs>
          <w:tab w:val="left" w:pos="2250"/>
          <w:tab w:val="left" w:pos="2601"/>
        </w:tabs>
        <w:kinsoku w:val="0"/>
        <w:overflowPunct w:val="0"/>
        <w:ind w:left="1890" w:right="414" w:hanging="450"/>
      </w:pPr>
      <w:r w:rsidRPr="0034371F">
        <w:rPr>
          <w:spacing w:val="-1"/>
        </w:rPr>
        <w:t>Correspond</w:t>
      </w:r>
      <w:r w:rsidRPr="0034371F">
        <w:t xml:space="preserve"> with </w:t>
      </w:r>
      <w:r w:rsidRPr="0034371F">
        <w:rPr>
          <w:spacing w:val="-1"/>
        </w:rPr>
        <w:t>regional</w:t>
      </w:r>
      <w:r w:rsidRPr="0034371F">
        <w:rPr>
          <w:spacing w:val="2"/>
        </w:rPr>
        <w:t xml:space="preserve"> </w:t>
      </w:r>
      <w:r w:rsidRPr="0034371F">
        <w:rPr>
          <w:spacing w:val="-1"/>
        </w:rPr>
        <w:t>representatives</w:t>
      </w:r>
      <w:r w:rsidRPr="0034371F">
        <w:t xml:space="preserve"> in reminding</w:t>
      </w:r>
      <w:r w:rsidRPr="0034371F">
        <w:rPr>
          <w:spacing w:val="-2"/>
        </w:rPr>
        <w:t xml:space="preserve"> </w:t>
      </w:r>
      <w:r w:rsidRPr="0034371F">
        <w:t>them that</w:t>
      </w:r>
      <w:r w:rsidRPr="0034371F">
        <w:rPr>
          <w:spacing w:val="49"/>
        </w:rPr>
        <w:t xml:space="preserve"> </w:t>
      </w:r>
      <w:r w:rsidRPr="0034371F">
        <w:rPr>
          <w:spacing w:val="-1"/>
        </w:rPr>
        <w:t>dues</w:t>
      </w:r>
      <w:r w:rsidRPr="0034371F">
        <w:t xml:space="preserve"> must be </w:t>
      </w:r>
      <w:r w:rsidRPr="0034371F">
        <w:rPr>
          <w:spacing w:val="-1"/>
        </w:rPr>
        <w:t>paid</w:t>
      </w:r>
      <w:r w:rsidRPr="0034371F">
        <w:t xml:space="preserve"> </w:t>
      </w:r>
      <w:r w:rsidRPr="0034371F">
        <w:rPr>
          <w:spacing w:val="1"/>
        </w:rPr>
        <w:t>by</w:t>
      </w:r>
      <w:r w:rsidRPr="0034371F">
        <w:rPr>
          <w:spacing w:val="-3"/>
        </w:rPr>
        <w:t xml:space="preserve"> </w:t>
      </w:r>
      <w:r w:rsidRPr="0034371F" w:rsidR="00342F7D">
        <w:t>December</w:t>
      </w:r>
      <w:r w:rsidRPr="0034371F">
        <w:rPr>
          <w:spacing w:val="-2"/>
        </w:rPr>
        <w:t xml:space="preserve"> </w:t>
      </w:r>
      <w:r w:rsidRPr="0034371F">
        <w:t>15th.</w:t>
      </w:r>
    </w:p>
    <w:p w:rsidRPr="0034371F" w:rsidR="00E17756" w:rsidP="001965A8" w:rsidRDefault="00E17756" w14:paraId="0BB2FD4A" w14:textId="77777777">
      <w:pPr>
        <w:pStyle w:val="BodyText"/>
        <w:tabs>
          <w:tab w:val="left" w:pos="2250"/>
        </w:tabs>
        <w:kinsoku w:val="0"/>
        <w:overflowPunct w:val="0"/>
        <w:ind w:left="1890" w:hanging="450"/>
      </w:pPr>
    </w:p>
    <w:p w:rsidRPr="0034371F" w:rsidR="00E17756" w:rsidP="001965A8" w:rsidRDefault="00E17756" w14:paraId="6CABA50B" w14:textId="77777777">
      <w:pPr>
        <w:pStyle w:val="BodyText"/>
        <w:numPr>
          <w:ilvl w:val="2"/>
          <w:numId w:val="22"/>
        </w:numPr>
        <w:tabs>
          <w:tab w:val="left" w:pos="2250"/>
          <w:tab w:val="left" w:pos="2601"/>
        </w:tabs>
        <w:kinsoku w:val="0"/>
        <w:overflowPunct w:val="0"/>
        <w:ind w:left="1890" w:right="194" w:hanging="450"/>
      </w:pPr>
      <w:r w:rsidRPr="0034371F">
        <w:rPr>
          <w:spacing w:val="-1"/>
        </w:rPr>
        <w:t>Prepare</w:t>
      </w:r>
      <w:r w:rsidRPr="0034371F">
        <w:t xml:space="preserve"> a</w:t>
      </w:r>
      <w:r w:rsidRPr="0034371F">
        <w:rPr>
          <w:spacing w:val="-1"/>
        </w:rPr>
        <w:t xml:space="preserve"> membership</w:t>
      </w:r>
      <w:r w:rsidRPr="0034371F">
        <w:t xml:space="preserve"> report </w:t>
      </w:r>
      <w:r w:rsidRPr="0034371F">
        <w:rPr>
          <w:spacing w:val="-1"/>
        </w:rPr>
        <w:t>and</w:t>
      </w:r>
      <w:r w:rsidRPr="0034371F">
        <w:t xml:space="preserve"> </w:t>
      </w:r>
      <w:r w:rsidRPr="0034371F">
        <w:rPr>
          <w:spacing w:val="-1"/>
        </w:rPr>
        <w:t>request</w:t>
      </w:r>
      <w:r w:rsidRPr="0034371F">
        <w:t xml:space="preserve"> the</w:t>
      </w:r>
      <w:r w:rsidRPr="0034371F">
        <w:rPr>
          <w:spacing w:val="-1"/>
        </w:rPr>
        <w:t xml:space="preserve"> Treasurer</w:t>
      </w:r>
      <w:r w:rsidRPr="0034371F">
        <w:t xml:space="preserve"> to </w:t>
      </w:r>
      <w:r w:rsidRPr="0034371F">
        <w:rPr>
          <w:spacing w:val="1"/>
        </w:rPr>
        <w:t>pay</w:t>
      </w:r>
      <w:r w:rsidRPr="0034371F">
        <w:rPr>
          <w:spacing w:val="-5"/>
        </w:rPr>
        <w:t xml:space="preserve"> </w:t>
      </w:r>
      <w:r w:rsidRPr="0034371F">
        <w:t>dues</w:t>
      </w:r>
      <w:r w:rsidRPr="0034371F">
        <w:rPr>
          <w:spacing w:val="62"/>
        </w:rPr>
        <w:t xml:space="preserve"> </w:t>
      </w:r>
      <w:r w:rsidRPr="0034371F">
        <w:t xml:space="preserve">to </w:t>
      </w:r>
      <w:r w:rsidRPr="0034371F">
        <w:rPr>
          <w:spacing w:val="-1"/>
        </w:rPr>
        <w:t>National</w:t>
      </w:r>
      <w:r w:rsidRPr="0034371F">
        <w:t xml:space="preserve"> </w:t>
      </w:r>
      <w:r w:rsidRPr="0034371F">
        <w:rPr>
          <w:spacing w:val="-1"/>
        </w:rPr>
        <w:t>Association</w:t>
      </w:r>
      <w:r w:rsidRPr="0034371F">
        <w:t xml:space="preserve"> </w:t>
      </w:r>
      <w:r w:rsidRPr="0034371F">
        <w:rPr>
          <w:spacing w:val="-1"/>
        </w:rPr>
        <w:t>prior</w:t>
      </w:r>
      <w:r w:rsidRPr="0034371F">
        <w:t xml:space="preserve"> to </w:t>
      </w:r>
      <w:r w:rsidRPr="0034371F">
        <w:rPr>
          <w:spacing w:val="-1"/>
        </w:rPr>
        <w:t>National</w:t>
      </w:r>
      <w:r w:rsidRPr="0034371F">
        <w:t xml:space="preserve"> </w:t>
      </w:r>
      <w:r w:rsidRPr="0034371F">
        <w:rPr>
          <w:spacing w:val="-1"/>
        </w:rPr>
        <w:t>deadline</w:t>
      </w:r>
      <w:r w:rsidRPr="0034371F">
        <w:rPr>
          <w:spacing w:val="2"/>
        </w:rPr>
        <w:t xml:space="preserve"> </w:t>
      </w:r>
      <w:r w:rsidRPr="0034371F">
        <w:t>(January</w:t>
      </w:r>
      <w:r w:rsidRPr="0034371F">
        <w:rPr>
          <w:spacing w:val="-5"/>
        </w:rPr>
        <w:t xml:space="preserve"> </w:t>
      </w:r>
      <w:r w:rsidRPr="0034371F">
        <w:t>31).</w:t>
      </w:r>
    </w:p>
    <w:p w:rsidRPr="0034371F" w:rsidR="00E17756" w:rsidP="001965A8" w:rsidRDefault="00E17756" w14:paraId="0FE79ACC" w14:textId="77777777">
      <w:pPr>
        <w:pStyle w:val="BodyText"/>
        <w:tabs>
          <w:tab w:val="left" w:pos="2250"/>
        </w:tabs>
        <w:kinsoku w:val="0"/>
        <w:overflowPunct w:val="0"/>
        <w:ind w:left="1890" w:hanging="450"/>
      </w:pPr>
    </w:p>
    <w:p w:rsidRPr="0034371F" w:rsidR="00E17756" w:rsidP="001965A8" w:rsidRDefault="00E17756" w14:paraId="432A4B11" w14:textId="636B8707">
      <w:pPr>
        <w:pStyle w:val="BodyText"/>
        <w:numPr>
          <w:ilvl w:val="2"/>
          <w:numId w:val="22"/>
        </w:numPr>
        <w:tabs>
          <w:tab w:val="left" w:pos="2250"/>
          <w:tab w:val="left" w:pos="2601"/>
        </w:tabs>
        <w:kinsoku w:val="0"/>
        <w:overflowPunct w:val="0"/>
        <w:ind w:left="1890" w:right="317" w:hanging="450"/>
        <w:rPr>
          <w:spacing w:val="-1"/>
        </w:rPr>
      </w:pPr>
      <w:r w:rsidRPr="0034371F">
        <w:t>Compile</w:t>
      </w:r>
      <w:r w:rsidRPr="0034371F">
        <w:rPr>
          <w:spacing w:val="1"/>
        </w:rPr>
        <w:t xml:space="preserve"> </w:t>
      </w:r>
      <w:r w:rsidRPr="0034371F">
        <w:rPr>
          <w:spacing w:val="-1"/>
        </w:rPr>
        <w:t>years</w:t>
      </w:r>
      <w:r w:rsidRPr="0034371F">
        <w:t xml:space="preserve"> of</w:t>
      </w:r>
      <w:r w:rsidRPr="0034371F">
        <w:rPr>
          <w:spacing w:val="-2"/>
        </w:rPr>
        <w:t xml:space="preserve"> </w:t>
      </w:r>
      <w:r w:rsidRPr="0034371F">
        <w:t>service</w:t>
      </w:r>
      <w:r w:rsidRPr="0034371F">
        <w:rPr>
          <w:spacing w:val="-2"/>
        </w:rPr>
        <w:t xml:space="preserve"> </w:t>
      </w:r>
      <w:r w:rsidRPr="0034371F">
        <w:rPr>
          <w:spacing w:val="-1"/>
        </w:rPr>
        <w:t>information</w:t>
      </w:r>
      <w:r w:rsidRPr="0034371F">
        <w:t xml:space="preserve"> and send to </w:t>
      </w:r>
      <w:r w:rsidRPr="0034371F">
        <w:rPr>
          <w:spacing w:val="-1"/>
        </w:rPr>
        <w:t>Member</w:t>
      </w:r>
      <w:r w:rsidRPr="0034371F">
        <w:rPr>
          <w:spacing w:val="30"/>
        </w:rPr>
        <w:t xml:space="preserve"> </w:t>
      </w:r>
      <w:r w:rsidRPr="0034371F">
        <w:rPr>
          <w:spacing w:val="-1"/>
        </w:rPr>
        <w:t>Recognition</w:t>
      </w:r>
      <w:r w:rsidRPr="0034371F">
        <w:t xml:space="preserve"> </w:t>
      </w:r>
      <w:r w:rsidRPr="0034371F">
        <w:rPr>
          <w:spacing w:val="-1"/>
        </w:rPr>
        <w:t>Chair</w:t>
      </w:r>
      <w:r w:rsidRPr="0034371F">
        <w:t xml:space="preserve"> for use</w:t>
      </w:r>
      <w:r w:rsidRPr="0034371F">
        <w:rPr>
          <w:spacing w:val="-1"/>
        </w:rPr>
        <w:t xml:space="preserve"> </w:t>
      </w:r>
      <w:r w:rsidRPr="0034371F">
        <w:t xml:space="preserve">in </w:t>
      </w:r>
      <w:r w:rsidRPr="0034371F">
        <w:rPr>
          <w:spacing w:val="-1"/>
        </w:rPr>
        <w:t>determining</w:t>
      </w:r>
      <w:r w:rsidRPr="0034371F">
        <w:rPr>
          <w:spacing w:val="-3"/>
        </w:rPr>
        <w:t xml:space="preserve"> </w:t>
      </w:r>
      <w:r w:rsidRPr="0034371F">
        <w:t>those</w:t>
      </w:r>
      <w:r w:rsidRPr="0034371F">
        <w:rPr>
          <w:spacing w:val="-1"/>
        </w:rPr>
        <w:t xml:space="preserve"> eligible </w:t>
      </w:r>
      <w:r w:rsidRPr="0034371F">
        <w:t xml:space="preserve">for </w:t>
      </w:r>
      <w:r w:rsidRPr="0034371F" w:rsidR="00342F7D">
        <w:t xml:space="preserve">ASA, </w:t>
      </w:r>
      <w:r w:rsidRPr="0034371F">
        <w:rPr>
          <w:spacing w:val="-1"/>
        </w:rPr>
        <w:t>DSA,</w:t>
      </w:r>
      <w:r w:rsidRPr="0034371F" w:rsidR="00342F7D">
        <w:rPr>
          <w:spacing w:val="-1"/>
        </w:rPr>
        <w:t xml:space="preserve"> </w:t>
      </w:r>
      <w:r w:rsidRPr="0034371F" w:rsidR="00E34930">
        <w:rPr>
          <w:spacing w:val="-1"/>
        </w:rPr>
        <w:t>MSA</w:t>
      </w:r>
      <w:r w:rsidRPr="0034371F" w:rsidR="00342F7D">
        <w:rPr>
          <w:spacing w:val="-1"/>
        </w:rPr>
        <w:t xml:space="preserve">, </w:t>
      </w:r>
      <w:r w:rsidRPr="0034371F" w:rsidR="00342F7D">
        <w:rPr>
          <w:spacing w:val="63"/>
        </w:rPr>
        <w:t>length of service</w:t>
      </w:r>
      <w:r w:rsidRPr="0034371F" w:rsidR="00342F7D">
        <w:rPr>
          <w:spacing w:val="-1"/>
        </w:rPr>
        <w:t xml:space="preserve"> and specialty awards. </w:t>
      </w:r>
      <w:r w:rsidRPr="0034371F">
        <w:rPr>
          <w:spacing w:val="1"/>
        </w:rPr>
        <w:t xml:space="preserve"> </w:t>
      </w:r>
      <w:r w:rsidRPr="0034371F">
        <w:rPr>
          <w:spacing w:val="-1"/>
        </w:rPr>
        <w:t>(Years</w:t>
      </w:r>
      <w:r w:rsidRPr="0034371F">
        <w:t xml:space="preserve"> of </w:t>
      </w:r>
      <w:r w:rsidRPr="0034371F">
        <w:rPr>
          <w:spacing w:val="-1"/>
        </w:rPr>
        <w:t xml:space="preserve">service </w:t>
      </w:r>
      <w:r w:rsidRPr="0034371F">
        <w:t>are</w:t>
      </w:r>
      <w:r w:rsidRPr="0034371F">
        <w:rPr>
          <w:spacing w:val="-1"/>
        </w:rPr>
        <w:t xml:space="preserve"> </w:t>
      </w:r>
      <w:r w:rsidRPr="0034371F">
        <w:t>calculated using</w:t>
      </w:r>
      <w:r w:rsidRPr="0034371F">
        <w:rPr>
          <w:spacing w:val="-3"/>
        </w:rPr>
        <w:t xml:space="preserve"> </w:t>
      </w:r>
      <w:r w:rsidRPr="0034371F">
        <w:t>the</w:t>
      </w:r>
      <w:r w:rsidRPr="0034371F">
        <w:rPr>
          <w:spacing w:val="49"/>
        </w:rPr>
        <w:t xml:space="preserve"> </w:t>
      </w:r>
      <w:r w:rsidRPr="0034371F">
        <w:rPr>
          <w:spacing w:val="-1"/>
        </w:rPr>
        <w:t>eligibility</w:t>
      </w:r>
      <w:r w:rsidRPr="0034371F">
        <w:rPr>
          <w:spacing w:val="-5"/>
        </w:rPr>
        <w:t xml:space="preserve"> </w:t>
      </w:r>
      <w:r w:rsidRPr="0034371F">
        <w:rPr>
          <w:spacing w:val="-1"/>
        </w:rPr>
        <w:t>date</w:t>
      </w:r>
      <w:r w:rsidRPr="0034371F">
        <w:t xml:space="preserve"> </w:t>
      </w:r>
      <w:r w:rsidRPr="0034371F">
        <w:rPr>
          <w:spacing w:val="-1"/>
        </w:rPr>
        <w:t>listed</w:t>
      </w:r>
      <w:r w:rsidRPr="0034371F">
        <w:t xml:space="preserve"> on the</w:t>
      </w:r>
      <w:r w:rsidRPr="0034371F">
        <w:rPr>
          <w:spacing w:val="-1"/>
        </w:rPr>
        <w:t xml:space="preserve"> </w:t>
      </w:r>
      <w:r w:rsidR="004209ED">
        <w:t>NAE4-HYDP</w:t>
      </w:r>
      <w:r w:rsidRPr="0034371F">
        <w:t xml:space="preserve"> </w:t>
      </w:r>
      <w:r w:rsidRPr="0034371F">
        <w:rPr>
          <w:spacing w:val="-1"/>
        </w:rPr>
        <w:t>website.)</w:t>
      </w:r>
    </w:p>
    <w:p w:rsidRPr="0034371F" w:rsidR="00E17756" w:rsidP="001965A8" w:rsidRDefault="00E17756" w14:paraId="488EA58A" w14:textId="77777777">
      <w:pPr>
        <w:pStyle w:val="BodyText"/>
        <w:tabs>
          <w:tab w:val="left" w:pos="2250"/>
        </w:tabs>
        <w:kinsoku w:val="0"/>
        <w:overflowPunct w:val="0"/>
        <w:ind w:left="1890" w:hanging="450"/>
      </w:pPr>
    </w:p>
    <w:p w:rsidRPr="0034371F" w:rsidR="00E17756" w:rsidP="001965A8" w:rsidRDefault="00E17756" w14:paraId="23717B39" w14:textId="77777777">
      <w:pPr>
        <w:pStyle w:val="BodyText"/>
        <w:numPr>
          <w:ilvl w:val="2"/>
          <w:numId w:val="22"/>
        </w:numPr>
        <w:tabs>
          <w:tab w:val="left" w:pos="2250"/>
          <w:tab w:val="left" w:pos="2541"/>
        </w:tabs>
        <w:kinsoku w:val="0"/>
        <w:overflowPunct w:val="0"/>
        <w:ind w:left="1890" w:right="1104" w:hanging="450"/>
        <w:rPr>
          <w:spacing w:val="-1"/>
        </w:rPr>
      </w:pPr>
      <w:r w:rsidRPr="0034371F">
        <w:rPr>
          <w:spacing w:val="-1"/>
        </w:rPr>
        <w:t>Membership</w:t>
      </w:r>
      <w:r w:rsidRPr="0034371F">
        <w:t xml:space="preserve"> </w:t>
      </w:r>
      <w:r w:rsidRPr="0034371F">
        <w:rPr>
          <w:spacing w:val="-1"/>
        </w:rPr>
        <w:t>recruitment</w:t>
      </w:r>
      <w:r w:rsidRPr="0034371F">
        <w:t xml:space="preserve"> for</w:t>
      </w:r>
      <w:r w:rsidRPr="0034371F">
        <w:rPr>
          <w:spacing w:val="-1"/>
        </w:rPr>
        <w:t xml:space="preserve"> new</w:t>
      </w:r>
      <w:r w:rsidRPr="0034371F">
        <w:rPr>
          <w:spacing w:val="1"/>
        </w:rPr>
        <w:t xml:space="preserve"> </w:t>
      </w:r>
      <w:r w:rsidRPr="0034371F">
        <w:rPr>
          <w:spacing w:val="-1"/>
        </w:rPr>
        <w:t>agents</w:t>
      </w:r>
      <w:r w:rsidRPr="0034371F">
        <w:t xml:space="preserve"> during </w:t>
      </w:r>
      <w:r w:rsidRPr="0034371F">
        <w:rPr>
          <w:spacing w:val="-1"/>
        </w:rPr>
        <w:t>new</w:t>
      </w:r>
      <w:r w:rsidRPr="0034371F">
        <w:t xml:space="preserve"> </w:t>
      </w:r>
      <w:r w:rsidRPr="0034371F">
        <w:rPr>
          <w:spacing w:val="-1"/>
        </w:rPr>
        <w:t>agent</w:t>
      </w:r>
      <w:r w:rsidRPr="0034371F">
        <w:rPr>
          <w:spacing w:val="53"/>
        </w:rPr>
        <w:t xml:space="preserve"> </w:t>
      </w:r>
      <w:r w:rsidRPr="0034371F">
        <w:rPr>
          <w:spacing w:val="-1"/>
        </w:rPr>
        <w:t>orientation.</w:t>
      </w:r>
    </w:p>
    <w:p w:rsidRPr="0034371F" w:rsidR="00E17756" w:rsidRDefault="00E17756" w14:paraId="5390F640" w14:textId="77777777">
      <w:pPr>
        <w:pStyle w:val="BodyText"/>
        <w:kinsoku w:val="0"/>
        <w:overflowPunct w:val="0"/>
        <w:spacing w:before="11"/>
        <w:ind w:left="0" w:firstLine="0"/>
        <w:rPr>
          <w:sz w:val="23"/>
          <w:szCs w:val="23"/>
        </w:rPr>
      </w:pPr>
    </w:p>
    <w:p w:rsidRPr="0034371F" w:rsidR="00E17756" w:rsidP="78A738F8" w:rsidRDefault="00E17756" w14:paraId="7B43C618" w14:textId="268E4766">
      <w:pPr>
        <w:pStyle w:val="BodyText"/>
        <w:tabs>
          <w:tab w:val="left" w:pos="1980"/>
        </w:tabs>
        <w:kinsoku w:val="0"/>
        <w:overflowPunct w:val="0"/>
        <w:ind w:left="140"/>
      </w:pPr>
      <w:r w:rsidRPr="0034371F" w:rsidR="0E6C9067">
        <w:rPr>
          <w:spacing w:val="-1"/>
        </w:rPr>
        <w:t xml:space="preserve">                           7.    </w:t>
      </w:r>
      <w:r w:rsidRPr="0034371F" w:rsidR="00E17756">
        <w:rPr>
          <w:spacing w:val="-1"/>
        </w:rPr>
        <w:t>Send</w:t>
      </w:r>
      <w:r w:rsidRPr="0034371F" w:rsidR="00E17756">
        <w:rPr/>
        <w:t xml:space="preserve"> a</w:t>
      </w:r>
      <w:r w:rsidRPr="0034371F" w:rsidR="00E17756">
        <w:rPr>
          <w:spacing w:val="-1"/>
        </w:rPr>
        <w:t xml:space="preserve"> </w:t>
      </w:r>
      <w:r w:rsidRPr="0034371F" w:rsidR="00E17756">
        <w:rPr/>
        <w:t xml:space="preserve">list of </w:t>
      </w:r>
      <w:r w:rsidRPr="0034371F" w:rsidR="00E17756">
        <w:rPr>
          <w:spacing w:val="-1"/>
        </w:rPr>
        <w:t>paid</w:t>
      </w:r>
      <w:r w:rsidRPr="0034371F" w:rsidR="00E17756">
        <w:rPr/>
        <w:t xml:space="preserve"> </w:t>
      </w:r>
      <w:r w:rsidRPr="0034371F" w:rsidR="00E17756">
        <w:rPr>
          <w:spacing w:val="-1"/>
        </w:rPr>
        <w:t>members</w:t>
      </w:r>
      <w:r w:rsidRPr="0034371F" w:rsidR="00E17756">
        <w:rPr/>
        <w:t xml:space="preserve"> following</w:t>
      </w:r>
      <w:r w:rsidRPr="0034371F" w:rsidR="00E17756">
        <w:rPr>
          <w:spacing w:val="-3"/>
        </w:rPr>
        <w:t xml:space="preserve"> </w:t>
      </w:r>
      <w:r w:rsidRPr="0034371F" w:rsidR="00E17756">
        <w:rPr>
          <w:spacing w:val="-1"/>
        </w:rPr>
        <w:t>dues</w:t>
      </w:r>
      <w:r w:rsidRPr="0034371F" w:rsidR="00E17756">
        <w:rPr/>
        <w:t xml:space="preserve"> deadline</w:t>
      </w:r>
      <w:r w:rsidRPr="0034371F" w:rsidR="00E17756">
        <w:rPr>
          <w:spacing w:val="-1"/>
        </w:rPr>
        <w:t xml:space="preserve"> </w:t>
      </w:r>
      <w:r w:rsidRPr="0034371F" w:rsidR="00E17756">
        <w:rPr/>
        <w:t>to:</w:t>
      </w:r>
    </w:p>
    <w:p w:rsidRPr="0034371F" w:rsidR="00E17756" w:rsidP="78A738F8" w:rsidRDefault="00E17756" w14:textId="77777777" w14:paraId="58BEF8A5">
      <w:pPr>
        <w:pStyle w:val="BodyText"/>
        <w:numPr>
          <w:ilvl w:val="3"/>
          <w:numId w:val="22"/>
        </w:numPr>
        <w:tabs>
          <w:tab w:val="left" w:leader="none" w:pos="3741"/>
        </w:tabs>
        <w:kinsoku w:val="0"/>
        <w:overflowPunct w:val="0"/>
        <w:spacing w:before="52"/>
        <w:ind w:left="3741"/>
        <w:rPr/>
      </w:pPr>
      <w:r w:rsidR="15421717">
        <w:rPr/>
        <w:t>President</w:t>
      </w:r>
    </w:p>
    <w:p w:rsidRPr="0034371F" w:rsidR="00E17756" w:rsidP="78A738F8" w:rsidRDefault="00E17756" w14:paraId="2C4015CF" w14:textId="2578C49C">
      <w:pPr>
        <w:pStyle w:val="BodyText"/>
        <w:numPr>
          <w:ilvl w:val="3"/>
          <w:numId w:val="22"/>
        </w:numPr>
        <w:tabs>
          <w:tab w:val="left" w:leader="none" w:pos="3741"/>
        </w:tabs>
        <w:kinsoku w:val="0"/>
        <w:overflowPunct w:val="0"/>
        <w:ind w:left="3741"/>
        <w:rPr/>
      </w:pPr>
      <w:r w:rsidR="15421717">
        <w:rPr/>
        <w:t>Treasurer</w:t>
      </w:r>
    </w:p>
    <w:p w:rsidRPr="0034371F" w:rsidR="00E17756" w:rsidP="78A738F8" w:rsidRDefault="00E17756" w14:paraId="22238341" w14:textId="1F0CF550">
      <w:pPr>
        <w:pStyle w:val="BodyText"/>
        <w:numPr>
          <w:ilvl w:val="3"/>
          <w:numId w:val="22"/>
        </w:numPr>
        <w:tabs>
          <w:tab w:val="left" w:leader="none" w:pos="3741"/>
        </w:tabs>
        <w:kinsoku w:val="0"/>
        <w:overflowPunct w:val="0"/>
        <w:ind w:left="3741"/>
        <w:rPr/>
      </w:pPr>
      <w:r w:rsidR="15421717">
        <w:rPr/>
        <w:t>Secretary</w:t>
      </w:r>
    </w:p>
    <w:p w:rsidRPr="0034371F" w:rsidR="00E17756" w:rsidP="78A738F8" w:rsidRDefault="00E17756" w14:paraId="4774AAB1" w14:textId="10A212D8">
      <w:pPr>
        <w:pStyle w:val="BodyText"/>
        <w:numPr>
          <w:ilvl w:val="3"/>
          <w:numId w:val="22"/>
        </w:numPr>
        <w:tabs>
          <w:tab w:val="left" w:leader="none" w:pos="3741"/>
        </w:tabs>
        <w:kinsoku w:val="0"/>
        <w:overflowPunct w:val="0"/>
        <w:ind w:left="3741"/>
        <w:rPr/>
      </w:pPr>
      <w:r w:rsidR="15421717">
        <w:rPr/>
        <w:t>Regional Representatives</w:t>
      </w:r>
    </w:p>
    <w:p w:rsidRPr="0034371F" w:rsidR="00E17756" w:rsidP="78A738F8" w:rsidRDefault="00E17756" w14:textId="77777777" w14:paraId="432F5639">
      <w:pPr>
        <w:pStyle w:val="BodyText"/>
        <w:numPr>
          <w:ilvl w:val="3"/>
          <w:numId w:val="22"/>
        </w:numPr>
        <w:tabs>
          <w:tab w:val="left" w:leader="none" w:pos="3741"/>
        </w:tabs>
        <w:kinsoku w:val="0"/>
        <w:overflowPunct w:val="0"/>
        <w:ind w:left="3741"/>
        <w:rPr/>
      </w:pPr>
      <w:r w:rsidR="15421717">
        <w:rPr/>
        <w:t>Chairman of Annual Meeting Committee</w:t>
      </w:r>
    </w:p>
    <w:p w:rsidRPr="0034371F" w:rsidR="00E17756" w:rsidP="78A738F8" w:rsidRDefault="00E17756" w14:textId="77777777" w14:paraId="1F813AC1">
      <w:pPr>
        <w:pStyle w:val="BodyText"/>
        <w:tabs>
          <w:tab w:val="left" w:leader="none" w:pos="3740"/>
        </w:tabs>
        <w:kinsoku w:val="0"/>
        <w:overflowPunct w:val="0"/>
        <w:ind w:left="140" w:firstLine="2880"/>
      </w:pPr>
      <w:r w:rsidR="15421717">
        <w:rPr/>
        <w:t>f.</w:t>
      </w:r>
      <w:r>
        <w:tab/>
      </w:r>
      <w:r w:rsidR="15421717">
        <w:rPr/>
        <w:t>Chairman of Member Recognition Committee</w:t>
      </w:r>
    </w:p>
    <w:p w:rsidRPr="0034371F" w:rsidR="00E17756" w:rsidP="78A738F8" w:rsidRDefault="00E17756" w14:textId="77777777" w14:paraId="37D2A500">
      <w:pPr>
        <w:pStyle w:val="BodyText"/>
        <w:kinsoku w:val="0"/>
        <w:overflowPunct w:val="0"/>
        <w:ind w:left="0" w:firstLine="0"/>
      </w:pPr>
    </w:p>
    <w:p w:rsidRPr="0034371F" w:rsidR="00E17756" w:rsidP="78A738F8" w:rsidRDefault="00E17756" w14:textId="77777777" w14:paraId="2633571F">
      <w:pPr>
        <w:pStyle w:val="BodyText"/>
        <w:tabs>
          <w:tab w:val="left" w:leader="none" w:pos="1890"/>
        </w:tabs>
        <w:kinsoku w:val="0"/>
        <w:overflowPunct w:val="0"/>
        <w:ind w:left="1620" w:right="802" w:hanging="1530"/>
      </w:pPr>
      <w:r w:rsidRPr="78A738F8" w:rsidR="15421717">
        <w:rPr>
          <w:rStyle w:val="Heading3Char"/>
          <w:rFonts w:ascii="Times New Roman" w:hAnsi="Times New Roman"/>
        </w:rPr>
        <w:t>Section V</w:t>
      </w:r>
      <w:r>
        <w:tab/>
      </w:r>
      <w:r w:rsidR="15421717">
        <w:rPr/>
        <w:t>The SECRETARY shall be elected in the odd years at the annual meeting of the association and shall serve a period of two (2) years. The secretary shall:</w:t>
      </w:r>
    </w:p>
    <w:p w:rsidRPr="0034371F" w:rsidR="00E17756" w:rsidP="78A738F8" w:rsidRDefault="00E17756" w14:textId="77777777" w14:paraId="006F11FD">
      <w:pPr>
        <w:pStyle w:val="BodyText"/>
        <w:kinsoku w:val="0"/>
        <w:overflowPunct w:val="0"/>
        <w:ind w:left="0" w:firstLine="0"/>
      </w:pPr>
    </w:p>
    <w:p w:rsidRPr="0034371F" w:rsidR="00E17756" w:rsidP="78A738F8" w:rsidRDefault="00E17756" w14:textId="77777777" w14:paraId="52AAB046">
      <w:pPr>
        <w:pStyle w:val="BodyText"/>
        <w:numPr>
          <w:ilvl w:val="0"/>
          <w:numId w:val="21"/>
        </w:numPr>
        <w:tabs>
          <w:tab w:val="left" w:leader="none" w:pos="2301"/>
        </w:tabs>
        <w:kinsoku w:val="0"/>
        <w:overflowPunct w:val="0"/>
        <w:ind/>
        <w:rPr/>
      </w:pPr>
      <w:r w:rsidR="15421717">
        <w:rPr/>
        <w:t>Maintain an official set of all minutes of the Association.</w:t>
      </w:r>
    </w:p>
    <w:p w:rsidRPr="0034371F" w:rsidR="00E17756" w:rsidP="78A738F8" w:rsidRDefault="00E17756" w14:textId="77777777" w14:paraId="0A76131D">
      <w:pPr>
        <w:pStyle w:val="BodyText"/>
        <w:kinsoku w:val="0"/>
        <w:overflowPunct w:val="0"/>
        <w:ind w:left="0" w:firstLine="0"/>
      </w:pPr>
    </w:p>
    <w:p w:rsidRPr="0034371F" w:rsidR="00E17756" w:rsidP="78A738F8" w:rsidRDefault="00E17756" w14:textId="77777777" w14:paraId="5BC3693C">
      <w:pPr>
        <w:pStyle w:val="BodyText"/>
        <w:numPr>
          <w:ilvl w:val="0"/>
          <w:numId w:val="21"/>
        </w:numPr>
        <w:tabs>
          <w:tab w:val="left" w:leader="none" w:pos="2301"/>
        </w:tabs>
        <w:kinsoku w:val="0"/>
        <w:overflowPunct w:val="0"/>
        <w:ind/>
        <w:rPr/>
      </w:pPr>
      <w:r w:rsidR="15421717">
        <w:rPr/>
        <w:t>Keep minutes of the following meetings:</w:t>
      </w:r>
    </w:p>
    <w:p w:rsidRPr="0034371F" w:rsidR="00E17756" w:rsidP="78A738F8" w:rsidRDefault="00E17756" w14:textId="77777777" w14:paraId="7EFCAB09">
      <w:pPr>
        <w:pStyle w:val="BodyText"/>
        <w:kinsoku w:val="0"/>
        <w:overflowPunct w:val="0"/>
        <w:spacing w:before="1"/>
        <w:ind w:left="0" w:firstLine="0"/>
      </w:pPr>
    </w:p>
    <w:p w:rsidRPr="0034371F" w:rsidR="00E17756" w:rsidP="78A738F8" w:rsidRDefault="00E17756" w14:textId="77777777" w14:paraId="05AF6D5F">
      <w:pPr>
        <w:pStyle w:val="BodyText"/>
        <w:numPr>
          <w:ilvl w:val="1"/>
          <w:numId w:val="21"/>
        </w:numPr>
        <w:tabs>
          <w:tab w:val="left" w:leader="none" w:pos="3741"/>
        </w:tabs>
        <w:kinsoku w:val="0"/>
        <w:overflowPunct w:val="0"/>
        <w:ind/>
        <w:rPr/>
      </w:pPr>
      <w:r w:rsidR="15421717">
        <w:rPr/>
        <w:t>December Board Meeting</w:t>
      </w:r>
    </w:p>
    <w:p w:rsidRPr="0034371F" w:rsidR="00E17756" w:rsidP="78A738F8" w:rsidRDefault="00E17756" w14:textId="77777777" w14:paraId="25C12F3B">
      <w:pPr>
        <w:pStyle w:val="BodyText"/>
        <w:numPr>
          <w:ilvl w:val="1"/>
          <w:numId w:val="21"/>
        </w:numPr>
        <w:tabs>
          <w:tab w:val="left" w:leader="none" w:pos="3741"/>
        </w:tabs>
        <w:kinsoku w:val="0"/>
        <w:overflowPunct w:val="0"/>
        <w:ind/>
        <w:rPr/>
      </w:pPr>
      <w:r w:rsidR="15421717">
        <w:rPr/>
        <w:t>December General Meeting</w:t>
      </w:r>
    </w:p>
    <w:p w:rsidRPr="0034371F" w:rsidR="00E17756" w:rsidP="78A738F8" w:rsidRDefault="00E17756" w14:textId="77777777" w14:paraId="50AD6C33">
      <w:pPr>
        <w:pStyle w:val="BodyText"/>
        <w:numPr>
          <w:ilvl w:val="1"/>
          <w:numId w:val="21"/>
        </w:numPr>
        <w:tabs>
          <w:tab w:val="left" w:leader="none" w:pos="3741"/>
        </w:tabs>
        <w:kinsoku w:val="0"/>
        <w:overflowPunct w:val="0"/>
        <w:ind/>
        <w:rPr/>
      </w:pPr>
      <w:r w:rsidR="15421717">
        <w:rPr/>
        <w:t>Spring Board Meeting</w:t>
      </w:r>
    </w:p>
    <w:p w:rsidRPr="0034371F" w:rsidR="00E17756" w:rsidP="78A738F8" w:rsidRDefault="00E17756" w14:textId="77777777" w14:paraId="24FEEF30">
      <w:pPr>
        <w:pStyle w:val="BodyText"/>
        <w:numPr>
          <w:ilvl w:val="1"/>
          <w:numId w:val="21"/>
        </w:numPr>
        <w:tabs>
          <w:tab w:val="left" w:leader="none" w:pos="3741"/>
        </w:tabs>
        <w:kinsoku w:val="0"/>
        <w:overflowPunct w:val="0"/>
        <w:ind/>
        <w:rPr/>
      </w:pPr>
      <w:r w:rsidR="15421717">
        <w:rPr/>
        <w:t>August Board Meeting</w:t>
      </w:r>
    </w:p>
    <w:p w:rsidRPr="0034371F" w:rsidR="00E17756" w:rsidP="78A738F8" w:rsidRDefault="00E17756" w14:textId="77777777" w14:paraId="49638A89">
      <w:pPr>
        <w:pStyle w:val="BodyText"/>
        <w:numPr>
          <w:ilvl w:val="1"/>
          <w:numId w:val="21"/>
        </w:numPr>
        <w:tabs>
          <w:tab w:val="left" w:leader="none" w:pos="3741"/>
        </w:tabs>
        <w:kinsoku w:val="0"/>
        <w:overflowPunct w:val="0"/>
        <w:ind/>
        <w:rPr/>
      </w:pPr>
      <w:r w:rsidR="15421717">
        <w:rPr/>
        <w:t>August Opening Session</w:t>
      </w:r>
    </w:p>
    <w:p w:rsidRPr="0034371F" w:rsidR="00E17756" w:rsidP="78A738F8" w:rsidRDefault="00E17756" w14:textId="77777777" w14:paraId="56472475">
      <w:pPr>
        <w:pStyle w:val="BodyText"/>
        <w:numPr>
          <w:ilvl w:val="1"/>
          <w:numId w:val="21"/>
        </w:numPr>
        <w:tabs>
          <w:tab w:val="left" w:leader="none" w:pos="3741"/>
        </w:tabs>
        <w:kinsoku w:val="0"/>
        <w:overflowPunct w:val="0"/>
        <w:ind/>
        <w:rPr/>
      </w:pPr>
      <w:r w:rsidR="15421717">
        <w:rPr/>
        <w:t>August General Meeting</w:t>
      </w:r>
    </w:p>
    <w:p w:rsidRPr="0034371F" w:rsidR="00E17756" w:rsidP="78A738F8" w:rsidRDefault="00E17756" w14:textId="77777777" w14:paraId="49F48F84">
      <w:pPr>
        <w:pStyle w:val="BodyText"/>
        <w:kinsoku w:val="0"/>
        <w:overflowPunct w:val="0"/>
        <w:ind w:left="0" w:firstLine="0"/>
      </w:pPr>
    </w:p>
    <w:p w:rsidRPr="0034371F" w:rsidR="00E17756" w:rsidP="78A738F8" w:rsidRDefault="00E17756" w14:textId="77777777" w14:paraId="5BEC2665">
      <w:pPr>
        <w:pStyle w:val="BodyText"/>
        <w:numPr>
          <w:ilvl w:val="0"/>
          <w:numId w:val="21"/>
        </w:numPr>
        <w:tabs>
          <w:tab w:val="left" w:leader="none" w:pos="2301"/>
        </w:tabs>
        <w:kinsoku w:val="0"/>
        <w:overflowPunct w:val="0"/>
        <w:ind w:right="737"/>
        <w:rPr/>
      </w:pPr>
      <w:r w:rsidR="15421717">
        <w:rPr/>
        <w:t>Send copies of minutes to officers and board of directors for approval within 30 days.  Corrections must be made to secretary within two weeks.  Distribute copies of minutes at the general meeting.</w:t>
      </w:r>
    </w:p>
    <w:p w:rsidRPr="0034371F" w:rsidR="00E17756" w:rsidP="78A738F8" w:rsidRDefault="00E17756" w14:textId="77777777" w14:paraId="6C1EA321">
      <w:pPr>
        <w:pStyle w:val="BodyText"/>
        <w:kinsoku w:val="0"/>
        <w:overflowPunct w:val="0"/>
        <w:ind w:left="0" w:firstLine="0"/>
      </w:pPr>
    </w:p>
    <w:p w:rsidRPr="0034371F" w:rsidR="00E17756" w:rsidP="78A738F8" w:rsidRDefault="00E17756" w14:textId="77777777" w14:paraId="030E3351">
      <w:pPr>
        <w:pStyle w:val="BodyText"/>
        <w:numPr>
          <w:ilvl w:val="0"/>
          <w:numId w:val="21"/>
        </w:numPr>
        <w:tabs>
          <w:tab w:val="left" w:leader="none" w:pos="2241"/>
        </w:tabs>
        <w:kinsoku w:val="0"/>
        <w:overflowPunct w:val="0"/>
        <w:ind w:right="462"/>
        <w:rPr/>
      </w:pPr>
      <w:r w:rsidR="15421717">
        <w:rPr/>
        <w:t>Send letters and minutes of previous meetings to Board of Directors announcing the date, time and place of all Board meetings.</w:t>
      </w:r>
    </w:p>
    <w:p w:rsidRPr="0034371F" w:rsidR="00E17756" w:rsidP="78A738F8" w:rsidRDefault="00E17756" w14:textId="77777777" w14:paraId="1D394A69">
      <w:pPr>
        <w:pStyle w:val="BodyText"/>
        <w:kinsoku w:val="0"/>
        <w:overflowPunct w:val="0"/>
        <w:ind w:left="0" w:firstLine="0"/>
      </w:pPr>
    </w:p>
    <w:p w:rsidRPr="0034371F" w:rsidR="00E17756" w:rsidP="78A738F8" w:rsidRDefault="00E17756" w14:textId="77777777" w14:paraId="69269AAF">
      <w:pPr>
        <w:pStyle w:val="BodyText"/>
        <w:numPr>
          <w:ilvl w:val="0"/>
          <w:numId w:val="21"/>
        </w:numPr>
        <w:tabs>
          <w:tab w:val="left" w:leader="none" w:pos="2301"/>
        </w:tabs>
        <w:kinsoku w:val="0"/>
        <w:overflowPunct w:val="0"/>
        <w:ind w:right="525"/>
        <w:rPr/>
      </w:pPr>
      <w:r w:rsidR="15421717">
        <w:rPr/>
        <w:t>Compile list of all motions passed during meetings. Give to Policy and Resolution Chair for inclusion as an appendix to handbook.</w:t>
      </w:r>
    </w:p>
    <w:p w:rsidRPr="0034371F" w:rsidR="00E17756" w:rsidP="78A738F8" w:rsidRDefault="00E17756" w14:textId="77777777" w14:paraId="0C2B1BB0">
      <w:pPr>
        <w:pStyle w:val="BodyText"/>
        <w:kinsoku w:val="0"/>
        <w:overflowPunct w:val="0"/>
        <w:ind w:left="0" w:firstLine="0"/>
      </w:pPr>
    </w:p>
    <w:p w:rsidRPr="0034371F" w:rsidR="00E17756" w:rsidP="78A738F8" w:rsidRDefault="00E17756" w14:textId="77777777" w14:paraId="41615FED">
      <w:pPr>
        <w:pStyle w:val="BodyText"/>
        <w:tabs>
          <w:tab w:val="left" w:leader="none" w:pos="1620"/>
        </w:tabs>
        <w:kinsoku w:val="0"/>
        <w:overflowPunct w:val="0"/>
        <w:ind w:left="1620" w:right="941" w:hanging="1620"/>
      </w:pPr>
      <w:r w:rsidRPr="78A738F8" w:rsidR="04C4ECC7">
        <w:rPr>
          <w:rStyle w:val="Heading3Char"/>
          <w:rFonts w:ascii="Times New Roman" w:hAnsi="Times New Roman"/>
        </w:rPr>
        <w:t>Section VI</w:t>
      </w:r>
      <w:r>
        <w:tab/>
      </w:r>
      <w:r w:rsidR="04C4ECC7">
        <w:rPr/>
        <w:t>The TREASURER shall be elected in the even years at the annual meeting of the Association and shall serve a period of two years.</w:t>
      </w:r>
    </w:p>
    <w:p w:rsidRPr="0034371F" w:rsidR="00E17756" w:rsidP="78A738F8" w:rsidRDefault="00E17756" w14:textId="77777777" w14:paraId="7395B4E3">
      <w:pPr>
        <w:pStyle w:val="BodyText"/>
        <w:kinsoku w:val="0"/>
        <w:overflowPunct w:val="0"/>
        <w:ind w:left="0" w:firstLine="0"/>
      </w:pPr>
    </w:p>
    <w:p w:rsidRPr="0034371F" w:rsidR="00E17756" w:rsidP="78A738F8" w:rsidRDefault="00E17756" w14:textId="77777777" w14:paraId="10760D2B">
      <w:pPr>
        <w:pStyle w:val="BodyText"/>
        <w:kinsoku w:val="0"/>
        <w:overflowPunct w:val="0"/>
        <w:ind w:left="1620" w:right="498" w:firstLine="0"/>
      </w:pPr>
      <w:r w:rsidR="04C4ECC7">
        <w:rPr/>
        <w:t>Duties are those normally associated with the office specifically keeping the financial records of the Association and paying all bills incurred by the Association.</w:t>
      </w:r>
    </w:p>
    <w:p w:rsidRPr="0034371F" w:rsidR="00E17756" w:rsidP="78A738F8" w:rsidRDefault="00E17756" w14:textId="77777777" w14:paraId="2BF473EF">
      <w:pPr>
        <w:pStyle w:val="BodyText"/>
        <w:kinsoku w:val="0"/>
        <w:overflowPunct w:val="0"/>
        <w:spacing w:before="1"/>
        <w:ind w:left="1620" w:firstLine="0"/>
      </w:pPr>
    </w:p>
    <w:p w:rsidRPr="0034371F" w:rsidR="00E17756" w:rsidP="78A738F8" w:rsidRDefault="00E17756" w14:textId="77777777" w14:paraId="13AE5198">
      <w:pPr>
        <w:pStyle w:val="BodyText"/>
        <w:numPr>
          <w:ilvl w:val="0"/>
          <w:numId w:val="20"/>
        </w:numPr>
        <w:tabs>
          <w:tab w:val="left" w:leader="none" w:pos="3021"/>
        </w:tabs>
        <w:kinsoku w:val="0"/>
        <w:overflowPunct w:val="0"/>
        <w:ind w:left="2342" w:right="726"/>
        <w:rPr/>
      </w:pPr>
      <w:r w:rsidR="04C4ECC7">
        <w:rPr/>
        <w:t>Maintain checking and savings account of Association at the LSU Credit Union in Baton Rouge.</w:t>
      </w:r>
    </w:p>
    <w:p w:rsidRPr="0034371F" w:rsidR="00E17756" w:rsidP="78A738F8" w:rsidRDefault="00E17756" w14:textId="77777777" w14:paraId="396E84F6">
      <w:pPr>
        <w:pStyle w:val="BodyText"/>
        <w:kinsoku w:val="0"/>
        <w:overflowPunct w:val="0"/>
        <w:ind w:left="0" w:firstLine="0"/>
      </w:pPr>
    </w:p>
    <w:p w:rsidRPr="0034371F" w:rsidR="00E17756" w:rsidP="78A738F8" w:rsidRDefault="00E17756" w14:textId="77777777" w14:paraId="06D89225">
      <w:pPr>
        <w:pStyle w:val="BodyText"/>
        <w:numPr>
          <w:ilvl w:val="0"/>
          <w:numId w:val="20"/>
        </w:numPr>
        <w:tabs>
          <w:tab w:val="left" w:leader="none" w:pos="3021"/>
        </w:tabs>
        <w:kinsoku w:val="0"/>
        <w:overflowPunct w:val="0"/>
        <w:ind w:left="2342" w:right="526"/>
        <w:rPr/>
      </w:pPr>
      <w:r w:rsidR="04C4ECC7">
        <w:rPr/>
        <w:t>Assumes all duties of the office when elected at conclusion of the Annual Meeting in August.</w:t>
      </w:r>
    </w:p>
    <w:p w:rsidRPr="0034371F" w:rsidR="00E17756" w:rsidP="78A738F8" w:rsidRDefault="00E17756" w14:paraId="34FE2293" w14:textId="07672CF6">
      <w:pPr>
        <w:pStyle w:val="BodyText"/>
        <w:numPr>
          <w:ilvl w:val="0"/>
          <w:numId w:val="20"/>
        </w:numPr>
        <w:tabs>
          <w:tab w:val="left" w:leader="none" w:pos="3021"/>
        </w:tabs>
        <w:kinsoku w:val="0"/>
        <w:overflowPunct w:val="0"/>
        <w:ind w:left="2342" w:right="526"/>
        <w:rPr/>
      </w:pPr>
      <w:r w:rsidR="04C4ECC7">
        <w:rPr/>
        <w:t>Prepare a financial statement for membership meetings at Annual Conference, Spring Board Meeting and Annual Meeting.</w:t>
      </w:r>
    </w:p>
    <w:p w:rsidRPr="0034371F" w:rsidR="00E17756" w:rsidP="78A738F8" w:rsidRDefault="00E17756" w14:paraId="36DAABFF" w14:textId="6A9AF1C7">
      <w:pPr>
        <w:pStyle w:val="BodyText"/>
        <w:numPr>
          <w:ilvl w:val="0"/>
          <w:numId w:val="20"/>
        </w:numPr>
        <w:tabs>
          <w:tab w:val="left" w:leader="none" w:pos="3021"/>
        </w:tabs>
        <w:kinsoku w:val="0"/>
        <w:overflowPunct w:val="0"/>
        <w:ind w:left="2342" w:right="526"/>
        <w:rPr>
          <w:rFonts w:ascii="Times New Roman" w:hAnsi="Times New Roman" w:eastAsia="Times New Roman" w:cs="Times New Roman"/>
          <w:sz w:val="24"/>
          <w:szCs w:val="24"/>
        </w:rPr>
      </w:pPr>
      <w:r w:rsidR="04C4ECC7">
        <w:rPr/>
        <w:t>Prepare a proposed budget and submit at Annual Meeting.</w:t>
      </w:r>
    </w:p>
    <w:p w:rsidRPr="0034371F" w:rsidR="00E17756" w:rsidP="78A738F8" w:rsidRDefault="00E17756" w14:paraId="65FD613A" w14:textId="09F92CB5">
      <w:pPr>
        <w:pStyle w:val="BodyText"/>
        <w:numPr>
          <w:ilvl w:val="0"/>
          <w:numId w:val="20"/>
        </w:numPr>
        <w:tabs>
          <w:tab w:val="left" w:leader="none" w:pos="3021"/>
        </w:tabs>
        <w:kinsoku w:val="0"/>
        <w:overflowPunct w:val="0"/>
        <w:ind w:left="2342" w:right="526"/>
        <w:rPr>
          <w:rFonts w:ascii="Times New Roman" w:hAnsi="Times New Roman" w:eastAsia="Times New Roman" w:cs="Times New Roman"/>
          <w:sz w:val="24"/>
          <w:szCs w:val="24"/>
        </w:rPr>
      </w:pPr>
      <w:r w:rsidR="04C4ECC7">
        <w:rPr/>
        <w:t>Submit membership report prepared by Vice-President and pay dues to the National Association prior to the National deadline. (January 31).</w:t>
      </w:r>
    </w:p>
    <w:p w:rsidRPr="0034371F" w:rsidR="00E17756" w:rsidP="78A738F8" w:rsidRDefault="00E17756" w14:paraId="45B88754" w14:textId="48C5775D">
      <w:pPr>
        <w:pStyle w:val="BodyText"/>
        <w:numPr>
          <w:ilvl w:val="0"/>
          <w:numId w:val="20"/>
        </w:numPr>
        <w:tabs>
          <w:tab w:val="left" w:leader="none" w:pos="3021"/>
        </w:tabs>
        <w:kinsoku w:val="0"/>
        <w:overflowPunct w:val="0"/>
        <w:ind w:left="2342" w:right="526"/>
        <w:rPr>
          <w:rFonts w:ascii="Times New Roman" w:hAnsi="Times New Roman" w:eastAsia="Times New Roman" w:cs="Times New Roman"/>
          <w:sz w:val="24"/>
          <w:szCs w:val="24"/>
        </w:rPr>
      </w:pPr>
      <w:r w:rsidR="04C4ECC7">
        <w:rPr/>
        <w:t>Pay all bills incurred by officers, directors and committee chairmen.</w:t>
      </w:r>
    </w:p>
    <w:p w:rsidRPr="0034371F" w:rsidR="00E17756" w:rsidP="78A738F8" w:rsidRDefault="00E17756" w14:paraId="07AF1D61" w14:textId="30CD8A84">
      <w:pPr>
        <w:pStyle w:val="BodyText"/>
        <w:numPr>
          <w:ilvl w:val="0"/>
          <w:numId w:val="20"/>
        </w:numPr>
        <w:tabs>
          <w:tab w:val="left" w:leader="none" w:pos="3021"/>
        </w:tabs>
        <w:kinsoku w:val="0"/>
        <w:overflowPunct w:val="0"/>
        <w:ind w:left="2342" w:right="526"/>
        <w:rPr>
          <w:rFonts w:ascii="Times New Roman" w:hAnsi="Times New Roman" w:eastAsia="Times New Roman" w:cs="Times New Roman"/>
          <w:sz w:val="24"/>
          <w:szCs w:val="24"/>
        </w:rPr>
      </w:pPr>
      <w:r w:rsidR="04C4ECC7">
        <w:rPr/>
        <w:t>Send a list of paid members following dues deadline to:</w:t>
      </w:r>
    </w:p>
    <w:p w:rsidRPr="0034371F" w:rsidR="00E17756" w:rsidP="78A738F8" w:rsidRDefault="00E17756" w14:textId="77777777" w14:paraId="2BA5A8C9">
      <w:pPr>
        <w:pStyle w:val="BodyText"/>
        <w:kinsoku w:val="0"/>
        <w:overflowPunct w:val="0"/>
        <w:ind w:left="140"/>
      </w:pPr>
    </w:p>
    <w:p w:rsidRPr="0034371F" w:rsidR="00E17756" w:rsidP="78A738F8" w:rsidRDefault="00E17756" w14:textId="77777777" w14:paraId="1AE9FBB9">
      <w:pPr>
        <w:pStyle w:val="BodyText"/>
        <w:numPr>
          <w:ilvl w:val="1"/>
          <w:numId w:val="20"/>
        </w:numPr>
        <w:tabs>
          <w:tab w:val="left" w:leader="none" w:pos="3780"/>
        </w:tabs>
        <w:kinsoku w:val="0"/>
        <w:overflowPunct w:val="0"/>
        <w:ind/>
        <w:rPr/>
      </w:pPr>
      <w:r w:rsidR="04C4ECC7">
        <w:rPr/>
        <w:t>President</w:t>
      </w:r>
    </w:p>
    <w:p w:rsidRPr="0034371F" w:rsidR="00E17756" w:rsidP="78A738F8" w:rsidRDefault="00E17756" w14:paraId="774449F2" w14:textId="4A0BDE82">
      <w:pPr>
        <w:pStyle w:val="BodyText"/>
        <w:numPr>
          <w:ilvl w:val="1"/>
          <w:numId w:val="20"/>
        </w:numPr>
        <w:tabs>
          <w:tab w:val="left" w:leader="none" w:pos="3780"/>
        </w:tabs>
        <w:kinsoku w:val="0"/>
        <w:overflowPunct w:val="0"/>
        <w:ind/>
        <w:rPr/>
      </w:pPr>
      <w:r w:rsidR="04C4ECC7">
        <w:rPr/>
        <w:t>Treasurer</w:t>
      </w:r>
    </w:p>
    <w:p w:rsidRPr="0034371F" w:rsidR="00E17756" w:rsidP="78A738F8" w:rsidRDefault="00E17756" w14:textId="77777777" w14:paraId="3BC06156">
      <w:pPr>
        <w:pStyle w:val="BodyText"/>
        <w:numPr>
          <w:ilvl w:val="1"/>
          <w:numId w:val="20"/>
        </w:numPr>
        <w:tabs>
          <w:tab w:val="left" w:leader="none" w:pos="3780"/>
        </w:tabs>
        <w:kinsoku w:val="0"/>
        <w:overflowPunct w:val="0"/>
        <w:ind/>
        <w:rPr/>
      </w:pPr>
      <w:r w:rsidR="04C4ECC7">
        <w:rPr/>
        <w:t>Secretary</w:t>
      </w:r>
    </w:p>
    <w:p w:rsidRPr="0034371F" w:rsidR="00E17756" w:rsidP="78A738F8" w:rsidRDefault="00E17756" w14:textId="77777777" w14:paraId="5D33D079">
      <w:pPr>
        <w:pStyle w:val="BodyText"/>
        <w:numPr>
          <w:ilvl w:val="1"/>
          <w:numId w:val="20"/>
        </w:numPr>
        <w:tabs>
          <w:tab w:val="left" w:leader="none" w:pos="3780"/>
        </w:tabs>
        <w:kinsoku w:val="0"/>
        <w:overflowPunct w:val="0"/>
        <w:ind/>
        <w:rPr/>
      </w:pPr>
      <w:r w:rsidR="04C4ECC7">
        <w:rPr/>
        <w:t>District Directors</w:t>
      </w:r>
    </w:p>
    <w:p w:rsidRPr="0034371F" w:rsidR="00E17756" w:rsidP="78A738F8" w:rsidRDefault="00E17756" w14:textId="77777777" w14:paraId="6AB964E4">
      <w:pPr>
        <w:pStyle w:val="BodyText"/>
        <w:numPr>
          <w:ilvl w:val="1"/>
          <w:numId w:val="20"/>
        </w:numPr>
        <w:tabs>
          <w:tab w:val="left" w:leader="none" w:pos="3780"/>
        </w:tabs>
        <w:kinsoku w:val="0"/>
        <w:overflowPunct w:val="0"/>
        <w:ind/>
        <w:rPr/>
      </w:pPr>
      <w:r w:rsidR="04C4ECC7">
        <w:rPr/>
        <w:t>Chairman of Annual Meeting Committee</w:t>
      </w:r>
    </w:p>
    <w:p w:rsidRPr="0034371F" w:rsidR="00E17756" w:rsidP="78A738F8" w:rsidRDefault="00E17756" w14:paraId="022A4938" w14:textId="27B722DA">
      <w:pPr>
        <w:pStyle w:val="BodyText"/>
        <w:numPr>
          <w:ilvl w:val="1"/>
          <w:numId w:val="20"/>
        </w:numPr>
        <w:tabs>
          <w:tab w:val="left" w:leader="none" w:pos="3780"/>
        </w:tabs>
        <w:kinsoku w:val="0"/>
        <w:overflowPunct w:val="0"/>
        <w:ind w:right="1146"/>
        <w:rPr/>
      </w:pPr>
      <w:r w:rsidR="04C4ECC7">
        <w:rPr/>
        <w:t>Chairman of Member Recognition Committee</w:t>
      </w:r>
    </w:p>
    <w:p w:rsidRPr="0034371F" w:rsidR="00E17756" w:rsidP="78A738F8" w:rsidRDefault="00E17756" w14:paraId="4B188633" w14:textId="3D8D20AF">
      <w:pPr>
        <w:pStyle w:val="BodyText"/>
        <w:numPr>
          <w:ilvl w:val="0"/>
          <w:numId w:val="20"/>
        </w:numPr>
        <w:tabs>
          <w:tab w:val="left" w:leader="none" w:pos="3021"/>
        </w:tabs>
        <w:kinsoku w:val="0"/>
        <w:overflowPunct w:val="0"/>
        <w:ind w:left="2342" w:right="526"/>
        <w:rPr>
          <w:rFonts w:ascii="Times New Roman" w:hAnsi="Times New Roman" w:eastAsia="Times New Roman" w:cs="Times New Roman"/>
          <w:sz w:val="24"/>
          <w:szCs w:val="24"/>
        </w:rPr>
      </w:pPr>
      <w:r w:rsidR="04C4ECC7">
        <w:rPr/>
        <w:t>Prepare and file IRS Form 990 annually.</w:t>
      </w:r>
    </w:p>
    <w:p w:rsidRPr="0034371F" w:rsidR="00E17756" w:rsidP="78A738F8" w:rsidRDefault="00E17756" w14:paraId="7213868B" w14:textId="4A3FD764">
      <w:pPr>
        <w:pStyle w:val="BodyText"/>
        <w:tabs>
          <w:tab w:val="left" w:pos="2601"/>
        </w:tabs>
        <w:kinsoku w:val="0"/>
        <w:overflowPunct w:val="0"/>
        <w:ind w:left="-220" w:hanging="0"/>
        <w:sectPr w:rsidRPr="0034371F" w:rsidR="00E17756">
          <w:headerReference w:type="even" r:id="rId27"/>
          <w:headerReference w:type="default" r:id="rId28"/>
          <w:pgSz w:w="12240" w:h="15840" w:orient="portrait"/>
          <w:pgMar w:top="1500" w:right="1300" w:bottom="1120" w:left="1720" w:header="0" w:footer="937" w:gutter="0"/>
          <w:cols w:equalWidth="0" w:space="720">
            <w:col w:w="9220"/>
          </w:cols>
          <w:noEndnote/>
        </w:sectPr>
      </w:pPr>
    </w:p>
    <w:p w:rsidR="78A738F8" w:rsidP="78A738F8" w:rsidRDefault="78A738F8" w14:paraId="7B453747" w14:textId="00C51161">
      <w:pPr>
        <w:pStyle w:val="BodyText"/>
        <w:rPr>
          <w:rStyle w:val="Heading3Char"/>
          <w:rFonts w:ascii="Times New Roman" w:hAnsi="Times New Roman"/>
        </w:rPr>
        <w:sectPr w:rsidRPr="0034371F" w:rsidR="00E17756">
          <w:headerReference w:type="even" r:id="rId29"/>
          <w:headerReference w:type="default" r:id="rId30"/>
          <w:pgSz w:w="12240" w:h="15840" w:orient="portrait"/>
          <w:pgMar w:top="1380" w:right="1720" w:bottom="1120" w:left="1300" w:header="0" w:footer="937" w:gutter="0"/>
          <w:cols w:space="720"/>
          <w:noEndnote/>
        </w:sectPr>
      </w:pPr>
    </w:p>
    <w:p w:rsidR="00BF2F3C" w:rsidP="78A738F8" w:rsidRDefault="00BF2F3C" w14:paraId="664247E5" w14:textId="3EA2F923">
      <w:pPr>
        <w:pStyle w:val="BodyText"/>
        <w:tabs>
          <w:tab w:val="left" w:pos="3780"/>
        </w:tabs>
        <w:kinsoku w:val="0"/>
        <w:overflowPunct w:val="0"/>
        <w:ind w:left="0" w:right="1146" w:firstLine="0"/>
      </w:pPr>
      <w:r w:rsidRPr="78A738F8" w:rsidR="00BF2F3C">
        <w:rPr>
          <w:rStyle w:val="Heading3Char"/>
          <w:rFonts w:ascii="Times New Roman" w:hAnsi="Times New Roman"/>
        </w:rPr>
        <w:t>Section VII</w:t>
      </w:r>
      <w:r w:rsidR="00BF2F3C">
        <w:rPr/>
        <w:t xml:space="preserve"> </w:t>
      </w:r>
      <w:r w:rsidR="496114D1">
        <w:rPr/>
        <w:t xml:space="preserve">         </w:t>
      </w:r>
      <w:r w:rsidR="00BF2F3C">
        <w:rPr/>
        <w:t xml:space="preserve">The REPORTER shall be elected in the odd years at the annual </w:t>
      </w:r>
      <w:r>
        <w:tab/>
      </w:r>
      <w:r w:rsidR="5E49D9B4">
        <w:rPr/>
        <w:t xml:space="preserve">                    </w:t>
      </w:r>
      <w:r w:rsidR="00BF2F3C">
        <w:rPr/>
        <w:t>meeting of the association and shall serve a period of two years.</w:t>
      </w:r>
    </w:p>
    <w:p w:rsidR="00BF2F3C" w:rsidP="00BF2F3C" w:rsidRDefault="00BF2F3C" w14:paraId="2EF8AC35" w14:textId="1F38CFE0">
      <w:pPr>
        <w:pStyle w:val="BodyText"/>
        <w:tabs>
          <w:tab w:val="left" w:pos="3780"/>
        </w:tabs>
        <w:kinsoku w:val="0"/>
        <w:overflowPunct w:val="0"/>
        <w:ind w:left="1890" w:right="1146" w:hanging="1390"/>
      </w:pPr>
    </w:p>
    <w:p w:rsidRPr="00BF2F3C" w:rsidR="00BF2F3C" w:rsidP="00BF2F3C" w:rsidRDefault="00BF2F3C" w14:paraId="2784B431" w14:textId="77777777">
      <w:pPr>
        <w:pStyle w:val="BodyText"/>
        <w:tabs>
          <w:tab w:val="left" w:pos="3780"/>
        </w:tabs>
        <w:kinsoku w:val="0"/>
        <w:overflowPunct w:val="0"/>
        <w:ind w:left="1890" w:right="1146" w:hanging="1390"/>
      </w:pPr>
      <w:r>
        <w:tab/>
      </w:r>
      <w:r>
        <w:t xml:space="preserve">The Reporter shall have the duties normally associated with the </w:t>
      </w:r>
      <w:r w:rsidRPr="00BF2F3C">
        <w:t>office:</w:t>
      </w:r>
    </w:p>
    <w:p w:rsidR="00BF2F3C" w:rsidP="00BF2F3C" w:rsidRDefault="00BF2F3C" w14:paraId="518CA443" w14:textId="25E7F1EF">
      <w:pPr>
        <w:pStyle w:val="BodyText"/>
        <w:numPr>
          <w:ilvl w:val="0"/>
          <w:numId w:val="35"/>
        </w:numPr>
        <w:tabs>
          <w:tab w:val="left" w:pos="1890"/>
        </w:tabs>
        <w:kinsoku w:val="0"/>
        <w:overflowPunct w:val="0"/>
        <w:ind w:left="1980" w:right="1146" w:hanging="450"/>
      </w:pPr>
      <w:r w:rsidRPr="00BF2F3C">
        <w:t>Serve as Chairman of the News &amp; Views Committee.</w:t>
      </w:r>
    </w:p>
    <w:p w:rsidRPr="00BF2F3C" w:rsidR="00BF2F3C" w:rsidP="00BF2F3C" w:rsidRDefault="00BF2F3C" w14:paraId="4E392049" w14:textId="77777777">
      <w:pPr>
        <w:pStyle w:val="BodyText"/>
        <w:tabs>
          <w:tab w:val="left" w:pos="1890"/>
        </w:tabs>
        <w:kinsoku w:val="0"/>
        <w:overflowPunct w:val="0"/>
        <w:ind w:left="1980" w:right="1146" w:firstLine="0"/>
      </w:pPr>
    </w:p>
    <w:p w:rsidR="00BF2F3C" w:rsidP="00BF2F3C" w:rsidRDefault="00BF2F3C" w14:paraId="670A3EF2" w14:textId="00986EC9">
      <w:pPr>
        <w:pStyle w:val="BodyText"/>
        <w:numPr>
          <w:ilvl w:val="0"/>
          <w:numId w:val="35"/>
        </w:numPr>
        <w:tabs>
          <w:tab w:val="left" w:pos="1890"/>
        </w:tabs>
        <w:kinsoku w:val="0"/>
        <w:overflowPunct w:val="0"/>
        <w:ind w:left="1980" w:right="1146" w:hanging="450"/>
      </w:pPr>
      <w:r w:rsidRPr="00BF2F3C">
        <w:t>Secure a list of current paid members from Vice-President and a list of new employees.</w:t>
      </w:r>
    </w:p>
    <w:p w:rsidRPr="00BF2F3C" w:rsidR="00BF2F3C" w:rsidP="00BF2F3C" w:rsidRDefault="00BF2F3C" w14:paraId="72DEB576" w14:textId="77777777">
      <w:pPr>
        <w:pStyle w:val="BodyText"/>
        <w:tabs>
          <w:tab w:val="left" w:pos="1890"/>
        </w:tabs>
        <w:kinsoku w:val="0"/>
        <w:overflowPunct w:val="0"/>
        <w:ind w:left="0" w:right="1146" w:firstLine="0"/>
      </w:pPr>
    </w:p>
    <w:p w:rsidRPr="00BF2F3C" w:rsidR="00DF4728" w:rsidP="00BF2F3C" w:rsidRDefault="00BF2F3C" w14:paraId="7DEB56EE" w14:textId="6442858C">
      <w:pPr>
        <w:pStyle w:val="BodyText"/>
        <w:numPr>
          <w:ilvl w:val="0"/>
          <w:numId w:val="35"/>
        </w:numPr>
        <w:tabs>
          <w:tab w:val="left" w:pos="1890"/>
        </w:tabs>
        <w:kinsoku w:val="0"/>
        <w:overflowPunct w:val="0"/>
        <w:ind w:left="1980" w:right="1146" w:hanging="450"/>
      </w:pPr>
      <w:r w:rsidRPr="00BF2F3C">
        <w:t xml:space="preserve"> Communicate news regularly (at least quarterly) utilizing appropriate media such as email, blogs, social media to:</w:t>
      </w:r>
    </w:p>
    <w:p w:rsidRPr="0034371F" w:rsidR="00E17756" w:rsidP="00DF4728" w:rsidRDefault="00E17756" w14:paraId="37DEC8D8" w14:textId="6C7D202C">
      <w:pPr>
        <w:pStyle w:val="BodyText"/>
        <w:kinsoku w:val="0"/>
        <w:overflowPunct w:val="0"/>
        <w:spacing w:before="11"/>
        <w:ind w:left="-270" w:firstLine="0"/>
        <w:rPr>
          <w:sz w:val="4"/>
          <w:szCs w:val="4"/>
        </w:rPr>
      </w:pPr>
    </w:p>
    <w:p w:rsidRPr="0034371F" w:rsidR="00E17756" w:rsidP="00DF4728" w:rsidRDefault="00E17756" w14:paraId="7F21348B" w14:textId="77777777">
      <w:pPr>
        <w:pStyle w:val="BodyText"/>
        <w:numPr>
          <w:ilvl w:val="1"/>
          <w:numId w:val="20"/>
        </w:numPr>
        <w:tabs>
          <w:tab w:val="left" w:pos="3321"/>
        </w:tabs>
        <w:kinsoku w:val="0"/>
        <w:overflowPunct w:val="0"/>
        <w:spacing w:before="9"/>
        <w:ind w:left="3596"/>
        <w:rPr>
          <w:spacing w:val="-1"/>
        </w:rPr>
      </w:pPr>
      <w:r w:rsidRPr="0034371F">
        <w:rPr>
          <w:spacing w:val="-1"/>
        </w:rPr>
        <w:t>Current</w:t>
      </w:r>
      <w:r w:rsidRPr="0034371F">
        <w:t xml:space="preserve"> </w:t>
      </w:r>
      <w:r w:rsidRPr="0034371F">
        <w:rPr>
          <w:spacing w:val="-1"/>
        </w:rPr>
        <w:t>membership,</w:t>
      </w:r>
    </w:p>
    <w:p w:rsidRPr="0034371F" w:rsidR="00E17756" w:rsidP="00DF4728" w:rsidRDefault="00E17756" w14:paraId="37E9AD3C" w14:textId="77777777">
      <w:pPr>
        <w:pStyle w:val="BodyText"/>
        <w:numPr>
          <w:ilvl w:val="1"/>
          <w:numId w:val="20"/>
        </w:numPr>
        <w:tabs>
          <w:tab w:val="left" w:pos="3321"/>
        </w:tabs>
        <w:kinsoku w:val="0"/>
        <w:overflowPunct w:val="0"/>
        <w:ind w:left="3596"/>
        <w:rPr>
          <w:spacing w:val="-1"/>
        </w:rPr>
      </w:pPr>
      <w:r w:rsidRPr="0034371F">
        <w:rPr>
          <w:spacing w:val="-1"/>
        </w:rPr>
        <w:t>Administration</w:t>
      </w:r>
    </w:p>
    <w:p w:rsidRPr="0034371F" w:rsidR="00E17756" w:rsidP="00DF4728" w:rsidRDefault="00E17756" w14:paraId="1AA7B0A3" w14:textId="4E331024">
      <w:pPr>
        <w:pStyle w:val="BodyText"/>
        <w:numPr>
          <w:ilvl w:val="1"/>
          <w:numId w:val="20"/>
        </w:numPr>
        <w:tabs>
          <w:tab w:val="left" w:pos="3321"/>
        </w:tabs>
        <w:kinsoku w:val="0"/>
        <w:overflowPunct w:val="0"/>
        <w:ind w:left="3596" w:right="776"/>
        <w:rPr>
          <w:spacing w:val="-1"/>
        </w:rPr>
      </w:pPr>
      <w:r w:rsidRPr="0034371F">
        <w:rPr>
          <w:spacing w:val="-1"/>
        </w:rPr>
        <w:t>Southern</w:t>
      </w:r>
      <w:r w:rsidRPr="0034371F">
        <w:t xml:space="preserve"> </w:t>
      </w:r>
      <w:r w:rsidRPr="0034371F">
        <w:rPr>
          <w:spacing w:val="-1"/>
        </w:rPr>
        <w:t>Regional</w:t>
      </w:r>
      <w:r w:rsidRPr="0034371F">
        <w:t xml:space="preserve"> directors and</w:t>
      </w:r>
      <w:r w:rsidRPr="0034371F">
        <w:rPr>
          <w:spacing w:val="-1"/>
        </w:rPr>
        <w:t xml:space="preserve"> </w:t>
      </w:r>
      <w:r w:rsidRPr="0034371F">
        <w:t>Editor of</w:t>
      </w:r>
      <w:r w:rsidRPr="0034371F">
        <w:rPr>
          <w:spacing w:val="-2"/>
        </w:rPr>
        <w:t xml:space="preserve"> </w:t>
      </w:r>
      <w:r w:rsidR="004209ED">
        <w:t>NAE4-HYDP</w:t>
      </w:r>
      <w:r w:rsidRPr="0034371F">
        <w:rPr>
          <w:spacing w:val="26"/>
        </w:rPr>
        <w:t xml:space="preserve"> </w:t>
      </w:r>
      <w:r w:rsidRPr="0034371F">
        <w:rPr>
          <w:spacing w:val="-1"/>
        </w:rPr>
        <w:t>"News</w:t>
      </w:r>
      <w:r w:rsidRPr="0034371F">
        <w:t xml:space="preserve"> </w:t>
      </w:r>
      <w:r w:rsidRPr="0034371F">
        <w:rPr>
          <w:spacing w:val="-1"/>
        </w:rPr>
        <w:t>and</w:t>
      </w:r>
      <w:r w:rsidRPr="0034371F">
        <w:t xml:space="preserve"> </w:t>
      </w:r>
      <w:r w:rsidRPr="0034371F">
        <w:rPr>
          <w:spacing w:val="-1"/>
        </w:rPr>
        <w:t>Views".</w:t>
      </w:r>
    </w:p>
    <w:p w:rsidRPr="0034371F" w:rsidR="00E17756" w:rsidP="00DF4728" w:rsidRDefault="00E17756" w14:paraId="2E302EE3" w14:textId="77777777">
      <w:pPr>
        <w:pStyle w:val="BodyText"/>
        <w:kinsoku w:val="0"/>
        <w:overflowPunct w:val="0"/>
        <w:ind w:left="275" w:firstLine="0"/>
      </w:pPr>
    </w:p>
    <w:p w:rsidR="00BF2F3C" w:rsidP="00BF2F3C" w:rsidRDefault="00E17756" w14:paraId="4F7FF616" w14:textId="5297BFB8">
      <w:pPr>
        <w:pStyle w:val="BodyText"/>
        <w:numPr>
          <w:ilvl w:val="0"/>
          <w:numId w:val="19"/>
        </w:numPr>
        <w:tabs>
          <w:tab w:val="left" w:pos="2070"/>
        </w:tabs>
        <w:kinsoku w:val="0"/>
        <w:overflowPunct w:val="0"/>
        <w:ind w:right="266"/>
        <w:rPr>
          <w:spacing w:val="-1"/>
        </w:rPr>
      </w:pPr>
      <w:r w:rsidRPr="00BF2F3C">
        <w:rPr>
          <w:spacing w:val="-1"/>
        </w:rPr>
        <w:t xml:space="preserve">Prepare </w:t>
      </w:r>
      <w:r w:rsidRPr="0034371F">
        <w:t>news article</w:t>
      </w:r>
      <w:r w:rsidRPr="00BF2F3C">
        <w:rPr>
          <w:spacing w:val="-2"/>
        </w:rPr>
        <w:t xml:space="preserve"> </w:t>
      </w:r>
      <w:r w:rsidRPr="0034371F">
        <w:t>prior to the</w:t>
      </w:r>
      <w:r w:rsidRPr="00BF2F3C">
        <w:rPr>
          <w:spacing w:val="-1"/>
        </w:rPr>
        <w:t xml:space="preserve"> </w:t>
      </w:r>
      <w:r w:rsidRPr="0034371F">
        <w:t>State</w:t>
      </w:r>
      <w:r w:rsidRPr="00BF2F3C">
        <w:rPr>
          <w:spacing w:val="1"/>
        </w:rPr>
        <w:t xml:space="preserve"> </w:t>
      </w:r>
      <w:r w:rsidR="004209ED">
        <w:rPr>
          <w:spacing w:val="-1"/>
        </w:rPr>
        <w:t>LAE4-HYDP</w:t>
      </w:r>
      <w:r w:rsidRPr="00BF2F3C">
        <w:rPr>
          <w:spacing w:val="1"/>
        </w:rPr>
        <w:t xml:space="preserve"> </w:t>
      </w:r>
      <w:r w:rsidRPr="00BF2F3C">
        <w:rPr>
          <w:spacing w:val="-1"/>
        </w:rPr>
        <w:t>Annual</w:t>
      </w:r>
      <w:r w:rsidRPr="0034371F">
        <w:t xml:space="preserve"> Meeting</w:t>
      </w:r>
      <w:r w:rsidRPr="00BF2F3C">
        <w:rPr>
          <w:spacing w:val="-3"/>
        </w:rPr>
        <w:t xml:space="preserve"> </w:t>
      </w:r>
      <w:r w:rsidRPr="00BF2F3C">
        <w:rPr>
          <w:spacing w:val="-1"/>
        </w:rPr>
        <w:t>and</w:t>
      </w:r>
      <w:r w:rsidRPr="00BF2F3C">
        <w:rPr>
          <w:spacing w:val="31"/>
        </w:rPr>
        <w:t xml:space="preserve"> </w:t>
      </w:r>
      <w:r w:rsidRPr="00BF2F3C" w:rsidR="002E14BA">
        <w:rPr>
          <w:spacing w:val="31"/>
        </w:rPr>
        <w:tab/>
      </w:r>
      <w:r w:rsidRPr="00BF2F3C">
        <w:rPr>
          <w:spacing w:val="-1"/>
        </w:rPr>
        <w:t>provide</w:t>
      </w:r>
      <w:r w:rsidRPr="0034371F">
        <w:t xml:space="preserve"> to </w:t>
      </w:r>
      <w:r w:rsidRPr="00BF2F3C">
        <w:rPr>
          <w:spacing w:val="-1"/>
        </w:rPr>
        <w:t>Communications</w:t>
      </w:r>
      <w:r w:rsidRPr="0034371F">
        <w:t xml:space="preserve"> </w:t>
      </w:r>
      <w:r w:rsidRPr="00BF2F3C">
        <w:rPr>
          <w:spacing w:val="-1"/>
        </w:rPr>
        <w:t>Department.</w:t>
      </w:r>
    </w:p>
    <w:p w:rsidR="00BF2F3C" w:rsidP="00BF2F3C" w:rsidRDefault="00BF2F3C" w14:paraId="42930014" w14:textId="77777777">
      <w:pPr>
        <w:pStyle w:val="BodyText"/>
        <w:tabs>
          <w:tab w:val="left" w:pos="2070"/>
        </w:tabs>
        <w:kinsoku w:val="0"/>
        <w:overflowPunct w:val="0"/>
        <w:ind w:left="2240" w:right="266" w:firstLine="0"/>
        <w:rPr>
          <w:spacing w:val="-1"/>
        </w:rPr>
      </w:pPr>
    </w:p>
    <w:p w:rsidR="00BF2F3C" w:rsidP="00BF2F3C" w:rsidRDefault="00BF2F3C" w14:paraId="021FB38D" w14:textId="1C76D85C">
      <w:pPr>
        <w:pStyle w:val="BodyText"/>
        <w:numPr>
          <w:ilvl w:val="0"/>
          <w:numId w:val="19"/>
        </w:numPr>
        <w:tabs>
          <w:tab w:val="left" w:pos="2070"/>
        </w:tabs>
        <w:kinsoku w:val="0"/>
        <w:overflowPunct w:val="0"/>
        <w:ind w:right="266"/>
        <w:rPr>
          <w:spacing w:val="-1"/>
        </w:rPr>
      </w:pPr>
      <w:r w:rsidRPr="00BF2F3C">
        <w:rPr>
          <w:spacing w:val="-1"/>
        </w:rPr>
        <w:t xml:space="preserve">To serve as state contact for “News and Views” committee. </w:t>
      </w:r>
    </w:p>
    <w:p w:rsidRPr="00BF2F3C" w:rsidR="00BF2F3C" w:rsidP="00BF2F3C" w:rsidRDefault="00BF2F3C" w14:paraId="1656F3C7" w14:textId="77777777">
      <w:pPr>
        <w:pStyle w:val="BodyText"/>
        <w:tabs>
          <w:tab w:val="left" w:pos="2070"/>
        </w:tabs>
        <w:kinsoku w:val="0"/>
        <w:overflowPunct w:val="0"/>
        <w:ind w:left="0" w:right="266" w:firstLine="0"/>
        <w:rPr>
          <w:spacing w:val="-1"/>
        </w:rPr>
      </w:pPr>
    </w:p>
    <w:p w:rsidR="00BF2F3C" w:rsidP="00BF2F3C" w:rsidRDefault="00BF2F3C" w14:paraId="1537DF13" w14:textId="162E29F0">
      <w:pPr>
        <w:pStyle w:val="BodyText"/>
        <w:numPr>
          <w:ilvl w:val="0"/>
          <w:numId w:val="19"/>
        </w:numPr>
        <w:tabs>
          <w:tab w:val="left" w:pos="2070"/>
        </w:tabs>
        <w:kinsoku w:val="0"/>
        <w:overflowPunct w:val="0"/>
        <w:ind w:right="266"/>
        <w:rPr>
          <w:spacing w:val="-1"/>
        </w:rPr>
      </w:pPr>
      <w:r w:rsidRPr="00BF2F3C">
        <w:rPr>
          <w:spacing w:val="-1"/>
        </w:rPr>
        <w:t>Maintain a file of the historical records of the Association.</w:t>
      </w:r>
    </w:p>
    <w:p w:rsidRPr="00BF2F3C" w:rsidR="00BF2F3C" w:rsidP="00BF2F3C" w:rsidRDefault="00BF2F3C" w14:paraId="040BAA57" w14:textId="77777777">
      <w:pPr>
        <w:pStyle w:val="BodyText"/>
        <w:tabs>
          <w:tab w:val="left" w:pos="2070"/>
        </w:tabs>
        <w:kinsoku w:val="0"/>
        <w:overflowPunct w:val="0"/>
        <w:ind w:left="0" w:right="266" w:firstLine="0"/>
        <w:rPr>
          <w:spacing w:val="-1"/>
        </w:rPr>
      </w:pPr>
    </w:p>
    <w:p w:rsidR="00BF2F3C" w:rsidP="00BF2F3C" w:rsidRDefault="00BF2F3C" w14:paraId="456C79BA" w14:textId="5C1565B0">
      <w:pPr>
        <w:pStyle w:val="BodyText"/>
        <w:numPr>
          <w:ilvl w:val="0"/>
          <w:numId w:val="19"/>
        </w:numPr>
        <w:tabs>
          <w:tab w:val="left" w:pos="2070"/>
        </w:tabs>
        <w:kinsoku w:val="0"/>
        <w:overflowPunct w:val="0"/>
        <w:ind w:right="266"/>
        <w:rPr>
          <w:spacing w:val="-1"/>
        </w:rPr>
      </w:pPr>
      <w:r w:rsidRPr="00BF2F3C">
        <w:rPr>
          <w:spacing w:val="-1"/>
        </w:rPr>
        <w:lastRenderedPageBreak/>
        <w:t>Arrange with awards chairman, publicity about all awards recipients. Send news releases to the State Communication Department for the website highlight.</w:t>
      </w:r>
    </w:p>
    <w:p w:rsidR="00BF2F3C" w:rsidP="00BF2F3C" w:rsidRDefault="00BF2F3C" w14:paraId="425F7660" w14:textId="77777777">
      <w:pPr>
        <w:pStyle w:val="ListParagraph"/>
        <w:rPr>
          <w:spacing w:val="-1"/>
        </w:rPr>
      </w:pPr>
    </w:p>
    <w:p w:rsidR="00BF2F3C" w:rsidP="00BF2F3C" w:rsidRDefault="00BF2F3C" w14:paraId="219EB813" w14:textId="1362C41F">
      <w:pPr>
        <w:pStyle w:val="BodyText"/>
        <w:tabs>
          <w:tab w:val="left" w:pos="2070"/>
        </w:tabs>
        <w:kinsoku w:val="0"/>
        <w:overflowPunct w:val="0"/>
        <w:ind w:left="1530" w:right="266" w:hanging="1890"/>
      </w:pPr>
      <w:r w:rsidRPr="00BF2F3C" w:rsidR="00BF2F3C">
        <w:rPr>
          <w:rStyle w:val="Heading3Char"/>
          <w:rFonts w:ascii="Times New Roman" w:hAnsi="Times New Roman"/>
        </w:rPr>
        <w:t>Section VIII</w:t>
      </w:r>
      <w:r w:rsidRPr="00BF2F3C" w:rsidR="18CF6B7C">
        <w:rPr>
          <w:rStyle w:val="Heading3Char"/>
          <w:rFonts w:ascii="Times New Roman" w:hAnsi="Times New Roman"/>
        </w:rPr>
        <w:t xml:space="preserve">       </w:t>
      </w:r>
      <w:r w:rsidRPr="00BF2F3C" w:rsidR="00BF2F3C">
        <w:rPr>
          <w:spacing w:val="-1"/>
        </w:rPr>
        <w:t xml:space="preserve">The REGIONAL REPRESENTATIVE shall preside at their respective regional meetings and be responsible for presenting matters from the State Association for the information and action of the members.  The representatives shall be </w:t>
      </w:r>
      <w:proofErr w:type="gramStart"/>
      <w:r w:rsidRPr="00BF2F3C" w:rsidR="00BF2F3C">
        <w:rPr>
          <w:spacing w:val="-1"/>
        </w:rPr>
        <w:t>a member</w:t>
      </w:r>
      <w:proofErr w:type="gramEnd"/>
      <w:r w:rsidRPr="00BF2F3C" w:rsidR="00BF2F3C">
        <w:rPr>
          <w:spacing w:val="-1"/>
        </w:rPr>
        <w:t xml:space="preserve"> of the Board of Directors and shall serve as a liaison between the region and state association.  The representative will also assist with the recruitment of members, the collection of dues and provide a list of eligible members of Association awards to chairman of Awards Committee.</w:t>
      </w:r>
    </w:p>
    <w:p w:rsidR="00BF2F3C" w:rsidP="00BF2F3C" w:rsidRDefault="00BF2F3C" w14:paraId="1F4C71DF" w14:textId="77777777">
      <w:pPr>
        <w:pStyle w:val="BodyText"/>
        <w:tabs>
          <w:tab w:val="left" w:pos="2070"/>
        </w:tabs>
        <w:kinsoku w:val="0"/>
        <w:overflowPunct w:val="0"/>
        <w:ind w:left="1530" w:right="266" w:hanging="1890"/>
        <w:rPr>
          <w:spacing w:val="-1"/>
        </w:rPr>
      </w:pPr>
    </w:p>
    <w:p w:rsidRPr="00BF2F3C" w:rsidR="00E17756" w:rsidP="00BF2F3C" w:rsidRDefault="00BF2F3C" w14:paraId="17CC06C9" w14:textId="5AB149A6">
      <w:pPr>
        <w:pStyle w:val="BodyText"/>
        <w:tabs>
          <w:tab w:val="left" w:pos="2070"/>
        </w:tabs>
        <w:kinsoku w:val="0"/>
        <w:overflowPunct w:val="0"/>
        <w:ind w:left="1530" w:right="266" w:firstLine="0"/>
        <w:rPr>
          <w:spacing w:val="-1"/>
        </w:rPr>
      </w:pPr>
      <w:r w:rsidRPr="00BF2F3C">
        <w:rPr>
          <w:spacing w:val="-1"/>
        </w:rPr>
        <w:t>The Regional Representative will assist in determining Association Policy, and shall serve as contact person for their region. Duration of term of office is for two (2) years.</w:t>
      </w:r>
    </w:p>
    <w:p w:rsidRPr="0034371F" w:rsidR="00E17756" w:rsidRDefault="00E17756" w14:paraId="2E66B82A" w14:textId="77777777">
      <w:pPr>
        <w:pStyle w:val="BodyText"/>
        <w:kinsoku w:val="0"/>
        <w:overflowPunct w:val="0"/>
        <w:spacing w:before="1"/>
        <w:ind w:left="0" w:firstLine="0"/>
        <w:rPr>
          <w:sz w:val="12"/>
          <w:szCs w:val="12"/>
        </w:rPr>
      </w:pPr>
    </w:p>
    <w:p w:rsidRPr="0034371F" w:rsidR="00E17756" w:rsidRDefault="00E17756" w14:paraId="6CC16C19" w14:textId="77777777">
      <w:pPr>
        <w:pStyle w:val="BodyText"/>
        <w:kinsoku w:val="0"/>
        <w:overflowPunct w:val="0"/>
        <w:spacing w:before="9"/>
        <w:ind w:left="0" w:firstLine="0"/>
        <w:rPr>
          <w:sz w:val="9"/>
          <w:szCs w:val="9"/>
        </w:rPr>
      </w:pPr>
    </w:p>
    <w:p w:rsidRPr="0034371F" w:rsidR="00E17756" w:rsidRDefault="00E17756" w14:paraId="535CEACD" w14:textId="77777777">
      <w:pPr>
        <w:pStyle w:val="BodyText"/>
        <w:numPr>
          <w:ilvl w:val="1"/>
          <w:numId w:val="19"/>
        </w:numPr>
        <w:tabs>
          <w:tab w:val="left" w:pos="2321"/>
        </w:tabs>
        <w:kinsoku w:val="0"/>
        <w:overflowPunct w:val="0"/>
        <w:spacing w:before="69"/>
        <w:rPr>
          <w:spacing w:val="-1"/>
        </w:rPr>
      </w:pPr>
      <w:r w:rsidRPr="0034371F">
        <w:t xml:space="preserve">Attend </w:t>
      </w:r>
      <w:r w:rsidRPr="0034371F">
        <w:rPr>
          <w:spacing w:val="-1"/>
        </w:rPr>
        <w:t>all</w:t>
      </w:r>
      <w:r w:rsidRPr="0034371F">
        <w:t xml:space="preserve"> </w:t>
      </w:r>
      <w:r w:rsidRPr="0034371F">
        <w:rPr>
          <w:spacing w:val="-1"/>
        </w:rPr>
        <w:t>board</w:t>
      </w:r>
      <w:r w:rsidRPr="0034371F">
        <w:t xml:space="preserve"> </w:t>
      </w:r>
      <w:r w:rsidRPr="0034371F">
        <w:rPr>
          <w:spacing w:val="-1"/>
        </w:rPr>
        <w:t>meetings</w:t>
      </w:r>
      <w:r w:rsidRPr="0034371F">
        <w:t xml:space="preserve"> of the</w:t>
      </w:r>
      <w:r w:rsidRPr="0034371F">
        <w:rPr>
          <w:spacing w:val="-1"/>
        </w:rPr>
        <w:t xml:space="preserve"> Association.</w:t>
      </w:r>
    </w:p>
    <w:p w:rsidRPr="0034371F" w:rsidR="00E17756" w:rsidRDefault="00E17756" w14:paraId="2EA88DB8" w14:textId="77777777">
      <w:pPr>
        <w:pStyle w:val="BodyText"/>
        <w:kinsoku w:val="0"/>
        <w:overflowPunct w:val="0"/>
        <w:ind w:left="0" w:firstLine="0"/>
      </w:pPr>
    </w:p>
    <w:p w:rsidRPr="0034371F" w:rsidR="00E17756" w:rsidRDefault="00E17756" w14:paraId="13519E1E" w14:textId="68699577">
      <w:pPr>
        <w:pStyle w:val="BodyText"/>
        <w:numPr>
          <w:ilvl w:val="1"/>
          <w:numId w:val="19"/>
        </w:numPr>
        <w:tabs>
          <w:tab w:val="left" w:pos="2321"/>
        </w:tabs>
        <w:kinsoku w:val="0"/>
        <w:overflowPunct w:val="0"/>
        <w:ind w:right="555"/>
        <w:rPr>
          <w:spacing w:val="-1"/>
        </w:rPr>
      </w:pPr>
      <w:r w:rsidRPr="0034371F">
        <w:rPr>
          <w:spacing w:val="-1"/>
        </w:rPr>
        <w:t xml:space="preserve">Be </w:t>
      </w:r>
      <w:r w:rsidRPr="0034371F">
        <w:t xml:space="preserve">responsible </w:t>
      </w:r>
      <w:r w:rsidRPr="0034371F">
        <w:rPr>
          <w:spacing w:val="-1"/>
        </w:rPr>
        <w:t>for</w:t>
      </w:r>
      <w:r w:rsidRPr="0034371F">
        <w:rPr>
          <w:spacing w:val="1"/>
        </w:rPr>
        <w:t xml:space="preserve"> </w:t>
      </w:r>
      <w:r w:rsidRPr="0034371F">
        <w:rPr>
          <w:spacing w:val="-1"/>
        </w:rPr>
        <w:t>contacting</w:t>
      </w:r>
      <w:r w:rsidRPr="0034371F">
        <w:rPr>
          <w:spacing w:val="-3"/>
        </w:rPr>
        <w:t xml:space="preserve"> </w:t>
      </w:r>
      <w:r w:rsidRPr="0034371F">
        <w:rPr>
          <w:spacing w:val="-1"/>
        </w:rPr>
        <w:t>all</w:t>
      </w:r>
      <w:r w:rsidRPr="0034371F">
        <w:t xml:space="preserve"> </w:t>
      </w:r>
      <w:r w:rsidRPr="0034371F">
        <w:rPr>
          <w:spacing w:val="-1"/>
        </w:rPr>
        <w:t>professional</w:t>
      </w:r>
      <w:r w:rsidRPr="0034371F">
        <w:t xml:space="preserve"> Extension </w:t>
      </w:r>
      <w:r w:rsidRPr="0034371F">
        <w:rPr>
          <w:spacing w:val="-1"/>
        </w:rPr>
        <w:t>personnel</w:t>
      </w:r>
      <w:r w:rsidRPr="0034371F">
        <w:rPr>
          <w:spacing w:val="61"/>
        </w:rPr>
        <w:t xml:space="preserve"> </w:t>
      </w:r>
      <w:r w:rsidRPr="0034371F">
        <w:t>in his/her</w:t>
      </w:r>
      <w:r w:rsidRPr="0034371F">
        <w:rPr>
          <w:spacing w:val="-1"/>
        </w:rPr>
        <w:t xml:space="preserve"> region</w:t>
      </w:r>
      <w:r w:rsidRPr="0034371F">
        <w:t xml:space="preserve"> concerning</w:t>
      </w:r>
      <w:r w:rsidRPr="0034371F">
        <w:rPr>
          <w:spacing w:val="-2"/>
        </w:rPr>
        <w:t xml:space="preserve"> </w:t>
      </w:r>
      <w:r w:rsidRPr="0034371F">
        <w:rPr>
          <w:spacing w:val="-1"/>
        </w:rPr>
        <w:t>membership,</w:t>
      </w:r>
      <w:r w:rsidRPr="0034371F">
        <w:rPr>
          <w:spacing w:val="2"/>
        </w:rPr>
        <w:t xml:space="preserve"> </w:t>
      </w:r>
      <w:r w:rsidRPr="0034371F">
        <w:rPr>
          <w:spacing w:val="-1"/>
        </w:rPr>
        <w:t>collecting</w:t>
      </w:r>
      <w:r w:rsidRPr="0034371F">
        <w:rPr>
          <w:spacing w:val="-3"/>
        </w:rPr>
        <w:t xml:space="preserve"> </w:t>
      </w:r>
      <w:r w:rsidRPr="0034371F">
        <w:rPr>
          <w:spacing w:val="-1"/>
        </w:rPr>
        <w:t>dues</w:t>
      </w:r>
      <w:r w:rsidRPr="0034371F">
        <w:rPr>
          <w:spacing w:val="2"/>
        </w:rPr>
        <w:t xml:space="preserve"> </w:t>
      </w:r>
      <w:r w:rsidRPr="0034371F">
        <w:rPr>
          <w:spacing w:val="-1"/>
        </w:rPr>
        <w:t>and</w:t>
      </w:r>
      <w:r w:rsidRPr="0034371F">
        <w:rPr>
          <w:spacing w:val="49"/>
        </w:rPr>
        <w:t xml:space="preserve"> </w:t>
      </w:r>
      <w:r w:rsidRPr="0034371F">
        <w:rPr>
          <w:spacing w:val="-1"/>
        </w:rPr>
        <w:t>sending</w:t>
      </w:r>
      <w:r w:rsidRPr="0034371F">
        <w:rPr>
          <w:spacing w:val="-2"/>
        </w:rPr>
        <w:t xml:space="preserve"> </w:t>
      </w:r>
      <w:r w:rsidRPr="0034371F">
        <w:t xml:space="preserve">to </w:t>
      </w:r>
      <w:r w:rsidRPr="0034371F" w:rsidR="00227827">
        <w:rPr>
          <w:spacing w:val="-1"/>
        </w:rPr>
        <w:t xml:space="preserve">Vice President </w:t>
      </w:r>
      <w:r w:rsidRPr="0034371F">
        <w:rPr>
          <w:spacing w:val="1"/>
        </w:rPr>
        <w:t>by</w:t>
      </w:r>
      <w:r w:rsidRPr="0034371F">
        <w:rPr>
          <w:spacing w:val="-5"/>
        </w:rPr>
        <w:t xml:space="preserve"> </w:t>
      </w:r>
      <w:r w:rsidRPr="0034371F">
        <w:t xml:space="preserve">dues </w:t>
      </w:r>
      <w:r w:rsidRPr="0034371F">
        <w:rPr>
          <w:spacing w:val="-1"/>
        </w:rPr>
        <w:t>deadline.</w:t>
      </w:r>
    </w:p>
    <w:p w:rsidRPr="0034371F" w:rsidR="00E17756" w:rsidRDefault="00E17756" w14:paraId="3D2BA94F" w14:textId="77777777">
      <w:pPr>
        <w:pStyle w:val="BodyText"/>
        <w:kinsoku w:val="0"/>
        <w:overflowPunct w:val="0"/>
        <w:ind w:left="0" w:firstLine="0"/>
      </w:pPr>
    </w:p>
    <w:p w:rsidRPr="0034371F" w:rsidR="00E17756" w:rsidRDefault="00E17756" w14:paraId="4F0B0F52" w14:textId="77777777">
      <w:pPr>
        <w:pStyle w:val="BodyText"/>
        <w:numPr>
          <w:ilvl w:val="1"/>
          <w:numId w:val="19"/>
        </w:numPr>
        <w:tabs>
          <w:tab w:val="left" w:pos="2321"/>
        </w:tabs>
        <w:kinsoku w:val="0"/>
        <w:overflowPunct w:val="0"/>
        <w:rPr>
          <w:spacing w:val="-1"/>
        </w:rPr>
      </w:pPr>
      <w:r w:rsidRPr="0034371F">
        <w:t xml:space="preserve">Compile </w:t>
      </w:r>
      <w:r w:rsidRPr="0034371F">
        <w:rPr>
          <w:spacing w:val="-1"/>
        </w:rPr>
        <w:t>data</w:t>
      </w:r>
      <w:r w:rsidRPr="0034371F">
        <w:t xml:space="preserve"> </w:t>
      </w:r>
      <w:r w:rsidRPr="0034371F">
        <w:rPr>
          <w:spacing w:val="-1"/>
        </w:rPr>
        <w:t>forms</w:t>
      </w:r>
      <w:r w:rsidRPr="0034371F">
        <w:t xml:space="preserve"> on </w:t>
      </w:r>
      <w:r w:rsidRPr="0034371F">
        <w:rPr>
          <w:spacing w:val="-1"/>
        </w:rPr>
        <w:t>each</w:t>
      </w:r>
      <w:r w:rsidRPr="0034371F">
        <w:t xml:space="preserve"> </w:t>
      </w:r>
      <w:r w:rsidRPr="0034371F">
        <w:rPr>
          <w:spacing w:val="-1"/>
        </w:rPr>
        <w:t>member</w:t>
      </w:r>
      <w:r w:rsidRPr="0034371F">
        <w:rPr>
          <w:spacing w:val="1"/>
        </w:rPr>
        <w:t xml:space="preserve"> </w:t>
      </w:r>
      <w:r w:rsidRPr="0034371F">
        <w:t xml:space="preserve">within </w:t>
      </w:r>
      <w:r w:rsidRPr="0034371F">
        <w:rPr>
          <w:spacing w:val="-1"/>
        </w:rPr>
        <w:t>his/her</w:t>
      </w:r>
      <w:r w:rsidRPr="0034371F">
        <w:rPr>
          <w:spacing w:val="1"/>
        </w:rPr>
        <w:t xml:space="preserve"> </w:t>
      </w:r>
      <w:r w:rsidRPr="0034371F">
        <w:rPr>
          <w:spacing w:val="-1"/>
        </w:rPr>
        <w:t>region.</w:t>
      </w:r>
    </w:p>
    <w:p w:rsidRPr="0034371F" w:rsidR="00E17756" w:rsidRDefault="00E17756" w14:paraId="76578B89" w14:textId="77777777">
      <w:pPr>
        <w:pStyle w:val="BodyText"/>
        <w:kinsoku w:val="0"/>
        <w:overflowPunct w:val="0"/>
        <w:ind w:left="0" w:firstLine="0"/>
      </w:pPr>
    </w:p>
    <w:p w:rsidRPr="0034371F" w:rsidR="00E17756" w:rsidRDefault="00E17756" w14:paraId="1791034E" w14:textId="77777777">
      <w:pPr>
        <w:pStyle w:val="BodyText"/>
        <w:numPr>
          <w:ilvl w:val="1"/>
          <w:numId w:val="19"/>
        </w:numPr>
        <w:tabs>
          <w:tab w:val="left" w:pos="2321"/>
        </w:tabs>
        <w:kinsoku w:val="0"/>
        <w:overflowPunct w:val="0"/>
        <w:ind w:right="904"/>
      </w:pPr>
      <w:r w:rsidRPr="0034371F">
        <w:t xml:space="preserve">Upon </w:t>
      </w:r>
      <w:r w:rsidRPr="0034371F">
        <w:rPr>
          <w:spacing w:val="-1"/>
        </w:rPr>
        <w:t>completion</w:t>
      </w:r>
      <w:r w:rsidRPr="0034371F">
        <w:t xml:space="preserve"> of</w:t>
      </w:r>
      <w:r w:rsidRPr="0034371F">
        <w:rPr>
          <w:spacing w:val="-1"/>
        </w:rPr>
        <w:t xml:space="preserve"> term</w:t>
      </w:r>
      <w:r w:rsidRPr="0034371F">
        <w:rPr>
          <w:spacing w:val="2"/>
        </w:rPr>
        <w:t xml:space="preserve"> </w:t>
      </w:r>
      <w:r w:rsidRPr="0034371F">
        <w:t xml:space="preserve">of </w:t>
      </w:r>
      <w:r w:rsidRPr="0034371F">
        <w:rPr>
          <w:spacing w:val="-1"/>
        </w:rPr>
        <w:t>office,</w:t>
      </w:r>
      <w:r w:rsidRPr="0034371F">
        <w:t xml:space="preserve"> the</w:t>
      </w:r>
      <w:r w:rsidRPr="0034371F">
        <w:rPr>
          <w:spacing w:val="1"/>
        </w:rPr>
        <w:t xml:space="preserve"> </w:t>
      </w:r>
      <w:r w:rsidRPr="0034371F">
        <w:rPr>
          <w:spacing w:val="-1"/>
        </w:rPr>
        <w:t xml:space="preserve">representative </w:t>
      </w:r>
      <w:r w:rsidRPr="0034371F">
        <w:t>will turn</w:t>
      </w:r>
      <w:r w:rsidRPr="0034371F">
        <w:rPr>
          <w:spacing w:val="51"/>
        </w:rPr>
        <w:t xml:space="preserve"> </w:t>
      </w:r>
      <w:r w:rsidRPr="0034371F">
        <w:rPr>
          <w:spacing w:val="-1"/>
        </w:rPr>
        <w:t>over</w:t>
      </w:r>
      <w:r w:rsidRPr="0034371F">
        <w:t xml:space="preserve"> </w:t>
      </w:r>
      <w:r w:rsidRPr="0034371F">
        <w:rPr>
          <w:spacing w:val="-1"/>
        </w:rPr>
        <w:t>data</w:t>
      </w:r>
      <w:r w:rsidRPr="0034371F">
        <w:rPr>
          <w:spacing w:val="1"/>
        </w:rPr>
        <w:t xml:space="preserve"> </w:t>
      </w:r>
      <w:r w:rsidRPr="0034371F">
        <w:rPr>
          <w:spacing w:val="-1"/>
        </w:rPr>
        <w:t>forms</w:t>
      </w:r>
      <w:r w:rsidRPr="0034371F">
        <w:t xml:space="preserve"> to the newly</w:t>
      </w:r>
      <w:r w:rsidRPr="0034371F">
        <w:rPr>
          <w:spacing w:val="-5"/>
        </w:rPr>
        <w:t xml:space="preserve"> </w:t>
      </w:r>
      <w:r w:rsidRPr="0034371F">
        <w:rPr>
          <w:spacing w:val="-1"/>
        </w:rPr>
        <w:t>elected</w:t>
      </w:r>
      <w:r w:rsidRPr="0034371F">
        <w:rPr>
          <w:spacing w:val="1"/>
        </w:rPr>
        <w:t xml:space="preserve"> </w:t>
      </w:r>
      <w:r w:rsidRPr="0034371F">
        <w:t>representative.</w:t>
      </w:r>
    </w:p>
    <w:p w:rsidRPr="0034371F" w:rsidR="00E17756" w:rsidRDefault="00E17756" w14:paraId="3138769E" w14:textId="77777777">
      <w:pPr>
        <w:pStyle w:val="BodyText"/>
        <w:kinsoku w:val="0"/>
        <w:overflowPunct w:val="0"/>
        <w:ind w:left="0" w:firstLine="0"/>
      </w:pPr>
    </w:p>
    <w:p w:rsidRPr="0034371F" w:rsidR="00E17756" w:rsidRDefault="00E17756" w14:paraId="5E2B567A" w14:textId="77777777">
      <w:pPr>
        <w:pStyle w:val="BodyText"/>
        <w:numPr>
          <w:ilvl w:val="1"/>
          <w:numId w:val="19"/>
        </w:numPr>
        <w:tabs>
          <w:tab w:val="left" w:pos="2321"/>
        </w:tabs>
        <w:kinsoku w:val="0"/>
        <w:overflowPunct w:val="0"/>
        <w:ind w:right="821"/>
      </w:pPr>
      <w:r w:rsidRPr="0034371F">
        <w:rPr>
          <w:spacing w:val="-1"/>
        </w:rPr>
        <w:t>Inform</w:t>
      </w:r>
      <w:r w:rsidRPr="0034371F">
        <w:t xml:space="preserve"> </w:t>
      </w:r>
      <w:r w:rsidRPr="0034371F">
        <w:rPr>
          <w:spacing w:val="-1"/>
        </w:rPr>
        <w:t>members</w:t>
      </w:r>
      <w:r w:rsidRPr="0034371F">
        <w:t xml:space="preserve"> in the</w:t>
      </w:r>
      <w:r w:rsidRPr="0034371F">
        <w:rPr>
          <w:spacing w:val="1"/>
        </w:rPr>
        <w:t xml:space="preserve"> </w:t>
      </w:r>
      <w:r w:rsidRPr="0034371F">
        <w:rPr>
          <w:spacing w:val="-1"/>
        </w:rPr>
        <w:t>region</w:t>
      </w:r>
      <w:r w:rsidRPr="0034371F">
        <w:t xml:space="preserve"> of</w:t>
      </w:r>
      <w:r w:rsidRPr="0034371F">
        <w:rPr>
          <w:spacing w:val="-1"/>
        </w:rPr>
        <w:t xml:space="preserve"> </w:t>
      </w:r>
      <w:r w:rsidRPr="0034371F">
        <w:t>upcoming</w:t>
      </w:r>
      <w:r w:rsidRPr="0034371F">
        <w:rPr>
          <w:spacing w:val="-3"/>
        </w:rPr>
        <w:t xml:space="preserve"> </w:t>
      </w:r>
      <w:r w:rsidRPr="0034371F">
        <w:t>board</w:t>
      </w:r>
      <w:r w:rsidRPr="0034371F">
        <w:rPr>
          <w:spacing w:val="1"/>
        </w:rPr>
        <w:t xml:space="preserve"> </w:t>
      </w:r>
      <w:r w:rsidRPr="0034371F">
        <w:rPr>
          <w:spacing w:val="-1"/>
        </w:rPr>
        <w:t>meetings</w:t>
      </w:r>
      <w:r w:rsidRPr="0034371F">
        <w:t xml:space="preserve"> and</w:t>
      </w:r>
      <w:r w:rsidRPr="0034371F">
        <w:rPr>
          <w:spacing w:val="33"/>
        </w:rPr>
        <w:t xml:space="preserve"> </w:t>
      </w:r>
      <w:r w:rsidRPr="0034371F">
        <w:rPr>
          <w:spacing w:val="-1"/>
        </w:rPr>
        <w:t>request</w:t>
      </w:r>
      <w:r w:rsidRPr="0034371F">
        <w:t xml:space="preserve"> </w:t>
      </w:r>
      <w:r w:rsidRPr="0034371F">
        <w:rPr>
          <w:spacing w:val="-1"/>
        </w:rPr>
        <w:t>ideas</w:t>
      </w:r>
      <w:r w:rsidRPr="0034371F">
        <w:t xml:space="preserve"> to be</w:t>
      </w:r>
      <w:r w:rsidRPr="0034371F">
        <w:rPr>
          <w:spacing w:val="-1"/>
        </w:rPr>
        <w:t xml:space="preserve"> </w:t>
      </w:r>
      <w:r w:rsidRPr="0034371F">
        <w:t>presented.</w:t>
      </w:r>
    </w:p>
    <w:p w:rsidRPr="0034371F" w:rsidR="00E17756" w:rsidRDefault="00E17756" w14:paraId="3FA1604F" w14:textId="77777777">
      <w:pPr>
        <w:pStyle w:val="BodyText"/>
        <w:kinsoku w:val="0"/>
        <w:overflowPunct w:val="0"/>
        <w:ind w:left="0" w:firstLine="0"/>
      </w:pPr>
    </w:p>
    <w:p w:rsidRPr="0034371F" w:rsidR="00E17756" w:rsidRDefault="00E17756" w14:paraId="2CF8964F" w14:textId="77777777">
      <w:pPr>
        <w:pStyle w:val="BodyText"/>
        <w:numPr>
          <w:ilvl w:val="1"/>
          <w:numId w:val="19"/>
        </w:numPr>
        <w:tabs>
          <w:tab w:val="left" w:pos="2321"/>
        </w:tabs>
        <w:kinsoku w:val="0"/>
        <w:overflowPunct w:val="0"/>
        <w:ind w:right="878"/>
        <w:rPr>
          <w:spacing w:val="-1"/>
        </w:rPr>
      </w:pPr>
      <w:r w:rsidRPr="0034371F">
        <w:rPr>
          <w:spacing w:val="-1"/>
        </w:rPr>
        <w:t xml:space="preserve">Be </w:t>
      </w:r>
      <w:r w:rsidRPr="0034371F">
        <w:t xml:space="preserve">responsible </w:t>
      </w:r>
      <w:r w:rsidRPr="0034371F">
        <w:rPr>
          <w:spacing w:val="-1"/>
        </w:rPr>
        <w:t>for</w:t>
      </w:r>
      <w:r w:rsidRPr="0034371F">
        <w:rPr>
          <w:spacing w:val="1"/>
        </w:rPr>
        <w:t xml:space="preserve"> </w:t>
      </w:r>
      <w:r w:rsidRPr="0034371F">
        <w:t>conducting</w:t>
      </w:r>
      <w:r w:rsidRPr="0034371F">
        <w:rPr>
          <w:spacing w:val="-3"/>
        </w:rPr>
        <w:t xml:space="preserve"> </w:t>
      </w:r>
      <w:r w:rsidRPr="0034371F">
        <w:rPr>
          <w:spacing w:val="-1"/>
        </w:rPr>
        <w:t>respective</w:t>
      </w:r>
      <w:r w:rsidRPr="0034371F">
        <w:rPr>
          <w:spacing w:val="1"/>
        </w:rPr>
        <w:t xml:space="preserve"> </w:t>
      </w:r>
      <w:r w:rsidRPr="0034371F">
        <w:rPr>
          <w:spacing w:val="-1"/>
        </w:rPr>
        <w:t>Regional</w:t>
      </w:r>
      <w:r w:rsidRPr="0034371F">
        <w:rPr>
          <w:spacing w:val="1"/>
        </w:rPr>
        <w:t xml:space="preserve"> </w:t>
      </w:r>
      <w:r w:rsidRPr="0034371F">
        <w:rPr>
          <w:spacing w:val="-1"/>
        </w:rPr>
        <w:t>Association</w:t>
      </w:r>
      <w:r w:rsidRPr="0034371F">
        <w:rPr>
          <w:spacing w:val="53"/>
        </w:rPr>
        <w:t xml:space="preserve"> </w:t>
      </w:r>
      <w:r w:rsidRPr="0034371F">
        <w:rPr>
          <w:spacing w:val="-1"/>
        </w:rPr>
        <w:t>meetings.</w:t>
      </w:r>
    </w:p>
    <w:p w:rsidRPr="0034371F" w:rsidR="00E17756" w:rsidRDefault="00E17756" w14:paraId="57AB25D8" w14:textId="77777777">
      <w:pPr>
        <w:pStyle w:val="BodyText"/>
        <w:kinsoku w:val="0"/>
        <w:overflowPunct w:val="0"/>
        <w:ind w:left="0" w:firstLine="0"/>
      </w:pPr>
    </w:p>
    <w:p w:rsidRPr="0034371F" w:rsidR="00E17756" w:rsidRDefault="00E17756" w14:paraId="5BD7C4CE" w14:textId="77777777">
      <w:pPr>
        <w:pStyle w:val="BodyText"/>
        <w:kinsoku w:val="0"/>
        <w:overflowPunct w:val="0"/>
        <w:spacing w:before="11"/>
        <w:ind w:left="0" w:firstLine="0"/>
        <w:rPr>
          <w:sz w:val="20"/>
          <w:szCs w:val="20"/>
        </w:rPr>
      </w:pPr>
    </w:p>
    <w:p w:rsidRPr="0034371F" w:rsidR="00E17756" w:rsidP="00CC2E39" w:rsidRDefault="00E17756" w14:paraId="7FA5FDE8" w14:textId="77777777">
      <w:pPr>
        <w:pStyle w:val="BodyText"/>
        <w:tabs>
          <w:tab w:val="left" w:pos="1600"/>
        </w:tabs>
        <w:kinsoku w:val="0"/>
        <w:overflowPunct w:val="0"/>
        <w:ind w:left="1600" w:right="449" w:hanging="1440"/>
        <w:rPr>
          <w:spacing w:val="-1"/>
        </w:rPr>
      </w:pPr>
      <w:r w:rsidRPr="0034371F">
        <w:rPr>
          <w:rStyle w:val="Heading3Char"/>
          <w:rFonts w:ascii="Times New Roman" w:hAnsi="Times New Roman"/>
        </w:rPr>
        <w:t>Section IX</w:t>
      </w:r>
      <w:r w:rsidRPr="0034371F">
        <w:rPr>
          <w:spacing w:val="-2"/>
        </w:rPr>
        <w:tab/>
      </w:r>
      <w:r w:rsidRPr="0034371F">
        <w:t>The</w:t>
      </w:r>
      <w:r w:rsidRPr="0034371F">
        <w:rPr>
          <w:spacing w:val="-2"/>
        </w:rPr>
        <w:t xml:space="preserve"> </w:t>
      </w:r>
      <w:r w:rsidRPr="0034371F">
        <w:rPr>
          <w:spacing w:val="-1"/>
        </w:rPr>
        <w:t>committee</w:t>
      </w:r>
      <w:r w:rsidRPr="0034371F">
        <w:rPr>
          <w:spacing w:val="-2"/>
        </w:rPr>
        <w:t xml:space="preserve"> </w:t>
      </w:r>
      <w:r w:rsidRPr="0034371F">
        <w:rPr>
          <w:spacing w:val="-1"/>
        </w:rPr>
        <w:t>chairmen</w:t>
      </w:r>
      <w:r w:rsidRPr="0034371F">
        <w:rPr>
          <w:spacing w:val="2"/>
        </w:rPr>
        <w:t xml:space="preserve"> </w:t>
      </w:r>
      <w:r w:rsidRPr="0034371F">
        <w:t xml:space="preserve">shall be </w:t>
      </w:r>
      <w:r w:rsidRPr="0034371F">
        <w:rPr>
          <w:spacing w:val="-1"/>
        </w:rPr>
        <w:t>appointed</w:t>
      </w:r>
      <w:r w:rsidRPr="0034371F">
        <w:t xml:space="preserve"> for a</w:t>
      </w:r>
      <w:r w:rsidRPr="0034371F">
        <w:rPr>
          <w:spacing w:val="-1"/>
        </w:rPr>
        <w:t xml:space="preserve"> </w:t>
      </w:r>
      <w:r w:rsidRPr="0034371F">
        <w:t xml:space="preserve">two-year </w:t>
      </w:r>
      <w:r w:rsidRPr="0034371F">
        <w:rPr>
          <w:spacing w:val="-1"/>
        </w:rPr>
        <w:t>period</w:t>
      </w:r>
      <w:r w:rsidRPr="0034371F">
        <w:t xml:space="preserve"> </w:t>
      </w:r>
      <w:r w:rsidRPr="0034371F">
        <w:rPr>
          <w:spacing w:val="-1"/>
        </w:rPr>
        <w:t>with</w:t>
      </w:r>
      <w:r w:rsidRPr="0034371F">
        <w:rPr>
          <w:spacing w:val="69"/>
        </w:rPr>
        <w:t xml:space="preserve"> </w:t>
      </w:r>
      <w:r w:rsidRPr="0034371F">
        <w:rPr>
          <w:spacing w:val="-1"/>
        </w:rPr>
        <w:t>staggered</w:t>
      </w:r>
      <w:r w:rsidRPr="0034371F">
        <w:t xml:space="preserve"> rotations.  The</w:t>
      </w:r>
      <w:r w:rsidRPr="0034371F">
        <w:rPr>
          <w:spacing w:val="1"/>
        </w:rPr>
        <w:t xml:space="preserve"> </w:t>
      </w:r>
      <w:r w:rsidRPr="0034371F">
        <w:rPr>
          <w:spacing w:val="-1"/>
        </w:rPr>
        <w:t>President-Elect</w:t>
      </w:r>
      <w:r w:rsidRPr="0034371F">
        <w:t xml:space="preserve"> shall appoint </w:t>
      </w:r>
      <w:r w:rsidRPr="0034371F">
        <w:rPr>
          <w:spacing w:val="-1"/>
        </w:rPr>
        <w:t>committee</w:t>
      </w:r>
      <w:r w:rsidRPr="0034371F">
        <w:rPr>
          <w:spacing w:val="51"/>
        </w:rPr>
        <w:t xml:space="preserve"> </w:t>
      </w:r>
      <w:r w:rsidRPr="0034371F">
        <w:rPr>
          <w:spacing w:val="-1"/>
        </w:rPr>
        <w:t>chairmen-elect</w:t>
      </w:r>
      <w:r w:rsidRPr="0034371F">
        <w:t xml:space="preserve"> </w:t>
      </w:r>
      <w:r w:rsidRPr="0034371F">
        <w:rPr>
          <w:spacing w:val="-1"/>
        </w:rPr>
        <w:t xml:space="preserve">before </w:t>
      </w:r>
      <w:r w:rsidRPr="0034371F">
        <w:t>the</w:t>
      </w:r>
      <w:r w:rsidRPr="0034371F">
        <w:rPr>
          <w:spacing w:val="1"/>
        </w:rPr>
        <w:t xml:space="preserve"> </w:t>
      </w:r>
      <w:r w:rsidRPr="0034371F">
        <w:rPr>
          <w:spacing w:val="-1"/>
        </w:rPr>
        <w:t>August</w:t>
      </w:r>
      <w:r w:rsidRPr="0034371F">
        <w:t xml:space="preserve"> annual </w:t>
      </w:r>
      <w:r w:rsidRPr="0034371F">
        <w:rPr>
          <w:spacing w:val="-1"/>
        </w:rPr>
        <w:t>meeting.</w:t>
      </w:r>
      <w:r w:rsidRPr="0034371F">
        <w:t xml:space="preserve"> </w:t>
      </w:r>
      <w:r w:rsidRPr="0034371F">
        <w:rPr>
          <w:spacing w:val="2"/>
        </w:rPr>
        <w:t xml:space="preserve"> </w:t>
      </w:r>
      <w:r w:rsidRPr="0034371F">
        <w:rPr>
          <w:spacing w:val="-1"/>
        </w:rPr>
        <w:t xml:space="preserve">These </w:t>
      </w:r>
      <w:r w:rsidRPr="0034371F">
        <w:t>chairmen-elect</w:t>
      </w:r>
      <w:r w:rsidRPr="0034371F">
        <w:rPr>
          <w:spacing w:val="55"/>
        </w:rPr>
        <w:t xml:space="preserve"> </w:t>
      </w:r>
      <w:r w:rsidRPr="0034371F">
        <w:t>will be</w:t>
      </w:r>
      <w:r w:rsidRPr="0034371F">
        <w:rPr>
          <w:spacing w:val="-1"/>
        </w:rPr>
        <w:t xml:space="preserve"> </w:t>
      </w:r>
      <w:r w:rsidRPr="0034371F">
        <w:t>incoming</w:t>
      </w:r>
      <w:r w:rsidRPr="0034371F">
        <w:rPr>
          <w:spacing w:val="-2"/>
        </w:rPr>
        <w:t xml:space="preserve"> </w:t>
      </w:r>
      <w:r w:rsidRPr="0034371F">
        <w:rPr>
          <w:spacing w:val="-1"/>
        </w:rPr>
        <w:t>committee</w:t>
      </w:r>
      <w:r w:rsidRPr="0034371F">
        <w:rPr>
          <w:spacing w:val="-2"/>
        </w:rPr>
        <w:t xml:space="preserve"> </w:t>
      </w:r>
      <w:r w:rsidRPr="0034371F">
        <w:rPr>
          <w:spacing w:val="-1"/>
        </w:rPr>
        <w:t>chairs</w:t>
      </w:r>
      <w:r w:rsidRPr="0034371F">
        <w:t xml:space="preserve"> the</w:t>
      </w:r>
      <w:r w:rsidRPr="0034371F">
        <w:rPr>
          <w:spacing w:val="-1"/>
        </w:rPr>
        <w:t xml:space="preserve"> following</w:t>
      </w:r>
      <w:r w:rsidRPr="0034371F">
        <w:rPr>
          <w:spacing w:val="2"/>
        </w:rPr>
        <w:t xml:space="preserve"> </w:t>
      </w:r>
      <w:r w:rsidRPr="0034371F">
        <w:rPr>
          <w:spacing w:val="-1"/>
        </w:rPr>
        <w:t>year.</w:t>
      </w:r>
      <w:r w:rsidRPr="0034371F">
        <w:t xml:space="preserve">  The</w:t>
      </w:r>
      <w:r w:rsidRPr="0034371F">
        <w:rPr>
          <w:spacing w:val="-1"/>
        </w:rPr>
        <w:t xml:space="preserve"> President-elect</w:t>
      </w:r>
      <w:r w:rsidRPr="0034371F">
        <w:rPr>
          <w:spacing w:val="75"/>
        </w:rPr>
        <w:t xml:space="preserve"> </w:t>
      </w:r>
      <w:r w:rsidRPr="0034371F">
        <w:t xml:space="preserve">will </w:t>
      </w:r>
      <w:r w:rsidRPr="0034371F">
        <w:rPr>
          <w:spacing w:val="-1"/>
        </w:rPr>
        <w:t>appoint</w:t>
      </w:r>
      <w:r w:rsidRPr="0034371F">
        <w:t xml:space="preserve"> </w:t>
      </w:r>
      <w:r w:rsidRPr="0034371F">
        <w:rPr>
          <w:spacing w:val="-1"/>
        </w:rPr>
        <w:t>chairmen-elect</w:t>
      </w:r>
      <w:r w:rsidRPr="0034371F">
        <w:t xml:space="preserve"> for</w:t>
      </w:r>
      <w:r w:rsidRPr="0034371F">
        <w:rPr>
          <w:spacing w:val="-1"/>
        </w:rPr>
        <w:t xml:space="preserve"> </w:t>
      </w:r>
      <w:r w:rsidRPr="0034371F">
        <w:t xml:space="preserve">the </w:t>
      </w:r>
      <w:r w:rsidRPr="0034371F">
        <w:rPr>
          <w:spacing w:val="-1"/>
        </w:rPr>
        <w:t>Ways</w:t>
      </w:r>
      <w:r w:rsidRPr="0034371F">
        <w:t xml:space="preserve"> and</w:t>
      </w:r>
      <w:r w:rsidRPr="0034371F">
        <w:rPr>
          <w:spacing w:val="-1"/>
        </w:rPr>
        <w:t xml:space="preserve"> </w:t>
      </w:r>
      <w:r w:rsidRPr="0034371F">
        <w:t>Means, Policy</w:t>
      </w:r>
      <w:r w:rsidRPr="0034371F">
        <w:rPr>
          <w:spacing w:val="-5"/>
        </w:rPr>
        <w:t xml:space="preserve"> </w:t>
      </w:r>
      <w:r w:rsidRPr="0034371F">
        <w:rPr>
          <w:spacing w:val="-1"/>
        </w:rPr>
        <w:t>and</w:t>
      </w:r>
      <w:r w:rsidRPr="0034371F">
        <w:rPr>
          <w:spacing w:val="50"/>
        </w:rPr>
        <w:t xml:space="preserve"> </w:t>
      </w:r>
      <w:r w:rsidRPr="0034371F">
        <w:rPr>
          <w:spacing w:val="-1"/>
        </w:rPr>
        <w:t>Resolutions,</w:t>
      </w:r>
      <w:r w:rsidRPr="0034371F">
        <w:t xml:space="preserve"> </w:t>
      </w:r>
      <w:r w:rsidRPr="0034371F">
        <w:rPr>
          <w:spacing w:val="-1"/>
        </w:rPr>
        <w:t>and</w:t>
      </w:r>
      <w:r w:rsidRPr="0034371F">
        <w:t xml:space="preserve"> </w:t>
      </w:r>
      <w:r w:rsidRPr="0034371F">
        <w:rPr>
          <w:spacing w:val="-1"/>
        </w:rPr>
        <w:t>Member</w:t>
      </w:r>
      <w:r w:rsidRPr="0034371F">
        <w:t xml:space="preserve"> </w:t>
      </w:r>
      <w:r w:rsidRPr="0034371F">
        <w:rPr>
          <w:spacing w:val="-1"/>
        </w:rPr>
        <w:t>Recognition</w:t>
      </w:r>
      <w:r w:rsidRPr="0034371F">
        <w:t xml:space="preserve"> </w:t>
      </w:r>
      <w:r w:rsidRPr="0034371F">
        <w:rPr>
          <w:spacing w:val="-1"/>
        </w:rPr>
        <w:t>committees</w:t>
      </w:r>
      <w:r w:rsidRPr="0034371F">
        <w:t xml:space="preserve"> in odd </w:t>
      </w:r>
      <w:r w:rsidRPr="0034371F">
        <w:rPr>
          <w:spacing w:val="-1"/>
        </w:rPr>
        <w:t>numbered</w:t>
      </w:r>
    </w:p>
    <w:p w:rsidRPr="0034371F" w:rsidR="00E17756" w:rsidP="00CC2E39" w:rsidRDefault="00E17756" w14:paraId="210F624A" w14:textId="6982985F">
      <w:pPr>
        <w:pStyle w:val="BodyText"/>
        <w:tabs>
          <w:tab w:val="left" w:pos="1600"/>
        </w:tabs>
        <w:kinsoku w:val="0"/>
        <w:overflowPunct w:val="0"/>
        <w:ind w:left="1600" w:firstLine="0"/>
      </w:pPr>
      <w:r w:rsidRPr="0034371F" w:rsidR="00E17756">
        <w:rPr>
          <w:spacing w:val="-1"/>
        </w:rPr>
        <w:t>years</w:t>
      </w:r>
      <w:r w:rsidRPr="0034371F" w:rsidR="00E17756">
        <w:rPr>
          <w:spacing w:val="-1"/>
        </w:rPr>
        <w:t>.</w:t>
      </w:r>
      <w:r w:rsidRPr="0034371F" w:rsidR="00E17756">
        <w:rPr/>
        <w:t xml:space="preserve">  </w:t>
      </w:r>
      <w:r w:rsidRPr="0034371F" w:rsidR="00E17756">
        <w:rPr>
          <w:spacing w:val="-1"/>
        </w:rPr>
        <w:t>Chairs-elect</w:t>
      </w:r>
      <w:r w:rsidRPr="0034371F" w:rsidR="00E17756">
        <w:rPr/>
        <w:t xml:space="preserve"> for the</w:t>
      </w:r>
      <w:r w:rsidRPr="0034371F" w:rsidR="00E17756">
        <w:rPr>
          <w:spacing w:val="-1"/>
        </w:rPr>
        <w:t xml:space="preserve"> Programs,</w:t>
      </w:r>
      <w:r w:rsidRPr="0034371F" w:rsidR="00E17756">
        <w:rPr/>
        <w:t xml:space="preserve"> Public</w:t>
      </w:r>
      <w:r w:rsidRPr="0034371F" w:rsidR="00E17756">
        <w:rPr>
          <w:spacing w:val="-1"/>
        </w:rPr>
        <w:t xml:space="preserve"> </w:t>
      </w:r>
      <w:r w:rsidRPr="0034371F" w:rsidR="00E17756">
        <w:rPr>
          <w:spacing w:val="-1"/>
        </w:rPr>
        <w:t xml:space="preserve">Relations</w:t>
      </w:r>
      <w:r w:rsidRPr="0034371F" w:rsidR="00E17756">
        <w:rPr/>
        <w:t xml:space="preserve"> </w:t>
      </w:r>
      <w:r w:rsidRPr="0034371F" w:rsidR="00E17756">
        <w:rPr>
          <w:spacing w:val="-1"/>
        </w:rPr>
        <w:t>and</w:t>
      </w:r>
      <w:r w:rsidRPr="0034371F" w:rsidR="00E17756">
        <w:rPr>
          <w:spacing w:val="2"/>
        </w:rPr>
        <w:t xml:space="preserve"> </w:t>
      </w:r>
      <w:r w:rsidRPr="0034371F" w:rsidR="00E17756">
        <w:rPr>
          <w:spacing w:val="-1"/>
        </w:rPr>
        <w:t>Information,</w:t>
      </w:r>
    </w:p>
    <w:p w:rsidRPr="0034371F" w:rsidR="00E17756" w:rsidP="78A738F8" w:rsidRDefault="00E17756" w14:paraId="09DB1260" w14:textId="1593E332">
      <w:pPr>
        <w:pStyle w:val="BodyText"/>
        <w:tabs>
          <w:tab w:val="left" w:leader="none" w:pos="1170"/>
        </w:tabs>
        <w:kinsoku w:val="0"/>
        <w:overflowPunct w:val="0"/>
        <w:spacing w:before="52"/>
        <w:ind w:left="1170" w:right="214" w:firstLine="0"/>
      </w:pPr>
      <w:r w:rsidR="22D12328">
        <w:rPr/>
        <w:t>and Professional Improvement Committees will be appointed in even numbered years.  The Finance and Budget, Nominating, Annual Meeting and News and Views Committees are under the direction of LAE4-HYDP Officers and will f</w:t>
      </w:r>
      <w:r w:rsidR="22D12328">
        <w:rPr/>
        <w:t>ollow</w:t>
      </w:r>
      <w:r w:rsidR="22D12328">
        <w:rPr/>
        <w:t xml:space="preserve"> the rotation for the </w:t>
      </w:r>
      <w:r w:rsidR="22D12328">
        <w:rPr/>
        <w:t>appropriate officer</w:t>
      </w:r>
      <w:r w:rsidR="22D12328">
        <w:rPr/>
        <w:t>.</w:t>
      </w:r>
    </w:p>
    <w:p w:rsidR="78A738F8" w:rsidP="78A738F8" w:rsidRDefault="78A738F8" w14:paraId="3FE227E4" w14:textId="0F653899">
      <w:pPr>
        <w:pStyle w:val="BodyText"/>
        <w:tabs>
          <w:tab w:val="left" w:leader="none" w:pos="1600"/>
        </w:tabs>
        <w:ind w:left="1600" w:firstLine="0"/>
        <w:sectPr w:rsidRPr="0034371F" w:rsidR="00E17756">
          <w:headerReference w:type="even" r:id="rId31"/>
          <w:headerReference w:type="default" r:id="rId32"/>
          <w:pgSz w:w="12240" w:h="15840" w:orient="portrait"/>
          <w:pgMar w:top="1500" w:right="1720" w:bottom="1120" w:left="1280" w:header="0" w:footer="937" w:gutter="0"/>
          <w:cols w:equalWidth="0" w:space="720">
            <w:col w:w="9240"/>
          </w:cols>
          <w:noEndnote/>
        </w:sectPr>
      </w:pPr>
    </w:p>
    <w:p w:rsidRPr="0034371F" w:rsidR="00E17756" w:rsidP="00040268" w:rsidRDefault="00E17756" w14:textId="4DCA7B64" w14:paraId="2324ED85">
      <w:pPr>
        <w:pStyle w:val="BodyText"/>
        <w:tabs>
          <w:tab w:val="left" w:pos="1170"/>
        </w:tabs>
        <w:kinsoku w:val="0"/>
        <w:overflowPunct w:val="0"/>
        <w:spacing w:before="52"/>
        <w:ind w:left="1170" w:right="214" w:firstLine="0"/>
        <w:rPr>
          <w:spacing w:val="-1"/>
        </w:rPr>
      </w:pPr>
      <w:r w:rsidRPr="0034371F" w:rsidR="00E17756">
        <w:rPr/>
        <w:t xml:space="preserve"> </w:t>
      </w:r>
    </w:p>
    <w:tbl>
      <w:tblPr>
        <w:tblStyle w:val="TableGrid"/>
        <w:tblpPr w:leftFromText="180" w:rightFromText="180" w:vertAnchor="text" w:horzAnchor="page" w:tblpX="2211" w:tblpY="48"/>
        <w:tblW w:w="9244" w:type="dxa"/>
        <w:tblLayout w:type="fixed"/>
        <w:tblLook w:val="06A0" w:firstRow="1" w:lastRow="0" w:firstColumn="1" w:lastColumn="0" w:noHBand="1" w:noVBand="1"/>
      </w:tblPr>
      <w:tblGrid>
        <w:gridCol w:w="3509"/>
        <w:gridCol w:w="2740"/>
        <w:gridCol w:w="2995"/>
      </w:tblGrid>
      <w:tr w:rsidRPr="0034371F" w:rsidR="00E14305" w:rsidTr="00E14305" w14:paraId="074C4879" w14:textId="77777777">
        <w:trPr>
          <w:trHeight w:val="817"/>
        </w:trPr>
        <w:tc>
          <w:tcPr>
            <w:tcW w:w="3509" w:type="dxa"/>
          </w:tcPr>
          <w:p w:rsidRPr="0034371F" w:rsidR="00E14305" w:rsidP="00E14305" w:rsidRDefault="00E14305" w14:paraId="255B5452" w14:textId="77777777">
            <w:pPr>
              <w:pStyle w:val="BodyText"/>
            </w:pPr>
            <w:r w:rsidRPr="0034371F">
              <w:t>Committee</w:t>
            </w:r>
          </w:p>
        </w:tc>
        <w:tc>
          <w:tcPr>
            <w:tcW w:w="2740" w:type="dxa"/>
          </w:tcPr>
          <w:p w:rsidRPr="0034371F" w:rsidR="00E14305" w:rsidP="00E14305" w:rsidRDefault="00E14305" w14:paraId="3BBEA156" w14:textId="77777777">
            <w:pPr>
              <w:pStyle w:val="BodyText"/>
              <w:ind w:left="527" w:hanging="27"/>
            </w:pPr>
            <w:r w:rsidRPr="0034371F">
              <w:t xml:space="preserve">Year Appointed by December by President Elect </w:t>
            </w:r>
          </w:p>
        </w:tc>
        <w:tc>
          <w:tcPr>
            <w:tcW w:w="2995" w:type="dxa"/>
          </w:tcPr>
          <w:p w:rsidRPr="0034371F" w:rsidR="00E14305" w:rsidP="00E14305" w:rsidRDefault="00E14305" w14:paraId="1B402807" w14:textId="77777777">
            <w:pPr>
              <w:pStyle w:val="BodyText"/>
              <w:ind w:left="484" w:firstLine="16"/>
            </w:pPr>
            <w:r w:rsidRPr="0034371F">
              <w:t xml:space="preserve">Year Chair’s Term begins at August Annual Meeting </w:t>
            </w:r>
          </w:p>
        </w:tc>
      </w:tr>
      <w:tr w:rsidRPr="0034371F" w:rsidR="00E14305" w:rsidTr="00E14305" w14:paraId="697A29FE" w14:textId="77777777">
        <w:trPr>
          <w:trHeight w:val="272"/>
        </w:trPr>
        <w:tc>
          <w:tcPr>
            <w:tcW w:w="3509" w:type="dxa"/>
          </w:tcPr>
          <w:p w:rsidRPr="0034371F" w:rsidR="00E14305" w:rsidP="00E14305" w:rsidRDefault="00E14305" w14:paraId="1484F8B7" w14:textId="77777777">
            <w:pPr>
              <w:pStyle w:val="BodyText"/>
            </w:pPr>
            <w:r w:rsidRPr="0034371F">
              <w:t>Member Recognition</w:t>
            </w:r>
          </w:p>
        </w:tc>
        <w:tc>
          <w:tcPr>
            <w:tcW w:w="2740" w:type="dxa"/>
          </w:tcPr>
          <w:p w:rsidRPr="0034371F" w:rsidR="00E14305" w:rsidP="00E14305" w:rsidRDefault="00E14305" w14:paraId="4C464525" w14:textId="77777777">
            <w:pPr>
              <w:pStyle w:val="BodyText"/>
              <w:ind w:hanging="63"/>
            </w:pPr>
            <w:r w:rsidRPr="0034371F">
              <w:t>ODD</w:t>
            </w:r>
          </w:p>
        </w:tc>
        <w:tc>
          <w:tcPr>
            <w:tcW w:w="2995" w:type="dxa"/>
          </w:tcPr>
          <w:p w:rsidRPr="0034371F" w:rsidR="00E14305" w:rsidP="00E14305" w:rsidRDefault="00E14305" w14:paraId="3ED76CEA" w14:textId="77777777">
            <w:pPr>
              <w:pStyle w:val="BodyText"/>
              <w:ind w:hanging="16"/>
            </w:pPr>
            <w:r w:rsidRPr="0034371F">
              <w:t>EVEN</w:t>
            </w:r>
          </w:p>
        </w:tc>
      </w:tr>
      <w:tr w:rsidRPr="0034371F" w:rsidR="00E14305" w:rsidTr="00E14305" w14:paraId="18B2AA5C" w14:textId="77777777">
        <w:trPr>
          <w:trHeight w:val="272"/>
        </w:trPr>
        <w:tc>
          <w:tcPr>
            <w:tcW w:w="3509" w:type="dxa"/>
          </w:tcPr>
          <w:p w:rsidRPr="0034371F" w:rsidR="00E14305" w:rsidP="00E14305" w:rsidRDefault="00E14305" w14:paraId="0EA9DF13" w14:textId="77777777">
            <w:pPr>
              <w:pStyle w:val="BodyText"/>
            </w:pPr>
            <w:r w:rsidRPr="0034371F">
              <w:t xml:space="preserve">Public Relations </w:t>
            </w:r>
          </w:p>
        </w:tc>
        <w:tc>
          <w:tcPr>
            <w:tcW w:w="2740" w:type="dxa"/>
          </w:tcPr>
          <w:p w:rsidRPr="0034371F" w:rsidR="00E14305" w:rsidP="00E14305" w:rsidRDefault="00E14305" w14:paraId="25DFA1AA" w14:textId="77777777">
            <w:pPr>
              <w:pStyle w:val="BodyText"/>
              <w:ind w:hanging="63"/>
            </w:pPr>
            <w:r w:rsidRPr="0034371F">
              <w:t>EVEN</w:t>
            </w:r>
          </w:p>
        </w:tc>
        <w:tc>
          <w:tcPr>
            <w:tcW w:w="2995" w:type="dxa"/>
          </w:tcPr>
          <w:p w:rsidRPr="0034371F" w:rsidR="00E14305" w:rsidP="00E14305" w:rsidRDefault="00E14305" w14:paraId="0F49AE5C" w14:textId="77777777">
            <w:pPr>
              <w:pStyle w:val="BodyText"/>
              <w:ind w:hanging="16"/>
            </w:pPr>
            <w:r w:rsidRPr="0034371F">
              <w:t>ODD</w:t>
            </w:r>
          </w:p>
        </w:tc>
      </w:tr>
      <w:tr w:rsidRPr="0034371F" w:rsidR="00E14305" w:rsidTr="00E14305" w14:paraId="1C52FE69" w14:textId="77777777">
        <w:trPr>
          <w:trHeight w:val="260"/>
        </w:trPr>
        <w:tc>
          <w:tcPr>
            <w:tcW w:w="3509" w:type="dxa"/>
          </w:tcPr>
          <w:p w:rsidRPr="0034371F" w:rsidR="00E14305" w:rsidP="00E14305" w:rsidRDefault="00E14305" w14:paraId="193E41F9" w14:textId="77777777">
            <w:pPr>
              <w:pStyle w:val="BodyText"/>
            </w:pPr>
            <w:r w:rsidRPr="0034371F">
              <w:t>Professional Improvement</w:t>
            </w:r>
          </w:p>
        </w:tc>
        <w:tc>
          <w:tcPr>
            <w:tcW w:w="2740" w:type="dxa"/>
          </w:tcPr>
          <w:p w:rsidRPr="0034371F" w:rsidR="00E14305" w:rsidP="00E14305" w:rsidRDefault="00E14305" w14:paraId="0475A9EE" w14:textId="77777777">
            <w:pPr>
              <w:pStyle w:val="BodyText"/>
              <w:ind w:hanging="63"/>
            </w:pPr>
            <w:r w:rsidRPr="0034371F">
              <w:t>EVEN</w:t>
            </w:r>
          </w:p>
        </w:tc>
        <w:tc>
          <w:tcPr>
            <w:tcW w:w="2995" w:type="dxa"/>
          </w:tcPr>
          <w:p w:rsidRPr="0034371F" w:rsidR="00E14305" w:rsidP="00E14305" w:rsidRDefault="00E14305" w14:paraId="3104B2FA" w14:textId="77777777">
            <w:pPr>
              <w:pStyle w:val="BodyText"/>
              <w:ind w:hanging="16"/>
            </w:pPr>
            <w:r w:rsidRPr="0034371F">
              <w:t>ODD</w:t>
            </w:r>
          </w:p>
        </w:tc>
      </w:tr>
      <w:tr w:rsidRPr="0034371F" w:rsidR="00E14305" w:rsidTr="00E14305" w14:paraId="6FF7021E" w14:textId="77777777">
        <w:trPr>
          <w:trHeight w:val="272"/>
        </w:trPr>
        <w:tc>
          <w:tcPr>
            <w:tcW w:w="3509" w:type="dxa"/>
          </w:tcPr>
          <w:p w:rsidRPr="0034371F" w:rsidR="00E14305" w:rsidP="00E14305" w:rsidRDefault="00E14305" w14:paraId="36F6B09A" w14:textId="77777777">
            <w:pPr>
              <w:pStyle w:val="BodyText"/>
            </w:pPr>
            <w:r w:rsidRPr="0034371F">
              <w:t>Program</w:t>
            </w:r>
          </w:p>
        </w:tc>
        <w:tc>
          <w:tcPr>
            <w:tcW w:w="2740" w:type="dxa"/>
          </w:tcPr>
          <w:p w:rsidRPr="0034371F" w:rsidR="00E14305" w:rsidP="00E14305" w:rsidRDefault="00E14305" w14:paraId="30E1CF1A" w14:textId="77777777">
            <w:pPr>
              <w:pStyle w:val="BodyText"/>
              <w:ind w:hanging="63"/>
            </w:pPr>
            <w:r w:rsidRPr="0034371F">
              <w:t>EVEN</w:t>
            </w:r>
          </w:p>
        </w:tc>
        <w:tc>
          <w:tcPr>
            <w:tcW w:w="2995" w:type="dxa"/>
          </w:tcPr>
          <w:p w:rsidRPr="0034371F" w:rsidR="00E14305" w:rsidP="00E14305" w:rsidRDefault="00E14305" w14:paraId="61D2D30A" w14:textId="77777777">
            <w:pPr>
              <w:pStyle w:val="BodyText"/>
              <w:ind w:hanging="16"/>
            </w:pPr>
            <w:r w:rsidRPr="0034371F">
              <w:t>ODD</w:t>
            </w:r>
          </w:p>
        </w:tc>
      </w:tr>
      <w:tr w:rsidRPr="0034371F" w:rsidR="00E14305" w:rsidTr="00E14305" w14:paraId="1FA1C279" w14:textId="77777777">
        <w:trPr>
          <w:trHeight w:val="272"/>
        </w:trPr>
        <w:tc>
          <w:tcPr>
            <w:tcW w:w="3509" w:type="dxa"/>
          </w:tcPr>
          <w:p w:rsidRPr="0034371F" w:rsidR="00E14305" w:rsidP="00E14305" w:rsidRDefault="00E14305" w14:paraId="721930C8" w14:textId="77777777">
            <w:pPr>
              <w:pStyle w:val="BodyText"/>
            </w:pPr>
            <w:r w:rsidRPr="0034371F">
              <w:t>Ways &amp; Means</w:t>
            </w:r>
          </w:p>
        </w:tc>
        <w:tc>
          <w:tcPr>
            <w:tcW w:w="2740" w:type="dxa"/>
          </w:tcPr>
          <w:p w:rsidRPr="0034371F" w:rsidR="00E14305" w:rsidP="00E14305" w:rsidRDefault="00E14305" w14:paraId="4B715A79" w14:textId="77777777">
            <w:pPr>
              <w:pStyle w:val="BodyText"/>
              <w:ind w:hanging="63"/>
            </w:pPr>
            <w:r w:rsidRPr="0034371F">
              <w:t>ODD</w:t>
            </w:r>
          </w:p>
        </w:tc>
        <w:tc>
          <w:tcPr>
            <w:tcW w:w="2995" w:type="dxa"/>
          </w:tcPr>
          <w:p w:rsidRPr="0034371F" w:rsidR="00E14305" w:rsidP="00E14305" w:rsidRDefault="00E14305" w14:paraId="56A8AA80" w14:textId="77777777">
            <w:pPr>
              <w:pStyle w:val="BodyText"/>
              <w:ind w:hanging="16"/>
            </w:pPr>
            <w:r w:rsidRPr="0034371F">
              <w:t>EVEN</w:t>
            </w:r>
          </w:p>
        </w:tc>
      </w:tr>
      <w:tr w:rsidRPr="0034371F" w:rsidR="00E14305" w:rsidTr="00E14305" w14:paraId="723B2AFA" w14:textId="77777777">
        <w:trPr>
          <w:trHeight w:val="272"/>
        </w:trPr>
        <w:tc>
          <w:tcPr>
            <w:tcW w:w="3509" w:type="dxa"/>
          </w:tcPr>
          <w:p w:rsidRPr="0034371F" w:rsidR="00E14305" w:rsidP="00E14305" w:rsidRDefault="00E14305" w14:paraId="1BAE6ADC" w14:textId="77777777">
            <w:pPr>
              <w:pStyle w:val="BodyText"/>
            </w:pPr>
            <w:r w:rsidRPr="0034371F">
              <w:t>Policy &amp; Resolution</w:t>
            </w:r>
          </w:p>
        </w:tc>
        <w:tc>
          <w:tcPr>
            <w:tcW w:w="2740" w:type="dxa"/>
          </w:tcPr>
          <w:p w:rsidRPr="0034371F" w:rsidR="00E14305" w:rsidP="00E14305" w:rsidRDefault="00E14305" w14:paraId="0D4637AB" w14:textId="77777777">
            <w:pPr>
              <w:pStyle w:val="BodyText"/>
              <w:ind w:hanging="63"/>
            </w:pPr>
            <w:r w:rsidRPr="0034371F">
              <w:t>ODD</w:t>
            </w:r>
          </w:p>
        </w:tc>
        <w:tc>
          <w:tcPr>
            <w:tcW w:w="2995" w:type="dxa"/>
          </w:tcPr>
          <w:p w:rsidRPr="0034371F" w:rsidR="00E14305" w:rsidP="00E14305" w:rsidRDefault="00E14305" w14:paraId="59D24202" w14:textId="77777777">
            <w:pPr>
              <w:pStyle w:val="BodyText"/>
              <w:ind w:hanging="16"/>
            </w:pPr>
            <w:r w:rsidRPr="0034371F">
              <w:t>EVEN</w:t>
            </w:r>
          </w:p>
        </w:tc>
      </w:tr>
    </w:tbl>
    <w:p w:rsidRPr="0034371F" w:rsidR="35DD9A8C" w:rsidP="35DD9A8C" w:rsidRDefault="35DD9A8C" w14:paraId="7C9BD10C" w14:textId="48CE77A9">
      <w:pPr>
        <w:pStyle w:val="BodyText"/>
        <w:spacing w:before="52"/>
        <w:ind w:left="1880" w:right="214" w:firstLine="0"/>
        <w:rPr>
          <w:highlight w:val="yellow"/>
        </w:rPr>
      </w:pPr>
    </w:p>
    <w:p w:rsidRPr="0034371F" w:rsidR="00E17756" w:rsidP="00E14305" w:rsidRDefault="00E17756" w14:paraId="31A5A1CE" w14:textId="472BFA19">
      <w:pPr>
        <w:pStyle w:val="BodyText"/>
        <w:kinsoku w:val="0"/>
        <w:overflowPunct w:val="0"/>
        <w:ind w:left="1080" w:right="402" w:firstLine="0"/>
        <w:rPr>
          <w:spacing w:val="-1"/>
        </w:rPr>
      </w:pPr>
      <w:r w:rsidRPr="0034371F">
        <w:t>Committee</w:t>
      </w:r>
      <w:r w:rsidRPr="0034371F">
        <w:rPr>
          <w:spacing w:val="-2"/>
        </w:rPr>
        <w:t xml:space="preserve"> </w:t>
      </w:r>
      <w:r w:rsidRPr="0034371F">
        <w:rPr>
          <w:spacing w:val="-1"/>
        </w:rPr>
        <w:t xml:space="preserve">chairmen </w:t>
      </w:r>
      <w:r w:rsidRPr="0034371F">
        <w:t>are</w:t>
      </w:r>
      <w:r w:rsidRPr="0034371F">
        <w:rPr>
          <w:spacing w:val="1"/>
        </w:rPr>
        <w:t xml:space="preserve"> </w:t>
      </w:r>
      <w:r w:rsidRPr="0034371F">
        <w:rPr>
          <w:spacing w:val="-1"/>
        </w:rPr>
        <w:t>responsible</w:t>
      </w:r>
      <w:r w:rsidRPr="0034371F">
        <w:t xml:space="preserve"> </w:t>
      </w:r>
      <w:r w:rsidRPr="0034371F">
        <w:rPr>
          <w:spacing w:val="-1"/>
        </w:rPr>
        <w:t>for</w:t>
      </w:r>
      <w:r w:rsidRPr="0034371F">
        <w:rPr>
          <w:spacing w:val="1"/>
        </w:rPr>
        <w:t xml:space="preserve"> </w:t>
      </w:r>
      <w:r w:rsidRPr="0034371F">
        <w:rPr>
          <w:spacing w:val="-1"/>
        </w:rPr>
        <w:t xml:space="preserve">carrying </w:t>
      </w:r>
      <w:r w:rsidRPr="0034371F">
        <w:t>out the</w:t>
      </w:r>
      <w:r w:rsidRPr="0034371F">
        <w:rPr>
          <w:spacing w:val="-1"/>
        </w:rPr>
        <w:t xml:space="preserve"> responsibilities</w:t>
      </w:r>
      <w:r w:rsidRPr="0034371F">
        <w:rPr>
          <w:spacing w:val="69"/>
        </w:rPr>
        <w:t xml:space="preserve"> </w:t>
      </w:r>
      <w:r w:rsidRPr="0034371F">
        <w:t>of</w:t>
      </w:r>
      <w:r w:rsidRPr="0034371F">
        <w:rPr>
          <w:spacing w:val="-1"/>
        </w:rPr>
        <w:t xml:space="preserve"> </w:t>
      </w:r>
      <w:r w:rsidRPr="0034371F">
        <w:t xml:space="preserve">the </w:t>
      </w:r>
      <w:r w:rsidRPr="0034371F">
        <w:rPr>
          <w:spacing w:val="-1"/>
        </w:rPr>
        <w:t>committee,</w:t>
      </w:r>
      <w:r w:rsidRPr="0034371F">
        <w:t xml:space="preserve"> </w:t>
      </w:r>
      <w:r w:rsidRPr="0034371F">
        <w:rPr>
          <w:spacing w:val="-1"/>
        </w:rPr>
        <w:t>and</w:t>
      </w:r>
      <w:r w:rsidRPr="0034371F">
        <w:t xml:space="preserve"> will </w:t>
      </w:r>
      <w:r w:rsidRPr="0034371F">
        <w:rPr>
          <w:spacing w:val="-1"/>
        </w:rPr>
        <w:t>also:</w:t>
      </w:r>
    </w:p>
    <w:p w:rsidRPr="0034371F" w:rsidR="00E17756" w:rsidRDefault="00E17756" w14:paraId="59D958AA" w14:textId="77777777">
      <w:pPr>
        <w:pStyle w:val="BodyText"/>
        <w:kinsoku w:val="0"/>
        <w:overflowPunct w:val="0"/>
        <w:spacing w:before="10"/>
        <w:ind w:left="0" w:firstLine="0"/>
        <w:rPr>
          <w:sz w:val="20"/>
          <w:szCs w:val="20"/>
        </w:rPr>
      </w:pPr>
    </w:p>
    <w:p w:rsidRPr="0034371F" w:rsidR="00E17756" w:rsidP="00E14305" w:rsidRDefault="00E17756" w14:paraId="022B56EA" w14:textId="77777777">
      <w:pPr>
        <w:pStyle w:val="BodyText"/>
        <w:numPr>
          <w:ilvl w:val="2"/>
          <w:numId w:val="19"/>
        </w:numPr>
        <w:tabs>
          <w:tab w:val="left" w:pos="2601"/>
        </w:tabs>
        <w:kinsoku w:val="0"/>
        <w:overflowPunct w:val="0"/>
        <w:ind w:left="1801" w:right="343"/>
        <w:rPr>
          <w:spacing w:val="-1"/>
        </w:rPr>
      </w:pPr>
      <w:r w:rsidRPr="0034371F">
        <w:t>Make</w:t>
      </w:r>
      <w:r w:rsidRPr="0034371F">
        <w:rPr>
          <w:spacing w:val="-2"/>
        </w:rPr>
        <w:t xml:space="preserve"> </w:t>
      </w:r>
      <w:r w:rsidRPr="0034371F">
        <w:rPr>
          <w:spacing w:val="-1"/>
        </w:rPr>
        <w:t>arrangements</w:t>
      </w:r>
      <w:r w:rsidRPr="0034371F">
        <w:t xml:space="preserve"> necessary</w:t>
      </w:r>
      <w:r w:rsidRPr="0034371F">
        <w:rPr>
          <w:spacing w:val="-5"/>
        </w:rPr>
        <w:t xml:space="preserve"> </w:t>
      </w:r>
      <w:r w:rsidRPr="0034371F">
        <w:rPr>
          <w:spacing w:val="-1"/>
        </w:rPr>
        <w:t>for</w:t>
      </w:r>
      <w:r w:rsidRPr="0034371F">
        <w:rPr>
          <w:spacing w:val="1"/>
        </w:rPr>
        <w:t xml:space="preserve"> </w:t>
      </w:r>
      <w:r w:rsidRPr="0034371F">
        <w:rPr>
          <w:spacing w:val="-1"/>
        </w:rPr>
        <w:t>committee</w:t>
      </w:r>
      <w:r w:rsidRPr="0034371F">
        <w:rPr>
          <w:spacing w:val="-2"/>
        </w:rPr>
        <w:t xml:space="preserve"> </w:t>
      </w:r>
      <w:r w:rsidRPr="0034371F">
        <w:rPr>
          <w:spacing w:val="-1"/>
        </w:rPr>
        <w:t>meetings</w:t>
      </w:r>
      <w:r w:rsidRPr="0034371F">
        <w:t xml:space="preserve"> and</w:t>
      </w:r>
      <w:r w:rsidRPr="0034371F">
        <w:rPr>
          <w:spacing w:val="-1"/>
        </w:rPr>
        <w:t xml:space="preserve"> </w:t>
      </w:r>
      <w:r w:rsidRPr="0034371F">
        <w:t>notify</w:t>
      </w:r>
      <w:r w:rsidRPr="0034371F">
        <w:rPr>
          <w:spacing w:val="64"/>
        </w:rPr>
        <w:t xml:space="preserve"> </w:t>
      </w:r>
      <w:r w:rsidRPr="0034371F">
        <w:rPr>
          <w:spacing w:val="-1"/>
        </w:rPr>
        <w:t>members.</w:t>
      </w:r>
    </w:p>
    <w:p w:rsidRPr="0034371F" w:rsidR="00E17756" w:rsidP="00E14305" w:rsidRDefault="00E17756" w14:paraId="53B20ABA" w14:textId="77777777">
      <w:pPr>
        <w:pStyle w:val="BodyText"/>
        <w:kinsoku w:val="0"/>
        <w:overflowPunct w:val="0"/>
        <w:ind w:left="0" w:firstLine="0"/>
      </w:pPr>
    </w:p>
    <w:p w:rsidRPr="0034371F" w:rsidR="00E17756" w:rsidP="00E14305" w:rsidRDefault="00E17756" w14:paraId="7052527E" w14:textId="77777777">
      <w:pPr>
        <w:pStyle w:val="BodyText"/>
        <w:numPr>
          <w:ilvl w:val="2"/>
          <w:numId w:val="19"/>
        </w:numPr>
        <w:tabs>
          <w:tab w:val="left" w:pos="2601"/>
        </w:tabs>
        <w:kinsoku w:val="0"/>
        <w:overflowPunct w:val="0"/>
        <w:ind w:left="1801" w:right="283"/>
        <w:rPr>
          <w:spacing w:val="-1"/>
        </w:rPr>
      </w:pPr>
      <w:r w:rsidRPr="0034371F">
        <w:t xml:space="preserve">Attend </w:t>
      </w:r>
      <w:r w:rsidRPr="0034371F">
        <w:rPr>
          <w:spacing w:val="-1"/>
        </w:rPr>
        <w:t>all</w:t>
      </w:r>
      <w:r w:rsidRPr="0034371F">
        <w:t xml:space="preserve"> </w:t>
      </w:r>
      <w:r w:rsidRPr="0034371F">
        <w:rPr>
          <w:spacing w:val="-1"/>
        </w:rPr>
        <w:t>Board</w:t>
      </w:r>
      <w:r w:rsidRPr="0034371F">
        <w:t xml:space="preserve"> of</w:t>
      </w:r>
      <w:r w:rsidRPr="0034371F">
        <w:rPr>
          <w:spacing w:val="-2"/>
        </w:rPr>
        <w:t xml:space="preserve"> </w:t>
      </w:r>
      <w:r w:rsidRPr="0034371F">
        <w:t xml:space="preserve">Directors </w:t>
      </w:r>
      <w:r w:rsidRPr="0034371F">
        <w:rPr>
          <w:spacing w:val="-1"/>
        </w:rPr>
        <w:t>meetings</w:t>
      </w:r>
      <w:r w:rsidRPr="0034371F">
        <w:t xml:space="preserve"> and</w:t>
      </w:r>
      <w:r w:rsidRPr="0034371F">
        <w:rPr>
          <w:spacing w:val="-1"/>
        </w:rPr>
        <w:t xml:space="preserve"> </w:t>
      </w:r>
      <w:r w:rsidRPr="0034371F">
        <w:t>make</w:t>
      </w:r>
      <w:r w:rsidRPr="0034371F">
        <w:rPr>
          <w:spacing w:val="-1"/>
        </w:rPr>
        <w:t xml:space="preserve"> </w:t>
      </w:r>
      <w:r w:rsidRPr="0034371F">
        <w:t>a</w:t>
      </w:r>
      <w:r w:rsidRPr="0034371F">
        <w:rPr>
          <w:spacing w:val="1"/>
        </w:rPr>
        <w:t xml:space="preserve"> </w:t>
      </w:r>
      <w:r w:rsidRPr="0034371F">
        <w:rPr>
          <w:spacing w:val="-1"/>
        </w:rPr>
        <w:t>report</w:t>
      </w:r>
      <w:r w:rsidRPr="0034371F">
        <w:t xml:space="preserve"> of</w:t>
      </w:r>
      <w:r w:rsidRPr="0034371F">
        <w:rPr>
          <w:spacing w:val="-1"/>
        </w:rPr>
        <w:t xml:space="preserve"> </w:t>
      </w:r>
      <w:r w:rsidRPr="0034371F">
        <w:t>work</w:t>
      </w:r>
      <w:r w:rsidRPr="0034371F">
        <w:rPr>
          <w:spacing w:val="31"/>
        </w:rPr>
        <w:t xml:space="preserve"> </w:t>
      </w:r>
      <w:r w:rsidRPr="0034371F">
        <w:rPr>
          <w:spacing w:val="-1"/>
        </w:rPr>
        <w:t>accomplished.</w:t>
      </w:r>
    </w:p>
    <w:p w:rsidRPr="0034371F" w:rsidR="00E17756" w:rsidP="00E14305" w:rsidRDefault="00E17756" w14:paraId="2133A336" w14:textId="77777777">
      <w:pPr>
        <w:pStyle w:val="BodyText"/>
        <w:kinsoku w:val="0"/>
        <w:overflowPunct w:val="0"/>
        <w:spacing w:before="1"/>
        <w:ind w:left="0" w:firstLine="0"/>
      </w:pPr>
    </w:p>
    <w:p w:rsidRPr="0034371F" w:rsidR="00E17756" w:rsidP="00E14305" w:rsidRDefault="00E17756" w14:paraId="550916C6" w14:textId="77777777">
      <w:pPr>
        <w:pStyle w:val="BodyText"/>
        <w:numPr>
          <w:ilvl w:val="2"/>
          <w:numId w:val="19"/>
        </w:numPr>
        <w:tabs>
          <w:tab w:val="left" w:pos="2601"/>
        </w:tabs>
        <w:kinsoku w:val="0"/>
        <w:overflowPunct w:val="0"/>
        <w:ind w:left="1801"/>
        <w:rPr>
          <w:spacing w:val="-1"/>
        </w:rPr>
      </w:pPr>
      <w:r w:rsidRPr="0034371F">
        <w:rPr>
          <w:spacing w:val="-1"/>
        </w:rPr>
        <w:t>Follow-up</w:t>
      </w:r>
      <w:r w:rsidRPr="0034371F">
        <w:t xml:space="preserve"> </w:t>
      </w:r>
      <w:r w:rsidRPr="0034371F">
        <w:rPr>
          <w:spacing w:val="-1"/>
        </w:rPr>
        <w:t>committee</w:t>
      </w:r>
      <w:r w:rsidRPr="0034371F">
        <w:rPr>
          <w:spacing w:val="-2"/>
        </w:rPr>
        <w:t xml:space="preserve"> </w:t>
      </w:r>
      <w:r w:rsidRPr="0034371F">
        <w:rPr>
          <w:spacing w:val="-1"/>
        </w:rPr>
        <w:t>recommendations</w:t>
      </w:r>
      <w:r w:rsidRPr="0034371F">
        <w:t xml:space="preserve"> </w:t>
      </w:r>
      <w:r w:rsidRPr="0034371F">
        <w:rPr>
          <w:spacing w:val="-1"/>
        </w:rPr>
        <w:t>and</w:t>
      </w:r>
      <w:r w:rsidRPr="0034371F">
        <w:t xml:space="preserve"> tasks </w:t>
      </w:r>
      <w:r w:rsidRPr="0034371F">
        <w:rPr>
          <w:spacing w:val="-1"/>
        </w:rPr>
        <w:t>undertaken.</w:t>
      </w:r>
    </w:p>
    <w:p w:rsidRPr="0034371F" w:rsidR="00E17756" w:rsidP="00E14305" w:rsidRDefault="00E17756" w14:paraId="58BB80B2" w14:textId="77777777">
      <w:pPr>
        <w:pStyle w:val="BodyText"/>
        <w:kinsoku w:val="0"/>
        <w:overflowPunct w:val="0"/>
        <w:ind w:left="0" w:firstLine="0"/>
      </w:pPr>
    </w:p>
    <w:p w:rsidRPr="0034371F" w:rsidR="00E17756" w:rsidP="00E14305" w:rsidRDefault="00E17756" w14:paraId="2C45138B" w14:textId="77777777">
      <w:pPr>
        <w:pStyle w:val="BodyText"/>
        <w:numPr>
          <w:ilvl w:val="2"/>
          <w:numId w:val="19"/>
        </w:numPr>
        <w:tabs>
          <w:tab w:val="left" w:pos="2601"/>
        </w:tabs>
        <w:kinsoku w:val="0"/>
        <w:overflowPunct w:val="0"/>
        <w:ind w:left="1801"/>
        <w:rPr>
          <w:spacing w:val="-1"/>
        </w:rPr>
      </w:pPr>
      <w:r w:rsidRPr="0034371F">
        <w:rPr>
          <w:spacing w:val="-1"/>
        </w:rPr>
        <w:t>Keep</w:t>
      </w:r>
      <w:r w:rsidRPr="0034371F">
        <w:t xml:space="preserve"> the </w:t>
      </w:r>
      <w:r w:rsidRPr="0034371F">
        <w:rPr>
          <w:spacing w:val="-1"/>
        </w:rPr>
        <w:t>president</w:t>
      </w:r>
      <w:r w:rsidRPr="0034371F">
        <w:t xml:space="preserve"> posted on </w:t>
      </w:r>
      <w:r w:rsidRPr="0034371F">
        <w:rPr>
          <w:spacing w:val="-1"/>
        </w:rPr>
        <w:t>committee</w:t>
      </w:r>
      <w:r w:rsidRPr="0034371F">
        <w:rPr>
          <w:spacing w:val="-2"/>
        </w:rPr>
        <w:t xml:space="preserve"> </w:t>
      </w:r>
      <w:r w:rsidRPr="0034371F">
        <w:rPr>
          <w:spacing w:val="-1"/>
        </w:rPr>
        <w:t>progress.</w:t>
      </w:r>
    </w:p>
    <w:p w:rsidRPr="0034371F" w:rsidR="00E17756" w:rsidP="00E14305" w:rsidRDefault="00E17756" w14:paraId="710B7E08" w14:textId="77777777">
      <w:pPr>
        <w:pStyle w:val="BodyText"/>
        <w:kinsoku w:val="0"/>
        <w:overflowPunct w:val="0"/>
        <w:ind w:left="0" w:firstLine="0"/>
      </w:pPr>
    </w:p>
    <w:p w:rsidRPr="0034371F" w:rsidR="00E17756" w:rsidP="00E14305" w:rsidRDefault="00E17756" w14:paraId="60EEDE22" w14:textId="77777777">
      <w:pPr>
        <w:pStyle w:val="BodyText"/>
        <w:numPr>
          <w:ilvl w:val="2"/>
          <w:numId w:val="19"/>
        </w:numPr>
        <w:tabs>
          <w:tab w:val="left" w:pos="2601"/>
        </w:tabs>
        <w:kinsoku w:val="0"/>
        <w:overflowPunct w:val="0"/>
        <w:ind w:left="1801" w:right="266"/>
        <w:rPr>
          <w:spacing w:val="-1"/>
        </w:rPr>
      </w:pPr>
      <w:r w:rsidRPr="0034371F">
        <w:t xml:space="preserve">Submit </w:t>
      </w:r>
      <w:r w:rsidRPr="0034371F">
        <w:rPr>
          <w:spacing w:val="-1"/>
        </w:rPr>
        <w:t>final</w:t>
      </w:r>
      <w:r w:rsidRPr="0034371F">
        <w:t xml:space="preserve"> </w:t>
      </w:r>
      <w:r w:rsidRPr="0034371F">
        <w:rPr>
          <w:spacing w:val="-1"/>
        </w:rPr>
        <w:t>written</w:t>
      </w:r>
      <w:r w:rsidRPr="0034371F">
        <w:t xml:space="preserve"> </w:t>
      </w:r>
      <w:r w:rsidRPr="0034371F">
        <w:rPr>
          <w:spacing w:val="-1"/>
        </w:rPr>
        <w:t>committee</w:t>
      </w:r>
      <w:r w:rsidRPr="0034371F">
        <w:rPr>
          <w:spacing w:val="-2"/>
        </w:rPr>
        <w:t xml:space="preserve"> </w:t>
      </w:r>
      <w:r w:rsidRPr="0034371F">
        <w:rPr>
          <w:spacing w:val="-1"/>
        </w:rPr>
        <w:t>report</w:t>
      </w:r>
      <w:r w:rsidRPr="0034371F">
        <w:t xml:space="preserve"> to the</w:t>
      </w:r>
      <w:r w:rsidRPr="0034371F">
        <w:rPr>
          <w:spacing w:val="-1"/>
        </w:rPr>
        <w:t xml:space="preserve"> </w:t>
      </w:r>
      <w:r w:rsidRPr="0034371F">
        <w:t xml:space="preserve">Board of </w:t>
      </w:r>
      <w:r w:rsidRPr="0034371F">
        <w:rPr>
          <w:spacing w:val="-1"/>
        </w:rPr>
        <w:t>Directors</w:t>
      </w:r>
      <w:r w:rsidRPr="0034371F">
        <w:t xml:space="preserve"> </w:t>
      </w:r>
      <w:r w:rsidRPr="0034371F">
        <w:rPr>
          <w:spacing w:val="1"/>
        </w:rPr>
        <w:t>of</w:t>
      </w:r>
      <w:r w:rsidRPr="0034371F">
        <w:rPr>
          <w:spacing w:val="53"/>
        </w:rPr>
        <w:t xml:space="preserve"> </w:t>
      </w:r>
      <w:r w:rsidRPr="0034371F">
        <w:rPr>
          <w:spacing w:val="-1"/>
        </w:rPr>
        <w:t>Annual</w:t>
      </w:r>
      <w:r w:rsidRPr="0034371F">
        <w:t xml:space="preserve"> </w:t>
      </w:r>
      <w:r w:rsidRPr="0034371F">
        <w:rPr>
          <w:spacing w:val="-1"/>
        </w:rPr>
        <w:t>Meeting.</w:t>
      </w:r>
    </w:p>
    <w:p w:rsidRPr="0034371F" w:rsidR="00E17756" w:rsidP="00E14305" w:rsidRDefault="00E17756" w14:paraId="46CCA77A" w14:textId="77777777">
      <w:pPr>
        <w:pStyle w:val="BodyText"/>
        <w:kinsoku w:val="0"/>
        <w:overflowPunct w:val="0"/>
        <w:ind w:left="0" w:firstLine="0"/>
      </w:pPr>
    </w:p>
    <w:p w:rsidRPr="0034371F" w:rsidR="00E17756" w:rsidP="00E14305" w:rsidRDefault="00E17756" w14:paraId="3441C717" w14:textId="77777777">
      <w:pPr>
        <w:pStyle w:val="BodyText"/>
        <w:numPr>
          <w:ilvl w:val="2"/>
          <w:numId w:val="19"/>
        </w:numPr>
        <w:tabs>
          <w:tab w:val="left" w:pos="2601"/>
        </w:tabs>
        <w:kinsoku w:val="0"/>
        <w:overflowPunct w:val="0"/>
        <w:ind w:left="1801" w:right="526"/>
      </w:pPr>
      <w:r w:rsidRPr="0034371F">
        <w:t>Maintain a</w:t>
      </w:r>
      <w:r w:rsidRPr="0034371F">
        <w:rPr>
          <w:spacing w:val="-2"/>
        </w:rPr>
        <w:t xml:space="preserve"> </w:t>
      </w:r>
      <w:r w:rsidRPr="0034371F">
        <w:rPr>
          <w:spacing w:val="-1"/>
        </w:rPr>
        <w:t xml:space="preserve">file </w:t>
      </w:r>
      <w:r w:rsidRPr="0034371F">
        <w:t xml:space="preserve">on the work </w:t>
      </w:r>
      <w:r w:rsidRPr="0034371F">
        <w:rPr>
          <w:spacing w:val="-1"/>
        </w:rPr>
        <w:t xml:space="preserve">done </w:t>
      </w:r>
      <w:r w:rsidRPr="0034371F">
        <w:rPr>
          <w:spacing w:val="2"/>
        </w:rPr>
        <w:t>by</w:t>
      </w:r>
      <w:r w:rsidRPr="0034371F">
        <w:rPr>
          <w:spacing w:val="-5"/>
        </w:rPr>
        <w:t xml:space="preserve"> </w:t>
      </w:r>
      <w:r w:rsidRPr="0034371F">
        <w:t xml:space="preserve">the </w:t>
      </w:r>
      <w:r w:rsidRPr="0034371F">
        <w:rPr>
          <w:spacing w:val="-1"/>
        </w:rPr>
        <w:t>committee,</w:t>
      </w:r>
      <w:r w:rsidRPr="0034371F">
        <w:t xml:space="preserve"> </w:t>
      </w:r>
      <w:r w:rsidRPr="0034371F">
        <w:rPr>
          <w:spacing w:val="-1"/>
        </w:rPr>
        <w:t>as</w:t>
      </w:r>
      <w:r w:rsidRPr="0034371F">
        <w:t xml:space="preserve"> </w:t>
      </w:r>
      <w:r w:rsidRPr="0034371F">
        <w:rPr>
          <w:spacing w:val="-1"/>
        </w:rPr>
        <w:t>well</w:t>
      </w:r>
      <w:r w:rsidRPr="0034371F">
        <w:t xml:space="preserve"> </w:t>
      </w:r>
      <w:r w:rsidRPr="0034371F">
        <w:rPr>
          <w:spacing w:val="-1"/>
        </w:rPr>
        <w:t>as</w:t>
      </w:r>
      <w:r w:rsidRPr="0034371F">
        <w:rPr>
          <w:spacing w:val="39"/>
        </w:rPr>
        <w:t xml:space="preserve"> </w:t>
      </w:r>
      <w:r w:rsidRPr="0034371F">
        <w:rPr>
          <w:spacing w:val="-1"/>
        </w:rPr>
        <w:t>previous</w:t>
      </w:r>
      <w:r w:rsidRPr="0034371F">
        <w:t xml:space="preserve"> </w:t>
      </w:r>
      <w:r w:rsidRPr="0034371F">
        <w:rPr>
          <w:spacing w:val="-1"/>
        </w:rPr>
        <w:t>works</w:t>
      </w:r>
      <w:r w:rsidRPr="0034371F">
        <w:t xml:space="preserve"> </w:t>
      </w:r>
      <w:r w:rsidRPr="0034371F">
        <w:rPr>
          <w:spacing w:val="-1"/>
        </w:rPr>
        <w:t>accomplished,</w:t>
      </w:r>
      <w:r w:rsidRPr="0034371F">
        <w:t xml:space="preserve"> </w:t>
      </w:r>
      <w:r w:rsidRPr="0034371F">
        <w:rPr>
          <w:spacing w:val="-1"/>
        </w:rPr>
        <w:t>and</w:t>
      </w:r>
      <w:r w:rsidRPr="0034371F">
        <w:t xml:space="preserve"> turn this file over to the</w:t>
      </w:r>
      <w:r w:rsidRPr="0034371F">
        <w:rPr>
          <w:spacing w:val="-1"/>
        </w:rPr>
        <w:t xml:space="preserve"> new</w:t>
      </w:r>
      <w:r w:rsidRPr="0034371F">
        <w:rPr>
          <w:spacing w:val="49"/>
        </w:rPr>
        <w:t xml:space="preserve"> </w:t>
      </w:r>
      <w:r w:rsidRPr="0034371F">
        <w:rPr>
          <w:spacing w:val="-1"/>
        </w:rPr>
        <w:t xml:space="preserve">chairman </w:t>
      </w:r>
      <w:r w:rsidRPr="0034371F">
        <w:t>when appointed.</w:t>
      </w:r>
    </w:p>
    <w:p w:rsidRPr="0034371F" w:rsidR="00E17756" w:rsidP="00E14305" w:rsidRDefault="00E17756" w14:paraId="5A7F9A0A" w14:textId="77777777">
      <w:pPr>
        <w:pStyle w:val="BodyText"/>
        <w:kinsoku w:val="0"/>
        <w:overflowPunct w:val="0"/>
        <w:ind w:left="0" w:firstLine="0"/>
      </w:pPr>
    </w:p>
    <w:p w:rsidRPr="0034371F" w:rsidR="00E17756" w:rsidP="00E14305" w:rsidRDefault="00E17756" w14:paraId="6C4565EB" w14:textId="77777777">
      <w:pPr>
        <w:pStyle w:val="BodyText"/>
        <w:numPr>
          <w:ilvl w:val="2"/>
          <w:numId w:val="19"/>
        </w:numPr>
        <w:tabs>
          <w:tab w:val="left" w:pos="2601"/>
        </w:tabs>
        <w:kinsoku w:val="0"/>
        <w:overflowPunct w:val="0"/>
        <w:ind w:left="1801" w:right="560"/>
        <w:rPr>
          <w:spacing w:val="-1"/>
        </w:rPr>
      </w:pPr>
      <w:r w:rsidRPr="0034371F">
        <w:t>Make</w:t>
      </w:r>
      <w:r w:rsidRPr="0034371F">
        <w:rPr>
          <w:spacing w:val="-2"/>
        </w:rPr>
        <w:t xml:space="preserve"> </w:t>
      </w:r>
      <w:r w:rsidRPr="0034371F">
        <w:rPr>
          <w:spacing w:val="-1"/>
        </w:rPr>
        <w:t>written</w:t>
      </w:r>
      <w:r w:rsidRPr="0034371F">
        <w:t xml:space="preserve"> </w:t>
      </w:r>
      <w:r w:rsidRPr="0034371F">
        <w:rPr>
          <w:spacing w:val="-1"/>
        </w:rPr>
        <w:t>recommendations</w:t>
      </w:r>
      <w:r w:rsidRPr="0034371F">
        <w:t xml:space="preserve"> for</w:t>
      </w:r>
      <w:r w:rsidRPr="0034371F">
        <w:rPr>
          <w:spacing w:val="-2"/>
        </w:rPr>
        <w:t xml:space="preserve"> </w:t>
      </w:r>
      <w:r w:rsidRPr="0034371F">
        <w:rPr>
          <w:spacing w:val="-1"/>
        </w:rPr>
        <w:t>improvement</w:t>
      </w:r>
      <w:r w:rsidRPr="0034371F">
        <w:rPr>
          <w:spacing w:val="2"/>
        </w:rPr>
        <w:t xml:space="preserve"> </w:t>
      </w:r>
      <w:r w:rsidRPr="0034371F">
        <w:t>of</w:t>
      </w:r>
      <w:r w:rsidRPr="0034371F">
        <w:rPr>
          <w:spacing w:val="-1"/>
        </w:rPr>
        <w:t xml:space="preserve"> committee</w:t>
      </w:r>
      <w:r w:rsidRPr="0034371F">
        <w:rPr>
          <w:spacing w:val="71"/>
        </w:rPr>
        <w:t xml:space="preserve"> </w:t>
      </w:r>
      <w:r w:rsidRPr="0034371F">
        <w:rPr>
          <w:spacing w:val="-1"/>
        </w:rPr>
        <w:t>work</w:t>
      </w:r>
      <w:r w:rsidRPr="0034371F">
        <w:t xml:space="preserve"> to be </w:t>
      </w:r>
      <w:r w:rsidRPr="0034371F">
        <w:rPr>
          <w:spacing w:val="-1"/>
        </w:rPr>
        <w:t>passed</w:t>
      </w:r>
      <w:r w:rsidRPr="0034371F">
        <w:t xml:space="preserve"> on to new </w:t>
      </w:r>
      <w:r w:rsidRPr="0034371F">
        <w:rPr>
          <w:spacing w:val="-1"/>
        </w:rPr>
        <w:t>chairman.</w:t>
      </w:r>
    </w:p>
    <w:p w:rsidRPr="0034371F" w:rsidR="00E17756" w:rsidP="00E14305" w:rsidRDefault="00E17756" w14:paraId="3D63E4FA" w14:textId="77777777">
      <w:pPr>
        <w:pStyle w:val="BodyText"/>
        <w:kinsoku w:val="0"/>
        <w:overflowPunct w:val="0"/>
        <w:ind w:left="0" w:firstLine="0"/>
      </w:pPr>
    </w:p>
    <w:p w:rsidRPr="0034371F" w:rsidR="00E17756" w:rsidP="00E14305" w:rsidRDefault="00E17756" w14:paraId="3C54275B" w14:textId="6770764F">
      <w:pPr>
        <w:pStyle w:val="BodyText"/>
        <w:numPr>
          <w:ilvl w:val="2"/>
          <w:numId w:val="19"/>
        </w:numPr>
        <w:tabs>
          <w:tab w:val="left" w:pos="2601"/>
        </w:tabs>
        <w:kinsoku w:val="0"/>
        <w:overflowPunct w:val="0"/>
        <w:ind w:left="1801" w:right="888"/>
        <w:rPr>
          <w:spacing w:val="-1"/>
        </w:rPr>
      </w:pPr>
      <w:r w:rsidRPr="0034371F">
        <w:rPr>
          <w:spacing w:val="-1"/>
        </w:rPr>
        <w:t>Report</w:t>
      </w:r>
      <w:r w:rsidRPr="0034371F">
        <w:t xml:space="preserve"> </w:t>
      </w:r>
      <w:r w:rsidRPr="0034371F">
        <w:rPr>
          <w:spacing w:val="-1"/>
        </w:rPr>
        <w:t>committee</w:t>
      </w:r>
      <w:r w:rsidRPr="0034371F">
        <w:rPr>
          <w:spacing w:val="-2"/>
        </w:rPr>
        <w:t xml:space="preserve"> </w:t>
      </w:r>
      <w:r w:rsidRPr="0034371F">
        <w:rPr>
          <w:spacing w:val="-1"/>
        </w:rPr>
        <w:t>goals</w:t>
      </w:r>
      <w:r w:rsidRPr="0034371F">
        <w:t xml:space="preserve"> and </w:t>
      </w:r>
      <w:r w:rsidRPr="0034371F">
        <w:rPr>
          <w:spacing w:val="-1"/>
        </w:rPr>
        <w:t>accomplishments</w:t>
      </w:r>
      <w:r w:rsidRPr="0034371F">
        <w:t xml:space="preserve"> in </w:t>
      </w:r>
      <w:r w:rsidR="004209ED">
        <w:rPr>
          <w:spacing w:val="-1"/>
        </w:rPr>
        <w:t>LAE4-HYDP</w:t>
      </w:r>
      <w:r w:rsidRPr="0034371F">
        <w:rPr>
          <w:spacing w:val="64"/>
        </w:rPr>
        <w:t xml:space="preserve"> </w:t>
      </w:r>
      <w:r w:rsidRPr="0034371F">
        <w:rPr>
          <w:spacing w:val="-1"/>
        </w:rPr>
        <w:t>newsletter.</w:t>
      </w:r>
    </w:p>
    <w:p w:rsidRPr="0034371F" w:rsidR="00E17756" w:rsidP="00E14305" w:rsidRDefault="00E17756" w14:paraId="0376B46A" w14:textId="77777777">
      <w:pPr>
        <w:pStyle w:val="BodyText"/>
        <w:kinsoku w:val="0"/>
        <w:overflowPunct w:val="0"/>
        <w:ind w:left="0" w:firstLine="0"/>
      </w:pPr>
    </w:p>
    <w:p w:rsidRPr="0034371F" w:rsidR="00E17756" w:rsidP="00D4308B" w:rsidRDefault="00E17756" w14:paraId="7BF3FEA0" w14:textId="77777777">
      <w:pPr>
        <w:pStyle w:val="BodyText"/>
        <w:tabs>
          <w:tab w:val="left" w:pos="1260"/>
        </w:tabs>
        <w:kinsoku w:val="0"/>
        <w:overflowPunct w:val="0"/>
        <w:ind w:left="1260" w:right="175" w:hanging="1260"/>
        <w:rPr>
          <w:spacing w:val="-1"/>
        </w:rPr>
      </w:pPr>
      <w:r w:rsidRPr="0034371F">
        <w:rPr>
          <w:rStyle w:val="Heading3Char"/>
          <w:rFonts w:ascii="Times New Roman" w:hAnsi="Times New Roman"/>
        </w:rPr>
        <w:t>Section X</w:t>
      </w:r>
      <w:r w:rsidRPr="0034371F">
        <w:tab/>
      </w:r>
      <w:r w:rsidRPr="0034371F">
        <w:t>Duties of</w:t>
      </w:r>
      <w:r w:rsidRPr="0034371F">
        <w:rPr>
          <w:spacing w:val="-1"/>
        </w:rPr>
        <w:t xml:space="preserve"> </w:t>
      </w:r>
      <w:r w:rsidRPr="0034371F">
        <w:t xml:space="preserve">the </w:t>
      </w:r>
      <w:r w:rsidRPr="0034371F">
        <w:rPr>
          <w:spacing w:val="-1"/>
        </w:rPr>
        <w:t>BOARD</w:t>
      </w:r>
      <w:r w:rsidRPr="0034371F">
        <w:t xml:space="preserve"> OF</w:t>
      </w:r>
      <w:r w:rsidRPr="0034371F">
        <w:rPr>
          <w:spacing w:val="-1"/>
        </w:rPr>
        <w:t xml:space="preserve"> DIRECTORS:</w:t>
      </w:r>
      <w:r w:rsidRPr="0034371F">
        <w:rPr>
          <w:spacing w:val="60"/>
        </w:rPr>
        <w:t xml:space="preserve"> </w:t>
      </w:r>
      <w:r w:rsidRPr="0034371F">
        <w:t xml:space="preserve">To </w:t>
      </w:r>
      <w:r w:rsidRPr="0034371F">
        <w:rPr>
          <w:spacing w:val="-1"/>
        </w:rPr>
        <w:t xml:space="preserve">facilitate </w:t>
      </w:r>
      <w:r w:rsidRPr="0034371F">
        <w:t xml:space="preserve">the </w:t>
      </w:r>
      <w:r w:rsidRPr="0034371F">
        <w:rPr>
          <w:spacing w:val="-1"/>
        </w:rPr>
        <w:t>business</w:t>
      </w:r>
      <w:r w:rsidRPr="0034371F">
        <w:t xml:space="preserve"> of</w:t>
      </w:r>
      <w:r w:rsidRPr="0034371F">
        <w:rPr>
          <w:spacing w:val="69"/>
        </w:rPr>
        <w:t xml:space="preserve"> </w:t>
      </w:r>
      <w:r w:rsidRPr="0034371F">
        <w:t xml:space="preserve">the </w:t>
      </w:r>
      <w:r w:rsidRPr="0034371F">
        <w:rPr>
          <w:spacing w:val="-1"/>
        </w:rPr>
        <w:t>association,</w:t>
      </w:r>
      <w:r w:rsidRPr="0034371F">
        <w:t xml:space="preserve"> the </w:t>
      </w:r>
      <w:r w:rsidRPr="0034371F">
        <w:rPr>
          <w:spacing w:val="-1"/>
        </w:rPr>
        <w:t>Board</w:t>
      </w:r>
      <w:r w:rsidRPr="0034371F">
        <w:t xml:space="preserve"> of </w:t>
      </w:r>
      <w:r w:rsidRPr="0034371F">
        <w:rPr>
          <w:spacing w:val="-1"/>
        </w:rPr>
        <w:t>Directors</w:t>
      </w:r>
      <w:r w:rsidRPr="0034371F">
        <w:t xml:space="preserve"> shall </w:t>
      </w:r>
      <w:r w:rsidRPr="0034371F">
        <w:rPr>
          <w:spacing w:val="-1"/>
        </w:rPr>
        <w:t>have</w:t>
      </w:r>
      <w:r w:rsidRPr="0034371F">
        <w:rPr>
          <w:spacing w:val="1"/>
        </w:rPr>
        <w:t xml:space="preserve"> </w:t>
      </w:r>
      <w:r w:rsidRPr="0034371F">
        <w:t xml:space="preserve">the </w:t>
      </w:r>
      <w:r w:rsidRPr="0034371F">
        <w:rPr>
          <w:spacing w:val="-1"/>
        </w:rPr>
        <w:t>power</w:t>
      </w:r>
      <w:r w:rsidRPr="0034371F">
        <w:t xml:space="preserve"> to </w:t>
      </w:r>
      <w:r w:rsidRPr="0034371F">
        <w:rPr>
          <w:spacing w:val="-1"/>
        </w:rPr>
        <w:t>act</w:t>
      </w:r>
      <w:r w:rsidRPr="0034371F">
        <w:t xml:space="preserve"> on</w:t>
      </w:r>
      <w:r w:rsidRPr="0034371F">
        <w:rPr>
          <w:spacing w:val="53"/>
        </w:rPr>
        <w:t xml:space="preserve"> </w:t>
      </w:r>
      <w:r w:rsidRPr="0034371F">
        <w:rPr>
          <w:spacing w:val="-1"/>
        </w:rPr>
        <w:t>all</w:t>
      </w:r>
      <w:r w:rsidRPr="0034371F">
        <w:t xml:space="preserve"> </w:t>
      </w:r>
      <w:r w:rsidRPr="0034371F">
        <w:rPr>
          <w:spacing w:val="-1"/>
        </w:rPr>
        <w:t>items</w:t>
      </w:r>
      <w:r w:rsidRPr="0034371F">
        <w:t xml:space="preserve"> of </w:t>
      </w:r>
      <w:r w:rsidRPr="0034371F">
        <w:rPr>
          <w:spacing w:val="-1"/>
        </w:rPr>
        <w:t>business</w:t>
      </w:r>
      <w:r w:rsidRPr="0034371F">
        <w:t xml:space="preserve"> with the </w:t>
      </w:r>
      <w:r w:rsidRPr="0034371F">
        <w:rPr>
          <w:spacing w:val="-1"/>
        </w:rPr>
        <w:t>exception</w:t>
      </w:r>
      <w:r w:rsidRPr="0034371F">
        <w:t xml:space="preserve"> those</w:t>
      </w:r>
      <w:r w:rsidRPr="0034371F">
        <w:rPr>
          <w:spacing w:val="-1"/>
        </w:rPr>
        <w:t xml:space="preserve"> items</w:t>
      </w:r>
      <w:r w:rsidRPr="0034371F">
        <w:t xml:space="preserve"> </w:t>
      </w:r>
      <w:r w:rsidRPr="0034371F">
        <w:rPr>
          <w:spacing w:val="-1"/>
        </w:rPr>
        <w:t>covered</w:t>
      </w:r>
      <w:r w:rsidRPr="0034371F">
        <w:t xml:space="preserve"> in Articles</w:t>
      </w:r>
      <w:r w:rsidRPr="0034371F">
        <w:rPr>
          <w:spacing w:val="55"/>
        </w:rPr>
        <w:t xml:space="preserve"> </w:t>
      </w:r>
      <w:r w:rsidRPr="0034371F">
        <w:rPr>
          <w:spacing w:val="-1"/>
        </w:rPr>
        <w:t>III and</w:t>
      </w:r>
      <w:r w:rsidRPr="0034371F">
        <w:rPr>
          <w:spacing w:val="4"/>
        </w:rPr>
        <w:t xml:space="preserve"> </w:t>
      </w:r>
      <w:r w:rsidRPr="0034371F">
        <w:rPr>
          <w:spacing w:val="-2"/>
        </w:rPr>
        <w:t>IV</w:t>
      </w:r>
      <w:r w:rsidRPr="0034371F">
        <w:t xml:space="preserve"> of</w:t>
      </w:r>
      <w:r w:rsidRPr="0034371F">
        <w:rPr>
          <w:spacing w:val="-2"/>
        </w:rPr>
        <w:t xml:space="preserve"> </w:t>
      </w:r>
      <w:r w:rsidRPr="0034371F">
        <w:t xml:space="preserve">the Constitution.  At the </w:t>
      </w:r>
      <w:r w:rsidRPr="0034371F">
        <w:rPr>
          <w:spacing w:val="-1"/>
        </w:rPr>
        <w:t>discretion</w:t>
      </w:r>
      <w:r w:rsidRPr="0034371F">
        <w:t xml:space="preserve"> of</w:t>
      </w:r>
      <w:r w:rsidRPr="0034371F">
        <w:rPr>
          <w:spacing w:val="-1"/>
        </w:rPr>
        <w:t xml:space="preserve"> </w:t>
      </w:r>
      <w:r w:rsidRPr="0034371F">
        <w:t xml:space="preserve">the </w:t>
      </w:r>
      <w:r w:rsidRPr="0034371F">
        <w:rPr>
          <w:spacing w:val="-1"/>
        </w:rPr>
        <w:t>board</w:t>
      </w:r>
      <w:r w:rsidRPr="0034371F">
        <w:t xml:space="preserve"> </w:t>
      </w:r>
      <w:r w:rsidRPr="0034371F">
        <w:rPr>
          <w:spacing w:val="-1"/>
        </w:rPr>
        <w:t>and</w:t>
      </w:r>
      <w:r w:rsidRPr="0034371F">
        <w:t xml:space="preserve"> upon</w:t>
      </w:r>
      <w:r w:rsidRPr="0034371F">
        <w:rPr>
          <w:spacing w:val="35"/>
        </w:rPr>
        <w:t xml:space="preserve"> </w:t>
      </w:r>
      <w:r w:rsidRPr="0034371F">
        <w:rPr>
          <w:spacing w:val="-1"/>
        </w:rPr>
        <w:t>request</w:t>
      </w:r>
      <w:r w:rsidRPr="0034371F">
        <w:t xml:space="preserve"> of the membership, any</w:t>
      </w:r>
      <w:r w:rsidRPr="0034371F">
        <w:rPr>
          <w:spacing w:val="-5"/>
        </w:rPr>
        <w:t xml:space="preserve"> </w:t>
      </w:r>
      <w:r w:rsidRPr="0034371F">
        <w:rPr>
          <w:spacing w:val="-1"/>
        </w:rPr>
        <w:t>item</w:t>
      </w:r>
      <w:r w:rsidRPr="0034371F">
        <w:t xml:space="preserve"> of business may</w:t>
      </w:r>
      <w:r w:rsidRPr="0034371F">
        <w:rPr>
          <w:spacing w:val="-5"/>
        </w:rPr>
        <w:t xml:space="preserve"> </w:t>
      </w:r>
      <w:r w:rsidRPr="0034371F">
        <w:rPr>
          <w:spacing w:val="1"/>
        </w:rPr>
        <w:t>be</w:t>
      </w:r>
      <w:r w:rsidRPr="0034371F">
        <w:rPr>
          <w:spacing w:val="-1"/>
        </w:rPr>
        <w:t xml:space="preserve"> placed</w:t>
      </w:r>
      <w:r w:rsidRPr="0034371F">
        <w:t xml:space="preserve"> on the</w:t>
      </w:r>
      <w:r w:rsidRPr="0034371F">
        <w:rPr>
          <w:spacing w:val="34"/>
        </w:rPr>
        <w:t xml:space="preserve"> </w:t>
      </w:r>
      <w:r w:rsidRPr="0034371F">
        <w:rPr>
          <w:spacing w:val="-1"/>
        </w:rPr>
        <w:t xml:space="preserve">agenda </w:t>
      </w:r>
      <w:r w:rsidRPr="0034371F">
        <w:t>of the</w:t>
      </w:r>
      <w:r w:rsidRPr="0034371F">
        <w:rPr>
          <w:spacing w:val="-1"/>
        </w:rPr>
        <w:t xml:space="preserve"> annual</w:t>
      </w:r>
      <w:r w:rsidRPr="0034371F">
        <w:t xml:space="preserve"> </w:t>
      </w:r>
      <w:r w:rsidRPr="0034371F">
        <w:rPr>
          <w:spacing w:val="1"/>
        </w:rPr>
        <w:t>or</w:t>
      </w:r>
      <w:r w:rsidRPr="0034371F">
        <w:t xml:space="preserve"> </w:t>
      </w:r>
      <w:r w:rsidRPr="0034371F">
        <w:rPr>
          <w:spacing w:val="-1"/>
        </w:rPr>
        <w:lastRenderedPageBreak/>
        <w:t>special</w:t>
      </w:r>
      <w:r w:rsidRPr="0034371F">
        <w:t xml:space="preserve"> meeting</w:t>
      </w:r>
      <w:r w:rsidRPr="0034371F">
        <w:rPr>
          <w:spacing w:val="-3"/>
        </w:rPr>
        <w:t xml:space="preserve"> </w:t>
      </w:r>
      <w:r w:rsidRPr="0034371F">
        <w:t xml:space="preserve">to be acted upon </w:t>
      </w:r>
      <w:r w:rsidRPr="0034371F">
        <w:rPr>
          <w:spacing w:val="1"/>
        </w:rPr>
        <w:t>by</w:t>
      </w:r>
      <w:r w:rsidRPr="0034371F">
        <w:rPr>
          <w:spacing w:val="-5"/>
        </w:rPr>
        <w:t xml:space="preserve"> </w:t>
      </w:r>
      <w:r w:rsidRPr="0034371F">
        <w:t>the</w:t>
      </w:r>
      <w:r w:rsidRPr="0034371F">
        <w:rPr>
          <w:spacing w:val="1"/>
        </w:rPr>
        <w:t xml:space="preserve"> </w:t>
      </w:r>
      <w:r w:rsidRPr="0034371F">
        <w:rPr>
          <w:spacing w:val="-1"/>
        </w:rPr>
        <w:t>entire</w:t>
      </w:r>
      <w:r w:rsidRPr="0034371F">
        <w:rPr>
          <w:spacing w:val="37"/>
        </w:rPr>
        <w:t xml:space="preserve"> </w:t>
      </w:r>
      <w:r w:rsidRPr="0034371F">
        <w:rPr>
          <w:spacing w:val="-1"/>
        </w:rPr>
        <w:t>membership.</w:t>
      </w:r>
      <w:r w:rsidRPr="0034371F">
        <w:t xml:space="preserve">  Within the</w:t>
      </w:r>
      <w:r w:rsidRPr="0034371F">
        <w:rPr>
          <w:spacing w:val="-4"/>
        </w:rPr>
        <w:t xml:space="preserve"> </w:t>
      </w:r>
      <w:r w:rsidRPr="0034371F">
        <w:rPr>
          <w:spacing w:val="-1"/>
        </w:rPr>
        <w:t>guidelines</w:t>
      </w:r>
      <w:r w:rsidRPr="0034371F">
        <w:t xml:space="preserve"> of</w:t>
      </w:r>
      <w:r w:rsidRPr="0034371F">
        <w:rPr>
          <w:spacing w:val="-1"/>
        </w:rPr>
        <w:t xml:space="preserve"> </w:t>
      </w:r>
      <w:r w:rsidRPr="0034371F">
        <w:t>the</w:t>
      </w:r>
      <w:r w:rsidRPr="0034371F">
        <w:rPr>
          <w:spacing w:val="-1"/>
        </w:rPr>
        <w:t xml:space="preserve"> </w:t>
      </w:r>
      <w:r w:rsidRPr="0034371F">
        <w:t xml:space="preserve">previous </w:t>
      </w:r>
      <w:r w:rsidRPr="0034371F">
        <w:rPr>
          <w:spacing w:val="-1"/>
        </w:rPr>
        <w:t>statements,</w:t>
      </w:r>
      <w:r w:rsidRPr="0034371F">
        <w:t xml:space="preserve"> the</w:t>
      </w:r>
      <w:r w:rsidRPr="0034371F">
        <w:rPr>
          <w:spacing w:val="59"/>
        </w:rPr>
        <w:t xml:space="preserve"> </w:t>
      </w:r>
      <w:r w:rsidRPr="0034371F">
        <w:rPr>
          <w:spacing w:val="-1"/>
        </w:rPr>
        <w:t>board</w:t>
      </w:r>
      <w:r w:rsidRPr="0034371F">
        <w:t xml:space="preserve"> </w:t>
      </w:r>
      <w:r w:rsidRPr="0034371F">
        <w:rPr>
          <w:spacing w:val="-1"/>
        </w:rPr>
        <w:t>will</w:t>
      </w:r>
      <w:r w:rsidRPr="0034371F">
        <w:t xml:space="preserve"> have</w:t>
      </w:r>
      <w:r w:rsidRPr="0034371F">
        <w:rPr>
          <w:spacing w:val="-2"/>
        </w:rPr>
        <w:t xml:space="preserve"> </w:t>
      </w:r>
      <w:r w:rsidRPr="0034371F">
        <w:t>the</w:t>
      </w:r>
      <w:r w:rsidRPr="0034371F">
        <w:rPr>
          <w:spacing w:val="1"/>
        </w:rPr>
        <w:t xml:space="preserve"> </w:t>
      </w:r>
      <w:r w:rsidRPr="0034371F">
        <w:t>authority</w:t>
      </w:r>
      <w:r w:rsidRPr="0034371F">
        <w:rPr>
          <w:spacing w:val="-5"/>
        </w:rPr>
        <w:t xml:space="preserve"> </w:t>
      </w:r>
      <w:r w:rsidRPr="0034371F">
        <w:t xml:space="preserve">to </w:t>
      </w:r>
      <w:r w:rsidRPr="0034371F">
        <w:rPr>
          <w:spacing w:val="-1"/>
        </w:rPr>
        <w:t>act</w:t>
      </w:r>
      <w:r w:rsidRPr="0034371F">
        <w:t xml:space="preserve"> in behalf</w:t>
      </w:r>
      <w:r w:rsidRPr="0034371F">
        <w:rPr>
          <w:spacing w:val="1"/>
        </w:rPr>
        <w:t xml:space="preserve"> </w:t>
      </w:r>
      <w:r w:rsidRPr="0034371F">
        <w:t>of</w:t>
      </w:r>
      <w:r w:rsidRPr="0034371F">
        <w:rPr>
          <w:spacing w:val="-1"/>
        </w:rPr>
        <w:t xml:space="preserve"> </w:t>
      </w:r>
      <w:r w:rsidRPr="0034371F">
        <w:t>the</w:t>
      </w:r>
      <w:r w:rsidRPr="0034371F">
        <w:rPr>
          <w:spacing w:val="1"/>
        </w:rPr>
        <w:t xml:space="preserve"> </w:t>
      </w:r>
      <w:r w:rsidRPr="0034371F">
        <w:rPr>
          <w:spacing w:val="-1"/>
        </w:rPr>
        <w:t>total</w:t>
      </w:r>
      <w:r w:rsidRPr="0034371F">
        <w:t xml:space="preserve"> </w:t>
      </w:r>
      <w:r w:rsidRPr="0034371F">
        <w:rPr>
          <w:spacing w:val="-1"/>
        </w:rPr>
        <w:t>membership</w:t>
      </w:r>
      <w:r w:rsidRPr="0034371F">
        <w:rPr>
          <w:spacing w:val="39"/>
        </w:rPr>
        <w:t xml:space="preserve"> </w:t>
      </w:r>
      <w:r w:rsidRPr="0034371F">
        <w:t xml:space="preserve">on </w:t>
      </w:r>
      <w:r w:rsidRPr="0034371F">
        <w:rPr>
          <w:spacing w:val="-1"/>
        </w:rPr>
        <w:t>all</w:t>
      </w:r>
      <w:r w:rsidRPr="0034371F">
        <w:t xml:space="preserve"> </w:t>
      </w:r>
      <w:r w:rsidRPr="0034371F">
        <w:rPr>
          <w:spacing w:val="-1"/>
        </w:rPr>
        <w:t>matters</w:t>
      </w:r>
      <w:r w:rsidRPr="0034371F">
        <w:t xml:space="preserve"> of </w:t>
      </w:r>
      <w:r w:rsidRPr="0034371F">
        <w:rPr>
          <w:spacing w:val="-1"/>
        </w:rPr>
        <w:t>interest</w:t>
      </w:r>
      <w:r w:rsidRPr="0034371F">
        <w:rPr>
          <w:spacing w:val="2"/>
        </w:rPr>
        <w:t xml:space="preserve"> </w:t>
      </w:r>
      <w:r w:rsidRPr="0034371F">
        <w:t>to the</w:t>
      </w:r>
      <w:r w:rsidRPr="0034371F">
        <w:rPr>
          <w:spacing w:val="-1"/>
        </w:rPr>
        <w:t xml:space="preserve"> Association.</w:t>
      </w:r>
    </w:p>
    <w:p w:rsidRPr="0034371F" w:rsidR="008B5D8C" w:rsidP="00D4308B" w:rsidRDefault="008B5D8C" w14:paraId="3CF2A129" w14:textId="75806087">
      <w:pPr>
        <w:pStyle w:val="BodyText"/>
        <w:kinsoku w:val="0"/>
        <w:overflowPunct w:val="0"/>
        <w:ind w:left="360" w:firstLine="0"/>
      </w:pPr>
    </w:p>
    <w:p w:rsidRPr="003857B8" w:rsidR="00E17756" w:rsidP="00F92C25" w:rsidRDefault="00E17756" w14:paraId="046D6A19" w14:textId="3727EBDC">
      <w:pPr>
        <w:pStyle w:val="Heading2"/>
        <w:numPr>
          <w:ilvl w:val="0"/>
          <w:numId w:val="26"/>
        </w:numPr>
        <w:rPr>
          <w:sz w:val="40"/>
          <w:szCs w:val="40"/>
        </w:rPr>
      </w:pPr>
      <w:bookmarkStart w:name="bookmark13" w:id="14"/>
      <w:bookmarkEnd w:id="14"/>
      <w:r w:rsidRPr="003857B8">
        <w:rPr>
          <w:sz w:val="40"/>
          <w:szCs w:val="40"/>
        </w:rPr>
        <w:t>DUES</w:t>
      </w:r>
    </w:p>
    <w:p w:rsidRPr="0034371F" w:rsidR="00753B56" w:rsidP="00753B56" w:rsidRDefault="00753B56" w14:paraId="11902DC4" w14:textId="77777777"/>
    <w:p w:rsidRPr="0034371F" w:rsidR="00E17756" w:rsidP="00D4308B" w:rsidRDefault="00E17756" w14:paraId="37E1673E" w14:textId="77777777">
      <w:pPr>
        <w:pStyle w:val="BodyText"/>
        <w:kinsoku w:val="0"/>
        <w:overflowPunct w:val="0"/>
        <w:spacing w:before="52"/>
        <w:ind w:left="1260" w:right="539" w:hanging="1260"/>
        <w:rPr>
          <w:spacing w:val="-1"/>
        </w:rPr>
      </w:pPr>
      <w:bookmarkStart w:name="_Hlk46384787" w:id="15"/>
      <w:r w:rsidRPr="0034371F">
        <w:rPr>
          <w:rStyle w:val="Heading3Char"/>
          <w:rFonts w:ascii="Times New Roman" w:hAnsi="Times New Roman"/>
        </w:rPr>
        <w:t>Section I</w:t>
      </w:r>
      <w:r w:rsidRPr="0034371F">
        <w:tab/>
      </w:r>
      <w:r w:rsidRPr="0034371F">
        <w:rPr>
          <w:spacing w:val="-1"/>
        </w:rPr>
        <w:t>Annual</w:t>
      </w:r>
      <w:r w:rsidRPr="0034371F">
        <w:t xml:space="preserve"> </w:t>
      </w:r>
      <w:r w:rsidRPr="0034371F">
        <w:rPr>
          <w:spacing w:val="-1"/>
        </w:rPr>
        <w:t>membership</w:t>
      </w:r>
      <w:r w:rsidRPr="0034371F">
        <w:t xml:space="preserve"> </w:t>
      </w:r>
      <w:r w:rsidRPr="0034371F">
        <w:rPr>
          <w:spacing w:val="-1"/>
        </w:rPr>
        <w:t>dues</w:t>
      </w:r>
      <w:r w:rsidRPr="0034371F">
        <w:rPr>
          <w:spacing w:val="2"/>
        </w:rPr>
        <w:t xml:space="preserve"> </w:t>
      </w:r>
      <w:r w:rsidRPr="0034371F">
        <w:t xml:space="preserve">of this </w:t>
      </w:r>
      <w:r w:rsidRPr="0034371F">
        <w:rPr>
          <w:spacing w:val="-1"/>
        </w:rPr>
        <w:t>association</w:t>
      </w:r>
      <w:r w:rsidRPr="0034371F">
        <w:t xml:space="preserve"> </w:t>
      </w:r>
      <w:r w:rsidRPr="0034371F">
        <w:rPr>
          <w:spacing w:val="-1"/>
        </w:rPr>
        <w:t>shall</w:t>
      </w:r>
      <w:r w:rsidRPr="0034371F">
        <w:t xml:space="preserve"> be</w:t>
      </w:r>
      <w:r w:rsidRPr="0034371F">
        <w:rPr>
          <w:spacing w:val="-1"/>
        </w:rPr>
        <w:t xml:space="preserve"> </w:t>
      </w:r>
      <w:r w:rsidRPr="0034371F">
        <w:t xml:space="preserve">$10.00 </w:t>
      </w:r>
      <w:r w:rsidRPr="0034371F">
        <w:rPr>
          <w:spacing w:val="-1"/>
        </w:rPr>
        <w:t xml:space="preserve">above </w:t>
      </w:r>
      <w:r w:rsidRPr="0034371F">
        <w:t>the</w:t>
      </w:r>
      <w:r w:rsidRPr="0034371F">
        <w:rPr>
          <w:spacing w:val="75"/>
        </w:rPr>
        <w:t xml:space="preserve"> </w:t>
      </w:r>
      <w:r w:rsidRPr="0034371F">
        <w:rPr>
          <w:spacing w:val="-1"/>
        </w:rPr>
        <w:t>current</w:t>
      </w:r>
      <w:r w:rsidRPr="0034371F">
        <w:t xml:space="preserve"> national dues.  New </w:t>
      </w:r>
      <w:r w:rsidRPr="0034371F">
        <w:rPr>
          <w:spacing w:val="-1"/>
        </w:rPr>
        <w:t>member</w:t>
      </w:r>
      <w:r w:rsidRPr="0034371F">
        <w:rPr>
          <w:spacing w:val="-2"/>
        </w:rPr>
        <w:t xml:space="preserve"> </w:t>
      </w:r>
      <w:r w:rsidRPr="0034371F">
        <w:t>dues will be</w:t>
      </w:r>
      <w:r w:rsidRPr="0034371F">
        <w:rPr>
          <w:spacing w:val="1"/>
        </w:rPr>
        <w:t xml:space="preserve"> </w:t>
      </w:r>
      <w:r w:rsidRPr="0034371F">
        <w:rPr>
          <w:spacing w:val="-1"/>
        </w:rPr>
        <w:t>half</w:t>
      </w:r>
      <w:r w:rsidRPr="0034371F">
        <w:t xml:space="preserve"> of</w:t>
      </w:r>
      <w:r w:rsidRPr="0034371F">
        <w:rPr>
          <w:spacing w:val="-1"/>
        </w:rPr>
        <w:t xml:space="preserve"> </w:t>
      </w:r>
      <w:r w:rsidRPr="0034371F">
        <w:t xml:space="preserve">the </w:t>
      </w:r>
      <w:r w:rsidRPr="0034371F">
        <w:rPr>
          <w:spacing w:val="-1"/>
        </w:rPr>
        <w:t>renewal</w:t>
      </w:r>
      <w:r w:rsidRPr="0034371F">
        <w:rPr>
          <w:spacing w:val="35"/>
        </w:rPr>
        <w:t xml:space="preserve"> </w:t>
      </w:r>
      <w:r w:rsidRPr="0034371F">
        <w:rPr>
          <w:spacing w:val="-1"/>
        </w:rPr>
        <w:t>membership.</w:t>
      </w:r>
    </w:p>
    <w:p w:rsidRPr="0034371F" w:rsidR="00E17756" w:rsidRDefault="00E17756" w14:paraId="5D428F5C" w14:textId="77777777">
      <w:pPr>
        <w:pStyle w:val="BodyText"/>
        <w:kinsoku w:val="0"/>
        <w:overflowPunct w:val="0"/>
        <w:ind w:left="0" w:firstLine="0"/>
      </w:pPr>
    </w:p>
    <w:p w:rsidRPr="0034371F" w:rsidR="00E17756" w:rsidP="00D4308B" w:rsidRDefault="00E17756" w14:paraId="5D82B475" w14:textId="77777777">
      <w:pPr>
        <w:pStyle w:val="BodyText"/>
        <w:tabs>
          <w:tab w:val="left" w:pos="1260"/>
        </w:tabs>
        <w:kinsoku w:val="0"/>
        <w:overflowPunct w:val="0"/>
        <w:ind w:left="0" w:firstLine="0"/>
      </w:pPr>
      <w:r w:rsidRPr="0034371F">
        <w:rPr>
          <w:rStyle w:val="Heading3Char"/>
          <w:rFonts w:ascii="Times New Roman" w:hAnsi="Times New Roman"/>
        </w:rPr>
        <w:t>Section II</w:t>
      </w:r>
      <w:r w:rsidRPr="0034371F">
        <w:rPr>
          <w:spacing w:val="-1"/>
        </w:rPr>
        <w:tab/>
      </w:r>
      <w:r w:rsidRPr="0034371F">
        <w:t>The</w:t>
      </w:r>
      <w:r w:rsidRPr="0034371F">
        <w:rPr>
          <w:spacing w:val="-2"/>
        </w:rPr>
        <w:t xml:space="preserve"> </w:t>
      </w:r>
      <w:r w:rsidRPr="0034371F">
        <w:rPr>
          <w:spacing w:val="-1"/>
        </w:rPr>
        <w:t>fiscal</w:t>
      </w:r>
      <w:r w:rsidRPr="0034371F">
        <w:rPr>
          <w:spacing w:val="5"/>
        </w:rPr>
        <w:t xml:space="preserve"> </w:t>
      </w:r>
      <w:r w:rsidRPr="0034371F">
        <w:rPr>
          <w:spacing w:val="-2"/>
        </w:rPr>
        <w:t>year</w:t>
      </w:r>
      <w:r w:rsidRPr="0034371F">
        <w:t xml:space="preserve"> of</w:t>
      </w:r>
      <w:r w:rsidRPr="0034371F">
        <w:rPr>
          <w:spacing w:val="-2"/>
        </w:rPr>
        <w:t xml:space="preserve"> </w:t>
      </w:r>
      <w:r w:rsidRPr="0034371F">
        <w:t xml:space="preserve">this </w:t>
      </w:r>
      <w:r w:rsidRPr="0034371F">
        <w:rPr>
          <w:spacing w:val="-1"/>
        </w:rPr>
        <w:t>organization</w:t>
      </w:r>
      <w:r w:rsidRPr="0034371F">
        <w:t xml:space="preserve"> </w:t>
      </w:r>
      <w:r w:rsidRPr="0034371F">
        <w:rPr>
          <w:spacing w:val="-1"/>
        </w:rPr>
        <w:t>shall</w:t>
      </w:r>
      <w:r w:rsidRPr="0034371F">
        <w:t xml:space="preserve"> be</w:t>
      </w:r>
      <w:r w:rsidRPr="0034371F">
        <w:rPr>
          <w:spacing w:val="-1"/>
        </w:rPr>
        <w:t xml:space="preserve"> </w:t>
      </w:r>
      <w:r w:rsidRPr="0034371F">
        <w:t>September</w:t>
      </w:r>
      <w:r w:rsidRPr="0034371F">
        <w:rPr>
          <w:spacing w:val="-2"/>
        </w:rPr>
        <w:t xml:space="preserve"> </w:t>
      </w:r>
      <w:r w:rsidRPr="0034371F">
        <w:t xml:space="preserve">1 to </w:t>
      </w:r>
      <w:r w:rsidRPr="0034371F">
        <w:rPr>
          <w:spacing w:val="-1"/>
        </w:rPr>
        <w:t>August</w:t>
      </w:r>
      <w:r w:rsidRPr="0034371F">
        <w:t xml:space="preserve"> 31.</w:t>
      </w:r>
    </w:p>
    <w:p w:rsidRPr="0034371F" w:rsidR="00E17756" w:rsidP="00D4308B" w:rsidRDefault="00E17756" w14:paraId="7A51C5E4" w14:textId="4B0FCD3A">
      <w:pPr>
        <w:pStyle w:val="BodyText"/>
        <w:tabs>
          <w:tab w:val="left" w:pos="1260"/>
        </w:tabs>
        <w:kinsoku w:val="0"/>
        <w:overflowPunct w:val="0"/>
        <w:spacing w:before="3" w:line="276" w:lineRule="exact"/>
        <w:ind w:left="1260" w:right="498" w:firstLine="0"/>
      </w:pPr>
      <w:r w:rsidRPr="0034371F">
        <w:rPr>
          <w:spacing w:val="-1"/>
        </w:rPr>
        <w:t>Membership</w:t>
      </w:r>
      <w:r w:rsidRPr="0034371F">
        <w:t xml:space="preserve"> </w:t>
      </w:r>
      <w:r w:rsidRPr="0034371F">
        <w:rPr>
          <w:spacing w:val="-1"/>
        </w:rPr>
        <w:t>dues</w:t>
      </w:r>
      <w:r w:rsidRPr="0034371F">
        <w:t xml:space="preserve"> shall </w:t>
      </w:r>
      <w:r w:rsidRPr="0034371F">
        <w:rPr>
          <w:spacing w:val="1"/>
        </w:rPr>
        <w:t>be</w:t>
      </w:r>
      <w:r w:rsidRPr="0034371F">
        <w:rPr>
          <w:spacing w:val="-1"/>
        </w:rPr>
        <w:t xml:space="preserve"> paid</w:t>
      </w:r>
      <w:r w:rsidRPr="0034371F">
        <w:t xml:space="preserve"> to</w:t>
      </w:r>
      <w:r w:rsidRPr="0034371F">
        <w:rPr>
          <w:spacing w:val="1"/>
        </w:rPr>
        <w:t xml:space="preserve"> </w:t>
      </w:r>
      <w:r w:rsidRPr="0034371F">
        <w:rPr>
          <w:spacing w:val="-1"/>
        </w:rPr>
        <w:t>Regional</w:t>
      </w:r>
      <w:r w:rsidRPr="0034371F">
        <w:t xml:space="preserve"> </w:t>
      </w:r>
      <w:r w:rsidRPr="0034371F">
        <w:rPr>
          <w:spacing w:val="-1"/>
        </w:rPr>
        <w:t>Representatives</w:t>
      </w:r>
      <w:r w:rsidRPr="0034371F">
        <w:rPr>
          <w:spacing w:val="1"/>
        </w:rPr>
        <w:t xml:space="preserve"> by</w:t>
      </w:r>
      <w:r w:rsidRPr="0034371F">
        <w:rPr>
          <w:spacing w:val="65"/>
        </w:rPr>
        <w:t xml:space="preserve"> </w:t>
      </w:r>
      <w:r w:rsidRPr="0034371F" w:rsidR="00BB767F">
        <w:rPr>
          <w:spacing w:val="-1"/>
        </w:rPr>
        <w:t xml:space="preserve">December </w:t>
      </w:r>
      <w:r w:rsidRPr="0034371F" w:rsidR="00BB767F">
        <w:t>15 at regular membership rate.</w:t>
      </w:r>
    </w:p>
    <w:p w:rsidRPr="0034371F" w:rsidR="00E17756" w:rsidP="00D4308B" w:rsidRDefault="00E17756" w14:paraId="2E21B06B" w14:textId="77777777">
      <w:pPr>
        <w:pStyle w:val="BodyText"/>
        <w:tabs>
          <w:tab w:val="left" w:pos="1260"/>
        </w:tabs>
        <w:kinsoku w:val="0"/>
        <w:overflowPunct w:val="0"/>
        <w:spacing w:before="8"/>
        <w:ind w:left="0" w:firstLine="0"/>
        <w:rPr>
          <w:sz w:val="23"/>
          <w:szCs w:val="23"/>
        </w:rPr>
      </w:pPr>
    </w:p>
    <w:p w:rsidRPr="0034371F" w:rsidR="00E17756" w:rsidP="00D4308B" w:rsidRDefault="00E17756" w14:paraId="5D79C49F" w14:textId="62CC9478">
      <w:pPr>
        <w:pStyle w:val="BodyText"/>
        <w:tabs>
          <w:tab w:val="left" w:pos="1440"/>
        </w:tabs>
        <w:kinsoku w:val="0"/>
        <w:overflowPunct w:val="0"/>
        <w:ind w:left="1260" w:right="802" w:hanging="1260"/>
      </w:pPr>
      <w:r w:rsidRPr="0034371F">
        <w:rPr>
          <w:rStyle w:val="Heading3Char"/>
          <w:rFonts w:ascii="Times New Roman" w:hAnsi="Times New Roman"/>
        </w:rPr>
        <w:t>Section III</w:t>
      </w:r>
      <w:r w:rsidRPr="0034371F">
        <w:rPr>
          <w:spacing w:val="-2"/>
        </w:rPr>
        <w:t>:</w:t>
      </w:r>
      <w:r w:rsidRPr="0034371F">
        <w:rPr>
          <w:spacing w:val="-2"/>
        </w:rPr>
        <w:tab/>
      </w:r>
      <w:r w:rsidRPr="0034371F">
        <w:t xml:space="preserve">A </w:t>
      </w:r>
      <w:r w:rsidRPr="0034371F">
        <w:rPr>
          <w:spacing w:val="-1"/>
        </w:rPr>
        <w:t>late</w:t>
      </w:r>
      <w:r w:rsidRPr="0034371F">
        <w:t xml:space="preserve"> </w:t>
      </w:r>
      <w:r w:rsidRPr="0034371F">
        <w:rPr>
          <w:spacing w:val="-1"/>
        </w:rPr>
        <w:t xml:space="preserve">fee </w:t>
      </w:r>
      <w:r w:rsidRPr="0034371F">
        <w:t xml:space="preserve">of </w:t>
      </w:r>
      <w:r w:rsidRPr="0034371F">
        <w:rPr>
          <w:spacing w:val="-1"/>
        </w:rPr>
        <w:t>$10.00</w:t>
      </w:r>
      <w:r w:rsidRPr="0034371F">
        <w:t xml:space="preserve"> will</w:t>
      </w:r>
      <w:r w:rsidRPr="0034371F">
        <w:rPr>
          <w:spacing w:val="2"/>
        </w:rPr>
        <w:t xml:space="preserve"> </w:t>
      </w:r>
      <w:r w:rsidRPr="0034371F">
        <w:t>be</w:t>
      </w:r>
      <w:r w:rsidRPr="0034371F">
        <w:rPr>
          <w:spacing w:val="-1"/>
        </w:rPr>
        <w:t xml:space="preserve"> assessed</w:t>
      </w:r>
      <w:r w:rsidRPr="0034371F">
        <w:t xml:space="preserve"> to all </w:t>
      </w:r>
      <w:r w:rsidRPr="0034371F">
        <w:rPr>
          <w:spacing w:val="-1"/>
        </w:rPr>
        <w:t>current</w:t>
      </w:r>
      <w:r w:rsidRPr="0034371F">
        <w:rPr>
          <w:spacing w:val="2"/>
        </w:rPr>
        <w:t xml:space="preserve"> </w:t>
      </w:r>
      <w:r w:rsidRPr="0034371F">
        <w:rPr>
          <w:spacing w:val="-1"/>
        </w:rPr>
        <w:t>members</w:t>
      </w:r>
      <w:r w:rsidRPr="0034371F">
        <w:t xml:space="preserve"> </w:t>
      </w:r>
      <w:r w:rsidRPr="0034371F">
        <w:rPr>
          <w:spacing w:val="-1"/>
        </w:rPr>
        <w:t>who</w:t>
      </w:r>
      <w:r w:rsidRPr="0034371F">
        <w:rPr>
          <w:spacing w:val="73"/>
        </w:rPr>
        <w:t xml:space="preserve"> </w:t>
      </w:r>
      <w:r w:rsidRPr="0034371F">
        <w:t>submit their</w:t>
      </w:r>
      <w:r w:rsidRPr="0034371F">
        <w:rPr>
          <w:spacing w:val="-1"/>
        </w:rPr>
        <w:t xml:space="preserve"> membership</w:t>
      </w:r>
      <w:r w:rsidRPr="0034371F">
        <w:t xml:space="preserve"> dues </w:t>
      </w:r>
      <w:r w:rsidRPr="0034371F">
        <w:rPr>
          <w:spacing w:val="-1"/>
        </w:rPr>
        <w:t>after</w:t>
      </w:r>
      <w:r w:rsidRPr="0034371F">
        <w:rPr>
          <w:spacing w:val="-2"/>
        </w:rPr>
        <w:t xml:space="preserve"> </w:t>
      </w:r>
      <w:r w:rsidRPr="0034371F">
        <w:t>the</w:t>
      </w:r>
      <w:r w:rsidRPr="0034371F">
        <w:rPr>
          <w:spacing w:val="-1"/>
        </w:rPr>
        <w:t xml:space="preserve"> </w:t>
      </w:r>
      <w:r w:rsidRPr="0034371F" w:rsidR="00BB767F">
        <w:rPr>
          <w:spacing w:val="-1"/>
        </w:rPr>
        <w:t xml:space="preserve">December 15 through January 15 the </w:t>
      </w:r>
      <w:r w:rsidRPr="0034371F">
        <w:rPr>
          <w:spacing w:val="-1"/>
        </w:rPr>
        <w:t>state’s</w:t>
      </w:r>
      <w:r w:rsidRPr="0034371F">
        <w:t xml:space="preserve"> </w:t>
      </w:r>
      <w:r w:rsidRPr="0034371F">
        <w:rPr>
          <w:spacing w:val="-1"/>
        </w:rPr>
        <w:t>set</w:t>
      </w:r>
      <w:r w:rsidRPr="0034371F">
        <w:rPr>
          <w:spacing w:val="2"/>
        </w:rPr>
        <w:t xml:space="preserve"> </w:t>
      </w:r>
      <w:r w:rsidRPr="0034371F">
        <w:rPr>
          <w:spacing w:val="-1"/>
        </w:rPr>
        <w:t xml:space="preserve">deadline </w:t>
      </w:r>
      <w:r w:rsidRPr="0034371F">
        <w:t xml:space="preserve">that </w:t>
      </w:r>
      <w:r w:rsidRPr="0034371F">
        <w:rPr>
          <w:spacing w:val="-1"/>
        </w:rPr>
        <w:t>was</w:t>
      </w:r>
      <w:r w:rsidRPr="0034371F">
        <w:rPr>
          <w:spacing w:val="57"/>
        </w:rPr>
        <w:t xml:space="preserve"> </w:t>
      </w:r>
      <w:r w:rsidRPr="0034371F">
        <w:rPr>
          <w:spacing w:val="-1"/>
        </w:rPr>
        <w:t>advertised</w:t>
      </w:r>
      <w:r w:rsidRPr="0034371F">
        <w:t xml:space="preserve"> to membership.</w:t>
      </w:r>
    </w:p>
    <w:bookmarkEnd w:id="15"/>
    <w:p w:rsidRPr="0034371F" w:rsidR="00E17756" w:rsidP="00F92C25" w:rsidRDefault="00E17756" w14:paraId="2378FA1B" w14:textId="77777777">
      <w:pPr>
        <w:pStyle w:val="BodyText"/>
      </w:pPr>
    </w:p>
    <w:p w:rsidRPr="007C32AA" w:rsidR="00E17756" w:rsidP="00F92C25" w:rsidRDefault="00E17756" w14:paraId="731F9853" w14:textId="77777777">
      <w:pPr>
        <w:pStyle w:val="Heading2"/>
        <w:numPr>
          <w:ilvl w:val="0"/>
          <w:numId w:val="26"/>
        </w:numPr>
        <w:rPr>
          <w:sz w:val="40"/>
          <w:szCs w:val="40"/>
        </w:rPr>
      </w:pPr>
      <w:bookmarkStart w:name="bookmark14" w:id="16"/>
      <w:bookmarkEnd w:id="16"/>
      <w:r w:rsidRPr="007C32AA">
        <w:rPr>
          <w:spacing w:val="-1"/>
          <w:sz w:val="40"/>
          <w:szCs w:val="40"/>
        </w:rPr>
        <w:t>COMMITTEES</w:t>
      </w:r>
    </w:p>
    <w:p w:rsidRPr="0034371F" w:rsidR="00E17756" w:rsidRDefault="00E17756" w14:paraId="1E23A30A" w14:textId="77777777">
      <w:pPr>
        <w:pStyle w:val="BodyText"/>
        <w:kinsoku w:val="0"/>
        <w:overflowPunct w:val="0"/>
        <w:spacing w:before="6"/>
        <w:ind w:left="0" w:firstLine="0"/>
        <w:rPr>
          <w:b/>
          <w:bCs/>
          <w:sz w:val="23"/>
          <w:szCs w:val="23"/>
        </w:rPr>
      </w:pPr>
    </w:p>
    <w:p w:rsidRPr="0034371F" w:rsidR="00E17756" w:rsidP="00D4308B" w:rsidRDefault="00E17756" w14:paraId="207C8D17" w14:textId="1BA1AF69">
      <w:pPr>
        <w:pStyle w:val="BodyText"/>
        <w:tabs>
          <w:tab w:val="left" w:pos="1260"/>
        </w:tabs>
        <w:kinsoku w:val="0"/>
        <w:overflowPunct w:val="0"/>
        <w:ind w:left="0" w:firstLine="0"/>
      </w:pPr>
      <w:r w:rsidRPr="0034371F">
        <w:rPr>
          <w:rStyle w:val="Heading3Char"/>
          <w:rFonts w:ascii="Times New Roman" w:hAnsi="Times New Roman"/>
        </w:rPr>
        <w:t>Section I</w:t>
      </w:r>
      <w:r w:rsidRPr="0034371F">
        <w:tab/>
      </w:r>
      <w:r w:rsidRPr="0034371F">
        <w:t>Standing</w:t>
      </w:r>
      <w:r w:rsidRPr="0034371F">
        <w:rPr>
          <w:spacing w:val="-3"/>
        </w:rPr>
        <w:t xml:space="preserve"> </w:t>
      </w:r>
      <w:r w:rsidRPr="0034371F">
        <w:rPr>
          <w:spacing w:val="-1"/>
        </w:rPr>
        <w:t>committees</w:t>
      </w:r>
      <w:r w:rsidRPr="0034371F">
        <w:t xml:space="preserve"> shall be</w:t>
      </w:r>
      <w:r w:rsidRPr="0034371F">
        <w:rPr>
          <w:spacing w:val="-1"/>
        </w:rPr>
        <w:t xml:space="preserve"> as</w:t>
      </w:r>
      <w:r w:rsidRPr="0034371F">
        <w:t xml:space="preserve"> follows:</w:t>
      </w:r>
    </w:p>
    <w:p w:rsidRPr="0034371F" w:rsidR="00E17756" w:rsidRDefault="00E17756" w14:paraId="653D5EFB" w14:textId="77777777">
      <w:pPr>
        <w:pStyle w:val="BodyText"/>
        <w:kinsoku w:val="0"/>
        <w:overflowPunct w:val="0"/>
        <w:ind w:left="2458" w:right="4126" w:firstLine="0"/>
        <w:rPr>
          <w:spacing w:val="-1"/>
        </w:rPr>
      </w:pPr>
      <w:r w:rsidRPr="0034371F">
        <w:rPr>
          <w:spacing w:val="-1"/>
        </w:rPr>
        <w:t>Professional</w:t>
      </w:r>
      <w:r w:rsidRPr="0034371F">
        <w:rPr>
          <w:spacing w:val="2"/>
        </w:rPr>
        <w:t xml:space="preserve"> </w:t>
      </w:r>
      <w:r w:rsidRPr="0034371F">
        <w:rPr>
          <w:spacing w:val="-1"/>
        </w:rPr>
        <w:t>Improvement</w:t>
      </w:r>
      <w:r w:rsidRPr="0034371F">
        <w:rPr>
          <w:spacing w:val="29"/>
        </w:rPr>
        <w:t xml:space="preserve"> </w:t>
      </w:r>
      <w:r w:rsidRPr="0034371F">
        <w:rPr>
          <w:spacing w:val="-1"/>
        </w:rPr>
        <w:t>Annual</w:t>
      </w:r>
      <w:r w:rsidRPr="0034371F">
        <w:t xml:space="preserve"> Meeting</w:t>
      </w:r>
      <w:r w:rsidRPr="0034371F">
        <w:rPr>
          <w:spacing w:val="24"/>
        </w:rPr>
        <w:t xml:space="preserve"> </w:t>
      </w:r>
      <w:r w:rsidRPr="0034371F">
        <w:rPr>
          <w:spacing w:val="-1"/>
        </w:rPr>
        <w:t>Membership</w:t>
      </w:r>
    </w:p>
    <w:p w:rsidRPr="0034371F" w:rsidR="00E17756" w:rsidRDefault="00E17756" w14:paraId="7E71A2CA" w14:textId="77777777">
      <w:pPr>
        <w:pStyle w:val="BodyText"/>
        <w:kinsoku w:val="0"/>
        <w:overflowPunct w:val="0"/>
        <w:ind w:left="2458" w:right="4126" w:firstLine="0"/>
      </w:pPr>
      <w:r w:rsidRPr="0034371F">
        <w:t>Policy</w:t>
      </w:r>
      <w:r w:rsidRPr="0034371F">
        <w:rPr>
          <w:spacing w:val="-5"/>
        </w:rPr>
        <w:t xml:space="preserve"> </w:t>
      </w:r>
      <w:r w:rsidRPr="0034371F">
        <w:t>&amp;</w:t>
      </w:r>
      <w:r w:rsidRPr="0034371F">
        <w:rPr>
          <w:spacing w:val="-2"/>
        </w:rPr>
        <w:t xml:space="preserve"> </w:t>
      </w:r>
      <w:r w:rsidRPr="0034371F">
        <w:rPr>
          <w:spacing w:val="-1"/>
        </w:rPr>
        <w:t>Resolutions</w:t>
      </w:r>
      <w:r w:rsidRPr="0034371F">
        <w:rPr>
          <w:spacing w:val="22"/>
        </w:rPr>
        <w:t xml:space="preserve"> </w:t>
      </w:r>
      <w:r w:rsidRPr="0034371F">
        <w:t>Nominating</w:t>
      </w:r>
    </w:p>
    <w:p w:rsidRPr="0034371F" w:rsidR="00E17756" w:rsidRDefault="00E17756" w14:paraId="687F16E4" w14:textId="137D4304">
      <w:pPr>
        <w:pStyle w:val="BodyText"/>
        <w:kinsoku w:val="0"/>
        <w:overflowPunct w:val="0"/>
        <w:ind w:left="2458" w:right="4126" w:firstLine="0"/>
        <w:rPr>
          <w:spacing w:val="-1"/>
        </w:rPr>
      </w:pPr>
      <w:r w:rsidRPr="0034371F">
        <w:rPr>
          <w:spacing w:val="-1"/>
        </w:rPr>
        <w:t>Finance and</w:t>
      </w:r>
      <w:r w:rsidRPr="0034371F">
        <w:rPr>
          <w:spacing w:val="2"/>
        </w:rPr>
        <w:t xml:space="preserve"> </w:t>
      </w:r>
      <w:r w:rsidRPr="0034371F">
        <w:rPr>
          <w:spacing w:val="-1"/>
        </w:rPr>
        <w:t>Budget</w:t>
      </w:r>
      <w:r w:rsidRPr="0034371F">
        <w:rPr>
          <w:spacing w:val="30"/>
        </w:rPr>
        <w:t xml:space="preserve"> </w:t>
      </w:r>
      <w:r w:rsidRPr="0034371F">
        <w:rPr>
          <w:spacing w:val="-1"/>
        </w:rPr>
        <w:t>Member</w:t>
      </w:r>
      <w:r w:rsidRPr="0034371F">
        <w:t xml:space="preserve"> </w:t>
      </w:r>
      <w:r w:rsidRPr="0034371F">
        <w:rPr>
          <w:spacing w:val="-1"/>
        </w:rPr>
        <w:t>Recognition</w:t>
      </w:r>
      <w:r w:rsidRPr="0034371F">
        <w:rPr>
          <w:spacing w:val="25"/>
        </w:rPr>
        <w:t xml:space="preserve"> </w:t>
      </w:r>
      <w:r w:rsidRPr="0034371F" w:rsidR="00753B56">
        <w:rPr>
          <w:spacing w:val="25"/>
        </w:rPr>
        <w:t>P</w:t>
      </w:r>
      <w:r w:rsidRPr="0034371F">
        <w:rPr>
          <w:spacing w:val="-1"/>
        </w:rPr>
        <w:t>rograms</w:t>
      </w:r>
    </w:p>
    <w:p w:rsidRPr="0034371F" w:rsidR="00753B56" w:rsidP="00753B56" w:rsidRDefault="00E17756" w14:paraId="7C5442B4" w14:textId="77777777">
      <w:pPr>
        <w:pStyle w:val="BodyText"/>
        <w:kinsoku w:val="0"/>
        <w:overflowPunct w:val="0"/>
        <w:ind w:left="2458" w:right="4126" w:firstLine="0"/>
        <w:rPr>
          <w:spacing w:val="21"/>
        </w:rPr>
      </w:pPr>
      <w:r w:rsidRPr="0034371F">
        <w:rPr>
          <w:spacing w:val="-1"/>
        </w:rPr>
        <w:t>Service</w:t>
      </w:r>
      <w:r w:rsidRPr="0034371F">
        <w:rPr>
          <w:spacing w:val="1"/>
        </w:rPr>
        <w:t xml:space="preserve"> </w:t>
      </w:r>
      <w:r w:rsidRPr="0034371F">
        <w:rPr>
          <w:spacing w:val="-1"/>
        </w:rPr>
        <w:t>Learning</w:t>
      </w:r>
      <w:r w:rsidRPr="0034371F">
        <w:rPr>
          <w:spacing w:val="21"/>
        </w:rPr>
        <w:t xml:space="preserve"> </w:t>
      </w:r>
    </w:p>
    <w:p w:rsidRPr="0034371F" w:rsidR="00E17756" w:rsidP="00753B56" w:rsidRDefault="00E17756" w14:paraId="6E9E1E3D" w14:textId="3DBFA61C">
      <w:pPr>
        <w:pStyle w:val="BodyText"/>
        <w:kinsoku w:val="0"/>
        <w:overflowPunct w:val="0"/>
        <w:ind w:left="2458" w:right="4126" w:firstLine="0"/>
      </w:pPr>
      <w:r w:rsidRPr="0034371F">
        <w:rPr>
          <w:spacing w:val="-1"/>
        </w:rPr>
        <w:t>News</w:t>
      </w:r>
      <w:r w:rsidRPr="0034371F">
        <w:t xml:space="preserve"> </w:t>
      </w:r>
      <w:r w:rsidRPr="0034371F">
        <w:rPr>
          <w:spacing w:val="-1"/>
        </w:rPr>
        <w:t>and</w:t>
      </w:r>
      <w:r w:rsidRPr="0034371F">
        <w:t xml:space="preserve"> Views</w:t>
      </w:r>
    </w:p>
    <w:p w:rsidRPr="0034371F" w:rsidR="00E17756" w:rsidP="00753B56" w:rsidRDefault="00E17756" w14:paraId="6602EB4C" w14:textId="47D25083">
      <w:pPr>
        <w:pStyle w:val="BodyText"/>
        <w:kinsoku w:val="0"/>
        <w:overflowPunct w:val="0"/>
        <w:ind w:left="2458" w:right="3066" w:firstLine="0"/>
      </w:pPr>
      <w:r w:rsidRPr="0034371F">
        <w:t>Public</w:t>
      </w:r>
      <w:r w:rsidRPr="0034371F">
        <w:rPr>
          <w:spacing w:val="-1"/>
        </w:rPr>
        <w:t xml:space="preserve"> Relations</w:t>
      </w:r>
      <w:r w:rsidRPr="0034371F">
        <w:t xml:space="preserve"> </w:t>
      </w:r>
      <w:r w:rsidRPr="0034371F">
        <w:rPr>
          <w:spacing w:val="-1"/>
        </w:rPr>
        <w:t>and</w:t>
      </w:r>
      <w:r w:rsidRPr="0034371F">
        <w:rPr>
          <w:spacing w:val="2"/>
        </w:rPr>
        <w:t xml:space="preserve"> </w:t>
      </w:r>
      <w:r w:rsidRPr="0034371F">
        <w:rPr>
          <w:spacing w:val="-1"/>
        </w:rPr>
        <w:t>Information</w:t>
      </w:r>
      <w:r w:rsidRPr="0034371F">
        <w:rPr>
          <w:spacing w:val="29"/>
        </w:rPr>
        <w:t xml:space="preserve"> </w:t>
      </w:r>
      <w:r w:rsidRPr="0034371F">
        <w:rPr>
          <w:spacing w:val="-1"/>
        </w:rPr>
        <w:t>Ways</w:t>
      </w:r>
      <w:r w:rsidRPr="0034371F">
        <w:t xml:space="preserve"> and</w:t>
      </w:r>
      <w:r w:rsidRPr="0034371F">
        <w:rPr>
          <w:spacing w:val="-1"/>
        </w:rPr>
        <w:t xml:space="preserve"> </w:t>
      </w:r>
      <w:r w:rsidRPr="0034371F" w:rsidR="00753B56">
        <w:t>Means</w:t>
      </w:r>
    </w:p>
    <w:p w:rsidRPr="0034371F" w:rsidR="00E17756" w:rsidRDefault="00E17756" w14:paraId="1909B4E1" w14:textId="77777777">
      <w:pPr>
        <w:pStyle w:val="BodyText"/>
        <w:kinsoku w:val="0"/>
        <w:overflowPunct w:val="0"/>
        <w:spacing w:before="6"/>
        <w:ind w:left="0" w:firstLine="0"/>
      </w:pPr>
    </w:p>
    <w:p w:rsidRPr="003857B8" w:rsidR="00E17756" w:rsidP="00F92C25" w:rsidRDefault="00E17756" w14:paraId="246CCF4A" w14:textId="77777777">
      <w:pPr>
        <w:pStyle w:val="Heading2"/>
        <w:numPr>
          <w:ilvl w:val="0"/>
          <w:numId w:val="26"/>
        </w:numPr>
        <w:rPr>
          <w:sz w:val="40"/>
          <w:szCs w:val="40"/>
        </w:rPr>
      </w:pPr>
      <w:bookmarkStart w:name="bookmark15" w:id="17"/>
      <w:bookmarkEnd w:id="17"/>
      <w:r w:rsidRPr="003857B8">
        <w:rPr>
          <w:sz w:val="40"/>
          <w:szCs w:val="40"/>
        </w:rPr>
        <w:t>AUDITS</w:t>
      </w:r>
      <w:r w:rsidRPr="003857B8">
        <w:rPr>
          <w:spacing w:val="-15"/>
          <w:sz w:val="40"/>
          <w:szCs w:val="40"/>
        </w:rPr>
        <w:t xml:space="preserve"> </w:t>
      </w:r>
      <w:r w:rsidRPr="003857B8">
        <w:rPr>
          <w:spacing w:val="-2"/>
          <w:sz w:val="40"/>
          <w:szCs w:val="40"/>
        </w:rPr>
        <w:t>AND</w:t>
      </w:r>
      <w:r w:rsidRPr="003857B8">
        <w:rPr>
          <w:sz w:val="40"/>
          <w:szCs w:val="40"/>
        </w:rPr>
        <w:t xml:space="preserve"> BUDGET</w:t>
      </w:r>
    </w:p>
    <w:p w:rsidRPr="0034371F" w:rsidR="00E17756" w:rsidRDefault="00E17756" w14:paraId="7D592285" w14:textId="77777777">
      <w:pPr>
        <w:pStyle w:val="BodyText"/>
        <w:kinsoku w:val="0"/>
        <w:overflowPunct w:val="0"/>
        <w:spacing w:before="5"/>
        <w:ind w:left="0" w:firstLine="0"/>
        <w:rPr>
          <w:b/>
          <w:bCs/>
          <w:sz w:val="23"/>
          <w:szCs w:val="23"/>
        </w:rPr>
      </w:pPr>
    </w:p>
    <w:p w:rsidRPr="0034371F" w:rsidR="00E17756" w:rsidP="003E249F" w:rsidRDefault="00E17756" w14:paraId="5F8E43F2" w14:textId="7C01AAD7">
      <w:pPr>
        <w:pStyle w:val="BodyText"/>
        <w:tabs>
          <w:tab w:val="left" w:pos="1940"/>
        </w:tabs>
        <w:kinsoku w:val="0"/>
        <w:overflowPunct w:val="0"/>
        <w:ind w:left="1260" w:right="699" w:hanging="1260"/>
        <w:rPr>
          <w:spacing w:val="-1"/>
        </w:rPr>
      </w:pPr>
      <w:r w:rsidRPr="0034371F">
        <w:rPr>
          <w:rStyle w:val="Heading3Char"/>
          <w:rFonts w:ascii="Times New Roman" w:hAnsi="Times New Roman"/>
        </w:rPr>
        <w:t>Section I</w:t>
      </w:r>
      <w:r w:rsidRPr="0034371F">
        <w:tab/>
      </w:r>
      <w:r w:rsidRPr="0034371F">
        <w:t>The</w:t>
      </w:r>
      <w:r w:rsidRPr="0034371F">
        <w:rPr>
          <w:spacing w:val="-2"/>
        </w:rPr>
        <w:t xml:space="preserve"> </w:t>
      </w:r>
      <w:r w:rsidRPr="0034371F">
        <w:rPr>
          <w:spacing w:val="-1"/>
        </w:rPr>
        <w:t xml:space="preserve">Finance </w:t>
      </w:r>
      <w:r w:rsidRPr="0034371F">
        <w:t>Committee</w:t>
      </w:r>
      <w:r w:rsidRPr="0034371F">
        <w:rPr>
          <w:spacing w:val="-2"/>
        </w:rPr>
        <w:t xml:space="preserve"> </w:t>
      </w:r>
      <w:r w:rsidRPr="0034371F">
        <w:t>of the</w:t>
      </w:r>
      <w:r w:rsidRPr="0034371F">
        <w:rPr>
          <w:spacing w:val="-2"/>
        </w:rPr>
        <w:t xml:space="preserve"> </w:t>
      </w:r>
      <w:r w:rsidRPr="0034371F">
        <w:rPr>
          <w:spacing w:val="-1"/>
        </w:rPr>
        <w:t>Association,</w:t>
      </w:r>
      <w:r w:rsidRPr="0034371F">
        <w:t xml:space="preserve"> excluding</w:t>
      </w:r>
      <w:r w:rsidRPr="0034371F">
        <w:rPr>
          <w:spacing w:val="-3"/>
        </w:rPr>
        <w:t xml:space="preserve"> </w:t>
      </w:r>
      <w:r w:rsidRPr="0034371F">
        <w:t xml:space="preserve">the </w:t>
      </w:r>
      <w:r w:rsidRPr="0034371F">
        <w:rPr>
          <w:spacing w:val="-1"/>
        </w:rPr>
        <w:t>Treasurer,</w:t>
      </w:r>
      <w:r w:rsidRPr="0034371F">
        <w:rPr>
          <w:spacing w:val="59"/>
        </w:rPr>
        <w:t xml:space="preserve"> </w:t>
      </w:r>
      <w:r w:rsidRPr="0034371F">
        <w:t xml:space="preserve">shall </w:t>
      </w:r>
      <w:r w:rsidRPr="0034371F">
        <w:rPr>
          <w:spacing w:val="-1"/>
        </w:rPr>
        <w:t>audit</w:t>
      </w:r>
      <w:r w:rsidRPr="0034371F">
        <w:t xml:space="preserve"> the </w:t>
      </w:r>
      <w:r w:rsidRPr="0034371F">
        <w:rPr>
          <w:spacing w:val="-1"/>
        </w:rPr>
        <w:t>financial</w:t>
      </w:r>
      <w:r w:rsidRPr="0034371F">
        <w:t xml:space="preserve"> </w:t>
      </w:r>
      <w:r w:rsidRPr="0034371F">
        <w:rPr>
          <w:spacing w:val="-1"/>
        </w:rPr>
        <w:t>records</w:t>
      </w:r>
      <w:r w:rsidRPr="0034371F">
        <w:t xml:space="preserve"> of the</w:t>
      </w:r>
      <w:r w:rsidRPr="0034371F">
        <w:rPr>
          <w:spacing w:val="1"/>
        </w:rPr>
        <w:t xml:space="preserve"> </w:t>
      </w:r>
      <w:r w:rsidRPr="0034371F">
        <w:rPr>
          <w:spacing w:val="-1"/>
        </w:rPr>
        <w:t>Treasurer</w:t>
      </w:r>
      <w:r w:rsidRPr="0034371F">
        <w:t xml:space="preserve"> each</w:t>
      </w:r>
      <w:r w:rsidRPr="0034371F">
        <w:rPr>
          <w:spacing w:val="4"/>
        </w:rPr>
        <w:t xml:space="preserve"> </w:t>
      </w:r>
      <w:r w:rsidRPr="0034371F">
        <w:rPr>
          <w:spacing w:val="-2"/>
        </w:rPr>
        <w:t>year</w:t>
      </w:r>
      <w:r w:rsidRPr="0034371F">
        <w:t xml:space="preserve"> </w:t>
      </w:r>
      <w:r w:rsidRPr="0034371F">
        <w:rPr>
          <w:spacing w:val="-1"/>
        </w:rPr>
        <w:t>at</w:t>
      </w:r>
      <w:r w:rsidRPr="0034371F">
        <w:t xml:space="preserve"> the</w:t>
      </w:r>
      <w:r w:rsidRPr="0034371F">
        <w:rPr>
          <w:spacing w:val="51"/>
        </w:rPr>
        <w:t xml:space="preserve"> </w:t>
      </w:r>
      <w:r w:rsidRPr="0034371F">
        <w:rPr>
          <w:spacing w:val="-1"/>
        </w:rPr>
        <w:t>annual</w:t>
      </w:r>
      <w:r w:rsidRPr="0034371F">
        <w:t xml:space="preserve"> </w:t>
      </w:r>
      <w:r w:rsidRPr="0034371F">
        <w:rPr>
          <w:spacing w:val="-1"/>
        </w:rPr>
        <w:t>meeting.</w:t>
      </w:r>
      <w:r w:rsidRPr="0034371F" w:rsidR="007829BC">
        <w:rPr>
          <w:spacing w:val="-1"/>
        </w:rPr>
        <w:t xml:space="preserve"> (Current Treasurer should be available at the request to answer questions)</w:t>
      </w:r>
    </w:p>
    <w:p w:rsidRPr="0034371F" w:rsidR="00E17756" w:rsidP="003E249F" w:rsidRDefault="003F0AB8" w14:paraId="6FD19006" w14:textId="50D08934">
      <w:pPr>
        <w:pStyle w:val="BodyText"/>
        <w:tabs>
          <w:tab w:val="left" w:pos="1940"/>
        </w:tabs>
        <w:kinsoku w:val="0"/>
        <w:overflowPunct w:val="0"/>
        <w:ind w:left="1940" w:right="699" w:hanging="680"/>
        <w:rPr>
          <w:spacing w:val="-1"/>
        </w:rPr>
      </w:pPr>
      <w:r w:rsidRPr="0034371F">
        <w:rPr>
          <w:spacing w:val="-1"/>
        </w:rPr>
        <w:t>The Committee will include:</w:t>
      </w:r>
    </w:p>
    <w:p w:rsidRPr="0034371F" w:rsidR="007829BC" w:rsidP="003E249F" w:rsidRDefault="007829BC" w14:paraId="6B2C7EB5" w14:textId="589D894D">
      <w:pPr>
        <w:pStyle w:val="BodyText"/>
        <w:numPr>
          <w:ilvl w:val="0"/>
          <w:numId w:val="25"/>
        </w:numPr>
        <w:tabs>
          <w:tab w:val="left" w:pos="1940"/>
        </w:tabs>
        <w:kinsoku w:val="0"/>
        <w:overflowPunct w:val="0"/>
        <w:ind w:right="699"/>
        <w:rPr>
          <w:spacing w:val="-1"/>
        </w:rPr>
      </w:pPr>
      <w:r w:rsidRPr="0034371F">
        <w:rPr>
          <w:spacing w:val="-1"/>
        </w:rPr>
        <w:t>President</w:t>
      </w:r>
    </w:p>
    <w:p w:rsidRPr="0034371F" w:rsidR="007829BC" w:rsidP="003E249F" w:rsidRDefault="007829BC" w14:paraId="2EA92524" w14:textId="15E66640">
      <w:pPr>
        <w:pStyle w:val="BodyText"/>
        <w:numPr>
          <w:ilvl w:val="0"/>
          <w:numId w:val="25"/>
        </w:numPr>
        <w:tabs>
          <w:tab w:val="left" w:pos="1940"/>
        </w:tabs>
        <w:kinsoku w:val="0"/>
        <w:overflowPunct w:val="0"/>
        <w:ind w:right="699"/>
        <w:rPr>
          <w:spacing w:val="-1"/>
        </w:rPr>
      </w:pPr>
      <w:r w:rsidRPr="0034371F">
        <w:rPr>
          <w:spacing w:val="-1"/>
        </w:rPr>
        <w:t>President –Elect</w:t>
      </w:r>
    </w:p>
    <w:p w:rsidRPr="0034371F" w:rsidR="007829BC" w:rsidP="003E249F" w:rsidRDefault="007829BC" w14:paraId="2BE59B39" w14:textId="1694CB27">
      <w:pPr>
        <w:pStyle w:val="BodyText"/>
        <w:numPr>
          <w:ilvl w:val="0"/>
          <w:numId w:val="25"/>
        </w:numPr>
        <w:tabs>
          <w:tab w:val="left" w:pos="1940"/>
        </w:tabs>
        <w:kinsoku w:val="0"/>
        <w:overflowPunct w:val="0"/>
        <w:ind w:right="699"/>
        <w:rPr>
          <w:spacing w:val="-1"/>
        </w:rPr>
      </w:pPr>
      <w:r w:rsidRPr="0034371F">
        <w:rPr>
          <w:spacing w:val="-1"/>
        </w:rPr>
        <w:t>Past Treasurer</w:t>
      </w:r>
    </w:p>
    <w:p w:rsidRPr="0034371F" w:rsidR="007829BC" w:rsidP="003E249F" w:rsidRDefault="007829BC" w14:paraId="6542464C" w14:textId="338FA342">
      <w:pPr>
        <w:pStyle w:val="BodyText"/>
        <w:numPr>
          <w:ilvl w:val="0"/>
          <w:numId w:val="25"/>
        </w:numPr>
        <w:tabs>
          <w:tab w:val="left" w:pos="1940"/>
        </w:tabs>
        <w:kinsoku w:val="0"/>
        <w:overflowPunct w:val="0"/>
        <w:ind w:right="699"/>
        <w:rPr>
          <w:spacing w:val="-1"/>
        </w:rPr>
      </w:pPr>
      <w:r w:rsidRPr="0034371F">
        <w:rPr>
          <w:spacing w:val="-1"/>
        </w:rPr>
        <w:t>Policy and Resolution Committee Chair</w:t>
      </w:r>
    </w:p>
    <w:p w:rsidRPr="003857B8" w:rsidR="00E17756" w:rsidP="002B3A82" w:rsidRDefault="00E17756" w14:paraId="6CB5E60D" w14:textId="0C0E0629">
      <w:pPr>
        <w:pStyle w:val="Heading1"/>
        <w:ind w:left="0"/>
        <w:jc w:val="center"/>
      </w:pPr>
      <w:r w:rsidRPr="003857B8">
        <w:lastRenderedPageBreak/>
        <w:t>SECTION III</w:t>
      </w:r>
      <w:r w:rsidR="00F05746">
        <w:t>:</w:t>
      </w:r>
      <w:r w:rsidRPr="003857B8">
        <w:t xml:space="preserve"> </w:t>
      </w:r>
      <w:bookmarkStart w:name="bookmark16" w:id="18"/>
      <w:bookmarkEnd w:id="18"/>
      <w:r w:rsidRPr="003857B8">
        <w:t>POLICIES</w:t>
      </w:r>
    </w:p>
    <w:p w:rsidRPr="0034371F" w:rsidR="00E17756" w:rsidRDefault="00E17756" w14:paraId="1947801A" w14:textId="77777777">
      <w:pPr>
        <w:pStyle w:val="Heading1"/>
        <w:kinsoku w:val="0"/>
        <w:overflowPunct w:val="0"/>
        <w:spacing w:line="479" w:lineRule="auto"/>
        <w:ind w:left="3232" w:right="1805" w:hanging="368"/>
        <w:rPr>
          <w:b w:val="0"/>
          <w:bCs w:val="0"/>
        </w:rPr>
        <w:sectPr w:rsidRPr="0034371F" w:rsidR="00E17756">
          <w:headerReference w:type="even" r:id="rId33"/>
          <w:headerReference w:type="default" r:id="rId34"/>
          <w:pgSz w:w="12240" w:h="15840" w:orient="portrait"/>
          <w:pgMar w:top="1500" w:right="1300" w:bottom="1120" w:left="1720" w:header="0" w:footer="937" w:gutter="0"/>
          <w:cols w:space="720"/>
          <w:noEndnote/>
        </w:sectPr>
      </w:pPr>
    </w:p>
    <w:p w:rsidRPr="0034371F" w:rsidR="00E17756" w:rsidRDefault="00E17756" w14:paraId="795A61E1" w14:textId="06F24FB1">
      <w:pPr>
        <w:pStyle w:val="BodyText"/>
        <w:kinsoku w:val="0"/>
        <w:overflowPunct w:val="0"/>
        <w:spacing w:line="20" w:lineRule="atLeast"/>
        <w:ind w:left="105" w:firstLine="0"/>
        <w:rPr>
          <w:sz w:val="2"/>
          <w:szCs w:val="2"/>
        </w:rPr>
      </w:pPr>
    </w:p>
    <w:p w:rsidRPr="0034371F" w:rsidR="00E17756" w:rsidP="002B3A82" w:rsidRDefault="00E17756" w14:paraId="493766B2" w14:textId="77777777">
      <w:pPr>
        <w:pStyle w:val="BodyText"/>
        <w:ind w:left="0" w:firstLine="0"/>
        <w:jc w:val="center"/>
        <w:rPr>
          <w:b/>
          <w:bCs/>
          <w:sz w:val="40"/>
          <w:szCs w:val="40"/>
        </w:rPr>
      </w:pPr>
      <w:r w:rsidRPr="0034371F">
        <w:rPr>
          <w:b/>
          <w:bCs/>
          <w:sz w:val="40"/>
          <w:szCs w:val="40"/>
        </w:rPr>
        <w:t>POLICIES</w:t>
      </w:r>
    </w:p>
    <w:p w:rsidRPr="0034371F" w:rsidR="00E17756" w:rsidRDefault="00E17756" w14:paraId="6D6B9F5E" w14:textId="77777777">
      <w:pPr>
        <w:pStyle w:val="BodyText"/>
        <w:kinsoku w:val="0"/>
        <w:overflowPunct w:val="0"/>
        <w:spacing w:before="9"/>
        <w:ind w:left="0" w:firstLine="0"/>
        <w:rPr>
          <w:b/>
          <w:bCs/>
          <w:sz w:val="27"/>
          <w:szCs w:val="27"/>
        </w:rPr>
      </w:pPr>
    </w:p>
    <w:p w:rsidRPr="003857B8" w:rsidR="00E17756" w:rsidP="001F635A" w:rsidRDefault="004209ED" w14:paraId="54CDB7C8" w14:textId="1F1CE8E3">
      <w:pPr>
        <w:pStyle w:val="Heading2"/>
        <w:rPr>
          <w:sz w:val="40"/>
          <w:szCs w:val="40"/>
        </w:rPr>
      </w:pPr>
      <w:bookmarkStart w:name="bookmark17" w:id="19"/>
      <w:bookmarkEnd w:id="19"/>
      <w:r w:rsidRPr="003857B8">
        <w:rPr>
          <w:sz w:val="40"/>
          <w:szCs w:val="40"/>
        </w:rPr>
        <w:t>LAE4-HYDP</w:t>
      </w:r>
      <w:r w:rsidRPr="003857B8" w:rsidR="00E17756">
        <w:rPr>
          <w:spacing w:val="-33"/>
          <w:sz w:val="40"/>
          <w:szCs w:val="40"/>
        </w:rPr>
        <w:t xml:space="preserve"> </w:t>
      </w:r>
      <w:r w:rsidRPr="003857B8" w:rsidR="00E17756">
        <w:rPr>
          <w:spacing w:val="-2"/>
          <w:sz w:val="40"/>
          <w:szCs w:val="40"/>
        </w:rPr>
        <w:t>ANNUAL</w:t>
      </w:r>
      <w:r w:rsidRPr="003857B8" w:rsidR="00E17756">
        <w:rPr>
          <w:spacing w:val="-15"/>
          <w:sz w:val="40"/>
          <w:szCs w:val="40"/>
        </w:rPr>
        <w:t xml:space="preserve"> </w:t>
      </w:r>
      <w:r w:rsidRPr="003857B8" w:rsidR="00E17756">
        <w:rPr>
          <w:sz w:val="40"/>
          <w:szCs w:val="40"/>
        </w:rPr>
        <w:t>MEETINGS:</w:t>
      </w:r>
    </w:p>
    <w:p w:rsidRPr="0034371F" w:rsidR="00E17756" w:rsidRDefault="00E17756" w14:paraId="73105D61" w14:textId="77777777">
      <w:pPr>
        <w:pStyle w:val="BodyText"/>
        <w:kinsoku w:val="0"/>
        <w:overflowPunct w:val="0"/>
        <w:spacing w:before="8"/>
        <w:ind w:left="0" w:firstLine="0"/>
        <w:rPr>
          <w:b/>
          <w:bCs/>
          <w:sz w:val="23"/>
          <w:szCs w:val="23"/>
        </w:rPr>
      </w:pPr>
    </w:p>
    <w:p w:rsidRPr="0034371F" w:rsidR="00E17756" w:rsidRDefault="00E17756" w14:paraId="55DB3764" w14:textId="0F33553D">
      <w:pPr>
        <w:pStyle w:val="BodyText"/>
        <w:numPr>
          <w:ilvl w:val="0"/>
          <w:numId w:val="18"/>
        </w:numPr>
        <w:tabs>
          <w:tab w:val="left" w:pos="1161"/>
        </w:tabs>
        <w:kinsoku w:val="0"/>
        <w:overflowPunct w:val="0"/>
        <w:ind w:right="324"/>
        <w:rPr>
          <w:spacing w:val="-1"/>
        </w:rPr>
      </w:pPr>
      <w:r w:rsidRPr="0034371F">
        <w:t xml:space="preserve">All Extension </w:t>
      </w:r>
      <w:r w:rsidRPr="0034371F">
        <w:rPr>
          <w:spacing w:val="-1"/>
        </w:rPr>
        <w:t>employees</w:t>
      </w:r>
      <w:r w:rsidRPr="0034371F">
        <w:t xml:space="preserve"> </w:t>
      </w:r>
      <w:r w:rsidRPr="0034371F">
        <w:rPr>
          <w:spacing w:val="-1"/>
        </w:rPr>
        <w:t>hired</w:t>
      </w:r>
      <w:r w:rsidRPr="0034371F">
        <w:t xml:space="preserve"> </w:t>
      </w:r>
      <w:r w:rsidRPr="0034371F">
        <w:rPr>
          <w:spacing w:val="-1"/>
        </w:rPr>
        <w:t>after</w:t>
      </w:r>
      <w:r w:rsidRPr="0034371F">
        <w:t xml:space="preserve"> the state</w:t>
      </w:r>
      <w:r w:rsidRPr="0034371F">
        <w:rPr>
          <w:spacing w:val="-1"/>
        </w:rPr>
        <w:t xml:space="preserve"> </w:t>
      </w:r>
      <w:r w:rsidRPr="0034371F">
        <w:t xml:space="preserve">association’s </w:t>
      </w:r>
      <w:r w:rsidRPr="0034371F">
        <w:rPr>
          <w:spacing w:val="-1"/>
        </w:rPr>
        <w:t>membership</w:t>
      </w:r>
      <w:r w:rsidRPr="0034371F">
        <w:t xml:space="preserve"> deadline</w:t>
      </w:r>
      <w:r w:rsidRPr="0034371F">
        <w:rPr>
          <w:spacing w:val="37"/>
        </w:rPr>
        <w:t xml:space="preserve"> </w:t>
      </w:r>
      <w:r w:rsidRPr="0034371F">
        <w:rPr>
          <w:spacing w:val="-1"/>
        </w:rPr>
        <w:t>and</w:t>
      </w:r>
      <w:r w:rsidRPr="0034371F">
        <w:t xml:space="preserve"> up to the</w:t>
      </w:r>
      <w:r w:rsidRPr="0034371F">
        <w:rPr>
          <w:spacing w:val="1"/>
        </w:rPr>
        <w:t xml:space="preserve"> </w:t>
      </w:r>
      <w:r w:rsidR="004209ED">
        <w:rPr>
          <w:spacing w:val="-1"/>
        </w:rPr>
        <w:t>LAE4-HYDP</w:t>
      </w:r>
      <w:r w:rsidRPr="0034371F">
        <w:rPr>
          <w:spacing w:val="1"/>
        </w:rPr>
        <w:t xml:space="preserve"> </w:t>
      </w:r>
      <w:r w:rsidRPr="0034371F">
        <w:rPr>
          <w:spacing w:val="-1"/>
        </w:rPr>
        <w:t>Annual</w:t>
      </w:r>
      <w:r w:rsidRPr="0034371F">
        <w:t xml:space="preserve"> Meeting</w:t>
      </w:r>
      <w:r w:rsidRPr="0034371F">
        <w:rPr>
          <w:spacing w:val="-2"/>
        </w:rPr>
        <w:t xml:space="preserve"> </w:t>
      </w:r>
      <w:r w:rsidRPr="0034371F">
        <w:t>will be</w:t>
      </w:r>
      <w:r w:rsidRPr="0034371F">
        <w:rPr>
          <w:spacing w:val="-1"/>
        </w:rPr>
        <w:t xml:space="preserve"> </w:t>
      </w:r>
      <w:r w:rsidRPr="0034371F">
        <w:t xml:space="preserve">invited to </w:t>
      </w:r>
      <w:r w:rsidRPr="0034371F">
        <w:rPr>
          <w:spacing w:val="-1"/>
        </w:rPr>
        <w:t>attend</w:t>
      </w:r>
      <w:r w:rsidRPr="0034371F">
        <w:t xml:space="preserve"> the Annual</w:t>
      </w:r>
      <w:r w:rsidRPr="0034371F">
        <w:rPr>
          <w:spacing w:val="29"/>
        </w:rPr>
        <w:t xml:space="preserve"> </w:t>
      </w:r>
      <w:r w:rsidRPr="0034371F">
        <w:rPr>
          <w:spacing w:val="-1"/>
        </w:rPr>
        <w:t xml:space="preserve">Meeting </w:t>
      </w:r>
      <w:r w:rsidRPr="0034371F">
        <w:t xml:space="preserve">without </w:t>
      </w:r>
      <w:r w:rsidRPr="0034371F">
        <w:rPr>
          <w:spacing w:val="-1"/>
        </w:rPr>
        <w:t>having</w:t>
      </w:r>
      <w:r w:rsidRPr="0034371F">
        <w:rPr>
          <w:spacing w:val="-2"/>
        </w:rPr>
        <w:t xml:space="preserve"> </w:t>
      </w:r>
      <w:r w:rsidRPr="0034371F">
        <w:rPr>
          <w:spacing w:val="1"/>
        </w:rPr>
        <w:t>to</w:t>
      </w:r>
      <w:r w:rsidRPr="0034371F">
        <w:t xml:space="preserve"> pay</w:t>
      </w:r>
      <w:r w:rsidRPr="0034371F">
        <w:rPr>
          <w:spacing w:val="-5"/>
        </w:rPr>
        <w:t xml:space="preserve"> </w:t>
      </w:r>
      <w:r w:rsidRPr="0034371F">
        <w:rPr>
          <w:spacing w:val="-1"/>
        </w:rPr>
        <w:t>membership</w:t>
      </w:r>
      <w:r w:rsidRPr="0034371F">
        <w:t xml:space="preserve"> </w:t>
      </w:r>
      <w:r w:rsidRPr="0034371F">
        <w:rPr>
          <w:spacing w:val="-1"/>
        </w:rPr>
        <w:t>dues.</w:t>
      </w:r>
      <w:r w:rsidRPr="0034371F">
        <w:t xml:space="preserve"> </w:t>
      </w:r>
      <w:r w:rsidRPr="0034371F">
        <w:rPr>
          <w:spacing w:val="2"/>
        </w:rPr>
        <w:t xml:space="preserve"> </w:t>
      </w:r>
      <w:r w:rsidRPr="0034371F">
        <w:rPr>
          <w:spacing w:val="-1"/>
        </w:rPr>
        <w:t>However,</w:t>
      </w:r>
      <w:r w:rsidRPr="0034371F">
        <w:t xml:space="preserve"> </w:t>
      </w:r>
      <w:r w:rsidRPr="0034371F">
        <w:rPr>
          <w:spacing w:val="-1"/>
        </w:rPr>
        <w:t>all</w:t>
      </w:r>
      <w:r w:rsidRPr="0034371F">
        <w:t xml:space="preserve"> other</w:t>
      </w:r>
      <w:r w:rsidRPr="0034371F">
        <w:rPr>
          <w:spacing w:val="-2"/>
        </w:rPr>
        <w:t xml:space="preserve"> </w:t>
      </w:r>
      <w:r w:rsidRPr="0034371F">
        <w:t>expenses</w:t>
      </w:r>
      <w:r w:rsidRPr="0034371F">
        <w:rPr>
          <w:spacing w:val="67"/>
        </w:rPr>
        <w:t xml:space="preserve"> </w:t>
      </w:r>
      <w:r w:rsidRPr="0034371F">
        <w:rPr>
          <w:spacing w:val="-1"/>
        </w:rPr>
        <w:t>incurred</w:t>
      </w:r>
      <w:r w:rsidRPr="0034371F">
        <w:t xml:space="preserve"> with the</w:t>
      </w:r>
      <w:r w:rsidRPr="0034371F">
        <w:rPr>
          <w:spacing w:val="1"/>
        </w:rPr>
        <w:t xml:space="preserve"> </w:t>
      </w:r>
      <w:r w:rsidRPr="0034371F">
        <w:t>convention will be</w:t>
      </w:r>
      <w:r w:rsidRPr="0034371F">
        <w:rPr>
          <w:spacing w:val="-1"/>
        </w:rPr>
        <w:t xml:space="preserve"> paid</w:t>
      </w:r>
      <w:r w:rsidRPr="0034371F">
        <w:t xml:space="preserve"> </w:t>
      </w:r>
      <w:r w:rsidRPr="0034371F">
        <w:rPr>
          <w:spacing w:val="1"/>
        </w:rPr>
        <w:t>by</w:t>
      </w:r>
      <w:r w:rsidRPr="0034371F">
        <w:rPr>
          <w:spacing w:val="-5"/>
        </w:rPr>
        <w:t xml:space="preserve"> </w:t>
      </w:r>
      <w:r w:rsidRPr="0034371F">
        <w:t>the</w:t>
      </w:r>
      <w:r w:rsidRPr="0034371F">
        <w:rPr>
          <w:spacing w:val="1"/>
        </w:rPr>
        <w:t xml:space="preserve"> </w:t>
      </w:r>
      <w:r w:rsidRPr="0034371F">
        <w:rPr>
          <w:spacing w:val="-1"/>
        </w:rPr>
        <w:t>members</w:t>
      </w:r>
      <w:r w:rsidRPr="0034371F">
        <w:t xml:space="preserve"> in </w:t>
      </w:r>
      <w:r w:rsidRPr="0034371F">
        <w:rPr>
          <w:spacing w:val="-1"/>
        </w:rPr>
        <w:t>attendance.</w:t>
      </w:r>
    </w:p>
    <w:p w:rsidRPr="0034371F" w:rsidR="00E17756" w:rsidRDefault="00E17756" w14:paraId="55E8D98F" w14:textId="77777777">
      <w:pPr>
        <w:pStyle w:val="BodyText"/>
        <w:kinsoku w:val="0"/>
        <w:overflowPunct w:val="0"/>
        <w:ind w:left="0" w:firstLine="0"/>
      </w:pPr>
    </w:p>
    <w:p w:rsidRPr="0034371F" w:rsidR="00E17756" w:rsidRDefault="00E17756" w14:paraId="60EF21CF" w14:textId="2208A396">
      <w:pPr>
        <w:pStyle w:val="BodyText"/>
        <w:numPr>
          <w:ilvl w:val="0"/>
          <w:numId w:val="18"/>
        </w:numPr>
        <w:tabs>
          <w:tab w:val="left" w:pos="1161"/>
        </w:tabs>
        <w:kinsoku w:val="0"/>
        <w:overflowPunct w:val="0"/>
        <w:ind w:right="175"/>
        <w:rPr>
          <w:spacing w:val="-1"/>
        </w:rPr>
      </w:pPr>
      <w:r w:rsidRPr="0034371F">
        <w:t xml:space="preserve">A </w:t>
      </w:r>
      <w:r w:rsidRPr="0034371F">
        <w:rPr>
          <w:spacing w:val="-1"/>
        </w:rPr>
        <w:t>late registration</w:t>
      </w:r>
      <w:r w:rsidRPr="0034371F">
        <w:t xml:space="preserve"> fee</w:t>
      </w:r>
      <w:r w:rsidRPr="0034371F">
        <w:rPr>
          <w:spacing w:val="-1"/>
        </w:rPr>
        <w:t xml:space="preserve"> </w:t>
      </w:r>
      <w:r w:rsidRPr="0034371F">
        <w:t xml:space="preserve">will be </w:t>
      </w:r>
      <w:r w:rsidRPr="0034371F">
        <w:rPr>
          <w:spacing w:val="-1"/>
        </w:rPr>
        <w:t>charged</w:t>
      </w:r>
      <w:r w:rsidRPr="0034371F">
        <w:t xml:space="preserve"> </w:t>
      </w:r>
      <w:r w:rsidRPr="0034371F">
        <w:rPr>
          <w:spacing w:val="-1"/>
        </w:rPr>
        <w:t>all</w:t>
      </w:r>
      <w:r w:rsidRPr="0034371F">
        <w:t xml:space="preserve"> </w:t>
      </w:r>
      <w:r w:rsidRPr="0034371F">
        <w:rPr>
          <w:spacing w:val="-1"/>
        </w:rPr>
        <w:t>members</w:t>
      </w:r>
      <w:r w:rsidRPr="0034371F">
        <w:rPr>
          <w:spacing w:val="1"/>
        </w:rPr>
        <w:t xml:space="preserve"> </w:t>
      </w:r>
      <w:r w:rsidRPr="0034371F">
        <w:t xml:space="preserve">who </w:t>
      </w:r>
      <w:r w:rsidRPr="0034371F">
        <w:rPr>
          <w:spacing w:val="-1"/>
        </w:rPr>
        <w:t>register</w:t>
      </w:r>
      <w:r w:rsidRPr="0034371F">
        <w:t xml:space="preserve"> for the </w:t>
      </w:r>
      <w:r w:rsidR="004209ED">
        <w:rPr>
          <w:spacing w:val="-1"/>
        </w:rPr>
        <w:t>LAE4-HYDP</w:t>
      </w:r>
      <w:r w:rsidRPr="0034371F">
        <w:rPr>
          <w:spacing w:val="66"/>
        </w:rPr>
        <w:t xml:space="preserve"> </w:t>
      </w:r>
      <w:r w:rsidRPr="0034371F">
        <w:rPr>
          <w:spacing w:val="-1"/>
        </w:rPr>
        <w:t>Annual</w:t>
      </w:r>
      <w:r w:rsidRPr="0034371F">
        <w:t xml:space="preserve"> Meeting</w:t>
      </w:r>
      <w:r w:rsidRPr="0034371F">
        <w:rPr>
          <w:spacing w:val="-3"/>
        </w:rPr>
        <w:t xml:space="preserve"> </w:t>
      </w:r>
      <w:r w:rsidRPr="0034371F">
        <w:rPr>
          <w:spacing w:val="-1"/>
        </w:rPr>
        <w:t>after</w:t>
      </w:r>
      <w:r w:rsidRPr="0034371F">
        <w:t xml:space="preserve"> the </w:t>
      </w:r>
      <w:r w:rsidRPr="0034371F">
        <w:rPr>
          <w:spacing w:val="-1"/>
        </w:rPr>
        <w:t>registration</w:t>
      </w:r>
      <w:r w:rsidRPr="0034371F">
        <w:t xml:space="preserve"> </w:t>
      </w:r>
      <w:r w:rsidRPr="0034371F">
        <w:rPr>
          <w:spacing w:val="-1"/>
        </w:rPr>
        <w:t>deadline.</w:t>
      </w:r>
    </w:p>
    <w:p w:rsidRPr="0034371F" w:rsidR="00E17756" w:rsidRDefault="00E17756" w14:paraId="50F0DA64" w14:textId="77777777">
      <w:pPr>
        <w:pStyle w:val="BodyText"/>
        <w:kinsoku w:val="0"/>
        <w:overflowPunct w:val="0"/>
        <w:ind w:left="0" w:firstLine="0"/>
      </w:pPr>
    </w:p>
    <w:p w:rsidRPr="0034371F" w:rsidR="00E17756" w:rsidRDefault="00E17756" w14:paraId="42F70026" w14:textId="77777777">
      <w:pPr>
        <w:pStyle w:val="BodyText"/>
        <w:numPr>
          <w:ilvl w:val="0"/>
          <w:numId w:val="18"/>
        </w:numPr>
        <w:tabs>
          <w:tab w:val="left" w:pos="1161"/>
        </w:tabs>
        <w:kinsoku w:val="0"/>
        <w:overflowPunct w:val="0"/>
        <w:ind w:right="266"/>
      </w:pPr>
      <w:r w:rsidRPr="0034371F">
        <w:rPr>
          <w:spacing w:val="-1"/>
        </w:rPr>
        <w:t>Reimbursements</w:t>
      </w:r>
      <w:r w:rsidRPr="0034371F">
        <w:t xml:space="preserve"> will be </w:t>
      </w:r>
      <w:r w:rsidRPr="0034371F">
        <w:rPr>
          <w:spacing w:val="-1"/>
        </w:rPr>
        <w:t xml:space="preserve">made </w:t>
      </w:r>
      <w:r w:rsidRPr="0034371F">
        <w:rPr>
          <w:spacing w:val="2"/>
        </w:rPr>
        <w:t>by</w:t>
      </w:r>
      <w:r w:rsidRPr="0034371F">
        <w:rPr>
          <w:spacing w:val="-5"/>
        </w:rPr>
        <w:t xml:space="preserve"> </w:t>
      </w:r>
      <w:r w:rsidRPr="0034371F">
        <w:rPr>
          <w:spacing w:val="-1"/>
        </w:rPr>
        <w:t>request</w:t>
      </w:r>
      <w:r w:rsidRPr="0034371F">
        <w:t xml:space="preserve"> </w:t>
      </w:r>
      <w:r w:rsidRPr="0034371F">
        <w:rPr>
          <w:spacing w:val="-1"/>
        </w:rPr>
        <w:t>only,</w:t>
      </w:r>
      <w:r w:rsidRPr="0034371F">
        <w:t xml:space="preserve"> on</w:t>
      </w:r>
      <w:r w:rsidRPr="0034371F">
        <w:rPr>
          <w:spacing w:val="2"/>
        </w:rPr>
        <w:t xml:space="preserve"> </w:t>
      </w:r>
      <w:r w:rsidRPr="0034371F">
        <w:t>a</w:t>
      </w:r>
      <w:r w:rsidRPr="0034371F">
        <w:rPr>
          <w:spacing w:val="-1"/>
        </w:rPr>
        <w:t xml:space="preserve"> </w:t>
      </w:r>
      <w:r w:rsidRPr="0034371F">
        <w:t xml:space="preserve">pro-rated </w:t>
      </w:r>
      <w:r w:rsidRPr="0034371F">
        <w:rPr>
          <w:spacing w:val="-1"/>
        </w:rPr>
        <w:t>basis,</w:t>
      </w:r>
      <w:r w:rsidRPr="0034371F">
        <w:t xml:space="preserve"> for </w:t>
      </w:r>
      <w:r w:rsidRPr="0034371F">
        <w:rPr>
          <w:spacing w:val="-1"/>
        </w:rPr>
        <w:t>members</w:t>
      </w:r>
      <w:r w:rsidRPr="0034371F">
        <w:rPr>
          <w:spacing w:val="66"/>
        </w:rPr>
        <w:t xml:space="preserve"> </w:t>
      </w:r>
      <w:r w:rsidRPr="0034371F">
        <w:t xml:space="preserve">who </w:t>
      </w:r>
      <w:r w:rsidRPr="0034371F">
        <w:rPr>
          <w:spacing w:val="-1"/>
        </w:rPr>
        <w:t>pre-register</w:t>
      </w:r>
      <w:r w:rsidRPr="0034371F">
        <w:t xml:space="preserve"> and cannot attend the</w:t>
      </w:r>
      <w:r w:rsidRPr="0034371F">
        <w:rPr>
          <w:spacing w:val="-1"/>
        </w:rPr>
        <w:t xml:space="preserve"> Annual</w:t>
      </w:r>
      <w:r w:rsidRPr="0034371F">
        <w:t xml:space="preserve"> Meeting.</w:t>
      </w:r>
    </w:p>
    <w:p w:rsidRPr="0034371F" w:rsidR="00E17756" w:rsidRDefault="00E17756" w14:paraId="18CD9922" w14:textId="77777777">
      <w:pPr>
        <w:pStyle w:val="BodyText"/>
        <w:kinsoku w:val="0"/>
        <w:overflowPunct w:val="0"/>
        <w:ind w:left="0" w:firstLine="0"/>
      </w:pPr>
    </w:p>
    <w:p w:rsidRPr="0034371F" w:rsidR="00E17756" w:rsidRDefault="00E17756" w14:paraId="22787356" w14:textId="77777777">
      <w:pPr>
        <w:pStyle w:val="BodyText"/>
        <w:numPr>
          <w:ilvl w:val="0"/>
          <w:numId w:val="18"/>
        </w:numPr>
        <w:tabs>
          <w:tab w:val="left" w:pos="1161"/>
        </w:tabs>
        <w:kinsoku w:val="0"/>
        <w:overflowPunct w:val="0"/>
        <w:ind w:right="681"/>
        <w:rPr>
          <w:spacing w:val="-1"/>
        </w:rPr>
      </w:pPr>
      <w:r w:rsidRPr="0034371F">
        <w:t xml:space="preserve">All Extension </w:t>
      </w:r>
      <w:r w:rsidRPr="0034371F">
        <w:rPr>
          <w:spacing w:val="-1"/>
        </w:rPr>
        <w:t>professionals</w:t>
      </w:r>
      <w:r w:rsidRPr="0034371F">
        <w:t xml:space="preserve"> attending</w:t>
      </w:r>
      <w:r w:rsidRPr="0034371F">
        <w:rPr>
          <w:spacing w:val="-3"/>
        </w:rPr>
        <w:t xml:space="preserve"> </w:t>
      </w:r>
      <w:r w:rsidRPr="0034371F">
        <w:t>the</w:t>
      </w:r>
      <w:r w:rsidRPr="0034371F">
        <w:rPr>
          <w:spacing w:val="1"/>
        </w:rPr>
        <w:t xml:space="preserve"> </w:t>
      </w:r>
      <w:r w:rsidRPr="0034371F">
        <w:rPr>
          <w:spacing w:val="-1"/>
        </w:rPr>
        <w:t>Annual</w:t>
      </w:r>
      <w:r w:rsidRPr="0034371F">
        <w:rPr>
          <w:spacing w:val="2"/>
        </w:rPr>
        <w:t xml:space="preserve"> </w:t>
      </w:r>
      <w:r w:rsidRPr="0034371F">
        <w:rPr>
          <w:spacing w:val="-1"/>
        </w:rPr>
        <w:t>Meeting,</w:t>
      </w:r>
      <w:r w:rsidRPr="0034371F">
        <w:rPr>
          <w:spacing w:val="2"/>
        </w:rPr>
        <w:t xml:space="preserve"> </w:t>
      </w:r>
      <w:r w:rsidRPr="0034371F">
        <w:t>excluding</w:t>
      </w:r>
      <w:r w:rsidRPr="0034371F">
        <w:rPr>
          <w:spacing w:val="-3"/>
        </w:rPr>
        <w:t xml:space="preserve"> </w:t>
      </w:r>
      <w:r w:rsidRPr="0034371F">
        <w:t>invited</w:t>
      </w:r>
      <w:r w:rsidRPr="0034371F">
        <w:rPr>
          <w:spacing w:val="31"/>
        </w:rPr>
        <w:t xml:space="preserve"> </w:t>
      </w:r>
      <w:r w:rsidRPr="0034371F">
        <w:rPr>
          <w:spacing w:val="-1"/>
        </w:rPr>
        <w:t>guests,</w:t>
      </w:r>
      <w:r w:rsidRPr="0034371F">
        <w:t xml:space="preserve"> are</w:t>
      </w:r>
      <w:r w:rsidRPr="0034371F">
        <w:rPr>
          <w:spacing w:val="-2"/>
        </w:rPr>
        <w:t xml:space="preserve"> </w:t>
      </w:r>
      <w:r w:rsidRPr="0034371F">
        <w:rPr>
          <w:spacing w:val="-1"/>
        </w:rPr>
        <w:t>required</w:t>
      </w:r>
      <w:r w:rsidRPr="0034371F">
        <w:t xml:space="preserve"> to pay</w:t>
      </w:r>
      <w:r w:rsidRPr="0034371F">
        <w:rPr>
          <w:spacing w:val="-3"/>
        </w:rPr>
        <w:t xml:space="preserve"> </w:t>
      </w:r>
      <w:r w:rsidRPr="0034371F">
        <w:rPr>
          <w:spacing w:val="-1"/>
        </w:rPr>
        <w:t>registration</w:t>
      </w:r>
      <w:r w:rsidRPr="0034371F">
        <w:t xml:space="preserve"> </w:t>
      </w:r>
      <w:r w:rsidRPr="0034371F">
        <w:rPr>
          <w:spacing w:val="-1"/>
        </w:rPr>
        <w:t>fees.</w:t>
      </w:r>
    </w:p>
    <w:p w:rsidRPr="0034371F" w:rsidR="00E17756" w:rsidRDefault="00E17756" w14:paraId="01ED76C0" w14:textId="77777777">
      <w:pPr>
        <w:pStyle w:val="BodyText"/>
        <w:kinsoku w:val="0"/>
        <w:overflowPunct w:val="0"/>
        <w:spacing w:before="9"/>
        <w:ind w:left="0" w:firstLine="0"/>
        <w:rPr>
          <w:sz w:val="23"/>
          <w:szCs w:val="23"/>
        </w:rPr>
      </w:pPr>
    </w:p>
    <w:p w:rsidRPr="0034371F" w:rsidR="00E17756" w:rsidRDefault="00E17756" w14:paraId="0DF14253" w14:textId="77777777">
      <w:pPr>
        <w:pStyle w:val="BodyText"/>
        <w:numPr>
          <w:ilvl w:val="0"/>
          <w:numId w:val="18"/>
        </w:numPr>
        <w:tabs>
          <w:tab w:val="left" w:pos="1161"/>
        </w:tabs>
        <w:kinsoku w:val="0"/>
        <w:overflowPunct w:val="0"/>
        <w:rPr>
          <w:spacing w:val="-1"/>
        </w:rPr>
      </w:pPr>
      <w:r w:rsidRPr="0034371F">
        <w:t>The</w:t>
      </w:r>
      <w:r w:rsidRPr="0034371F">
        <w:rPr>
          <w:spacing w:val="-2"/>
        </w:rPr>
        <w:t xml:space="preserve"> </w:t>
      </w:r>
      <w:r w:rsidRPr="0034371F">
        <w:rPr>
          <w:spacing w:val="-1"/>
        </w:rPr>
        <w:t>Annual</w:t>
      </w:r>
      <w:r w:rsidRPr="0034371F">
        <w:t xml:space="preserve"> Meeting</w:t>
      </w:r>
      <w:r w:rsidRPr="0034371F">
        <w:rPr>
          <w:spacing w:val="-3"/>
        </w:rPr>
        <w:t xml:space="preserve"> </w:t>
      </w:r>
      <w:r w:rsidRPr="0034371F">
        <w:t>will</w:t>
      </w:r>
      <w:r w:rsidRPr="0034371F">
        <w:rPr>
          <w:spacing w:val="3"/>
        </w:rPr>
        <w:t xml:space="preserve"> </w:t>
      </w:r>
      <w:r w:rsidRPr="0034371F">
        <w:t>be</w:t>
      </w:r>
      <w:r w:rsidRPr="0034371F">
        <w:rPr>
          <w:spacing w:val="-1"/>
        </w:rPr>
        <w:t xml:space="preserve"> held</w:t>
      </w:r>
      <w:r w:rsidRPr="0034371F">
        <w:t xml:space="preserve"> the</w:t>
      </w:r>
      <w:r w:rsidRPr="0034371F">
        <w:rPr>
          <w:spacing w:val="-1"/>
        </w:rPr>
        <w:t xml:space="preserve"> </w:t>
      </w:r>
      <w:r w:rsidRPr="0034371F">
        <w:t xml:space="preserve">third </w:t>
      </w:r>
      <w:r w:rsidRPr="0034371F">
        <w:rPr>
          <w:spacing w:val="-1"/>
        </w:rPr>
        <w:t>week</w:t>
      </w:r>
      <w:r w:rsidRPr="0034371F">
        <w:t xml:space="preserve"> of</w:t>
      </w:r>
      <w:r w:rsidRPr="0034371F">
        <w:rPr>
          <w:spacing w:val="1"/>
        </w:rPr>
        <w:t xml:space="preserve"> </w:t>
      </w:r>
      <w:r w:rsidRPr="0034371F">
        <w:rPr>
          <w:spacing w:val="-1"/>
        </w:rPr>
        <w:t>August.</w:t>
      </w:r>
    </w:p>
    <w:p w:rsidRPr="0034371F" w:rsidR="00E17756" w:rsidRDefault="00E17756" w14:paraId="7B8A21D3" w14:textId="77777777">
      <w:pPr>
        <w:pStyle w:val="BodyText"/>
        <w:kinsoku w:val="0"/>
        <w:overflowPunct w:val="0"/>
        <w:ind w:left="0" w:firstLine="0"/>
      </w:pPr>
    </w:p>
    <w:p w:rsidR="5FBF7C64" w:rsidP="18725477" w:rsidRDefault="5FBF7C64" w14:paraId="67F0B3F5" w14:textId="181BD0E8">
      <w:pPr>
        <w:pStyle w:val="BodyText"/>
        <w:numPr>
          <w:ilvl w:val="0"/>
          <w:numId w:val="18"/>
        </w:numPr>
        <w:bidi w:val="0"/>
        <w:spacing w:before="0" w:beforeAutospacing="off" w:after="0" w:afterAutospacing="off" w:line="259" w:lineRule="auto"/>
        <w:ind w:right="283"/>
        <w:jc w:val="left"/>
        <w:rPr/>
      </w:pPr>
      <w:r w:rsidR="5FBF7C64">
        <w:rPr/>
        <w:t>The committee will receive $2000 from the PIA account.  All profits will be put into the Professional Improvement Savings Account after the conference.</w:t>
      </w:r>
    </w:p>
    <w:p w:rsidR="18725477" w:rsidP="18725477" w:rsidRDefault="18725477" w14:paraId="575550D9" w14:textId="4C196F41">
      <w:pPr>
        <w:pStyle w:val="BodyText"/>
        <w:bidi w:val="0"/>
        <w:spacing w:before="0" w:beforeAutospacing="off" w:after="0" w:afterAutospacing="off" w:line="259" w:lineRule="auto"/>
        <w:ind w:right="283"/>
        <w:jc w:val="left"/>
      </w:pPr>
    </w:p>
    <w:p w:rsidRPr="0034371F" w:rsidR="00E17756" w:rsidRDefault="00E34930" w14:paraId="15DDFF7B" w14:textId="650ECCFC">
      <w:pPr>
        <w:pStyle w:val="BodyText"/>
        <w:numPr>
          <w:ilvl w:val="0"/>
          <w:numId w:val="18"/>
        </w:numPr>
        <w:tabs>
          <w:tab w:val="left" w:pos="1161"/>
        </w:tabs>
        <w:kinsoku w:val="0"/>
        <w:overflowPunct w:val="0"/>
        <w:ind w:right="560"/>
        <w:rPr>
          <w:spacing w:val="-1"/>
        </w:rPr>
      </w:pPr>
      <w:r w:rsidRPr="0034371F" w:rsidR="00E34930">
        <w:rPr/>
        <w:t>Nonm</w:t>
      </w:r>
      <w:r w:rsidRPr="0034371F" w:rsidR="00E34930">
        <w:rPr>
          <w:spacing w:val="-1"/>
        </w:rPr>
        <w:t>ember</w:t>
      </w:r>
      <w:r w:rsidRPr="0034371F" w:rsidR="00E17756">
        <w:rPr>
          <w:spacing w:val="-2"/>
        </w:rPr>
        <w:t xml:space="preserve"> </w:t>
      </w:r>
      <w:r w:rsidRPr="0034371F" w:rsidR="00E17756">
        <w:rPr>
          <w:spacing w:val="-1"/>
        </w:rPr>
        <w:t>registration</w:t>
      </w:r>
      <w:r w:rsidRPr="0034371F" w:rsidR="00E17756">
        <w:rPr/>
        <w:t xml:space="preserve"> </w:t>
      </w:r>
      <w:r w:rsidRPr="0034371F" w:rsidR="00E17756">
        <w:rPr>
          <w:spacing w:val="-1"/>
        </w:rPr>
        <w:t>fees</w:t>
      </w:r>
      <w:r w:rsidRPr="0034371F" w:rsidR="00E17756">
        <w:rPr/>
        <w:t xml:space="preserve"> for the</w:t>
      </w:r>
      <w:r w:rsidRPr="0034371F" w:rsidR="00E17756">
        <w:rPr>
          <w:spacing w:val="-2"/>
        </w:rPr>
        <w:t xml:space="preserve"> </w:t>
      </w:r>
      <w:r w:rsidRPr="0034371F" w:rsidR="00E17756">
        <w:rPr/>
        <w:t>State</w:t>
      </w:r>
      <w:r w:rsidRPr="0034371F" w:rsidR="00E17756">
        <w:rPr>
          <w:spacing w:val="-1"/>
        </w:rPr>
        <w:t xml:space="preserve"> Annual</w:t>
      </w:r>
      <w:r w:rsidRPr="0034371F" w:rsidR="00E17756">
        <w:rPr>
          <w:spacing w:val="2"/>
        </w:rPr>
        <w:t xml:space="preserve"> </w:t>
      </w:r>
      <w:r w:rsidRPr="0034371F" w:rsidR="00E17756">
        <w:rPr>
          <w:spacing w:val="-1"/>
        </w:rPr>
        <w:t xml:space="preserve">Meeting </w:t>
      </w:r>
      <w:r w:rsidRPr="0034371F" w:rsidR="00E17756">
        <w:rPr/>
        <w:t>will be</w:t>
      </w:r>
      <w:r w:rsidRPr="0034371F" w:rsidR="00E17756">
        <w:rPr>
          <w:spacing w:val="-1"/>
        </w:rPr>
        <w:t xml:space="preserve"> </w:t>
      </w:r>
      <w:r w:rsidRPr="0034371F" w:rsidR="00E17756">
        <w:rPr/>
        <w:t xml:space="preserve">the </w:t>
      </w:r>
      <w:r w:rsidRPr="0034371F" w:rsidR="00E17756">
        <w:rPr>
          <w:spacing w:val="-1"/>
        </w:rPr>
        <w:t>cost</w:t>
      </w:r>
      <w:r w:rsidRPr="0034371F" w:rsidR="00E17756">
        <w:rPr>
          <w:spacing w:val="2"/>
        </w:rPr>
        <w:t xml:space="preserve"> </w:t>
      </w:r>
      <w:r w:rsidRPr="0034371F" w:rsidR="00E17756">
        <w:rPr/>
        <w:t>of</w:t>
      </w:r>
      <w:r w:rsidRPr="0034371F" w:rsidR="00E17756">
        <w:rPr>
          <w:spacing w:val="59"/>
        </w:rPr>
        <w:t xml:space="preserve"> </w:t>
      </w:r>
      <w:r w:rsidRPr="0034371F" w:rsidR="00E17756">
        <w:rPr>
          <w:spacing w:val="-1"/>
        </w:rPr>
        <w:t>renewal</w:t>
      </w:r>
      <w:r w:rsidRPr="0034371F" w:rsidR="00E17756">
        <w:rPr/>
        <w:t xml:space="preserve"> </w:t>
      </w:r>
      <w:r w:rsidRPr="0034371F" w:rsidR="00E17756">
        <w:rPr>
          <w:spacing w:val="-1"/>
        </w:rPr>
        <w:t>membership</w:t>
      </w:r>
      <w:r w:rsidRPr="0034371F" w:rsidR="00E17756">
        <w:rPr/>
        <w:t xml:space="preserve"> plus the </w:t>
      </w:r>
      <w:r w:rsidRPr="0034371F" w:rsidR="00E17756">
        <w:rPr>
          <w:spacing w:val="-1"/>
        </w:rPr>
        <w:t>regular</w:t>
      </w:r>
      <w:r w:rsidRPr="0034371F" w:rsidR="00E17756">
        <w:rPr/>
        <w:t xml:space="preserve"> </w:t>
      </w:r>
      <w:r w:rsidRPr="0034371F" w:rsidR="00E17756">
        <w:rPr>
          <w:spacing w:val="-1"/>
        </w:rPr>
        <w:t>cost</w:t>
      </w:r>
      <w:r w:rsidRPr="0034371F" w:rsidR="00E17756">
        <w:rPr/>
        <w:t xml:space="preserve"> of </w:t>
      </w:r>
      <w:r w:rsidRPr="0034371F" w:rsidR="00E17756">
        <w:rPr>
          <w:spacing w:val="-1"/>
        </w:rPr>
        <w:t>conference registration.</w:t>
      </w:r>
    </w:p>
    <w:p w:rsidRPr="0034371F" w:rsidR="00E17756" w:rsidRDefault="00E17756" w14:paraId="009EDAD1" w14:textId="77777777">
      <w:pPr>
        <w:pStyle w:val="BodyText"/>
        <w:kinsoku w:val="0"/>
        <w:overflowPunct w:val="0"/>
        <w:ind w:left="0" w:firstLine="0"/>
      </w:pPr>
    </w:p>
    <w:p w:rsidRPr="0034371F" w:rsidR="00E17756" w:rsidRDefault="00E17756" w14:paraId="693D4230" w14:textId="77777777">
      <w:pPr>
        <w:pStyle w:val="BodyText"/>
        <w:numPr>
          <w:ilvl w:val="0"/>
          <w:numId w:val="18"/>
        </w:numPr>
        <w:tabs>
          <w:tab w:val="left" w:pos="1161"/>
        </w:tabs>
        <w:kinsoku w:val="0"/>
        <w:overflowPunct w:val="0"/>
        <w:ind w:right="737"/>
        <w:rPr>
          <w:spacing w:val="-1"/>
        </w:rPr>
      </w:pPr>
      <w:r w:rsidRPr="0034371F" w:rsidR="00E17756">
        <w:rPr>
          <w:spacing w:val="-1"/>
        </w:rPr>
        <w:t>Convention</w:t>
      </w:r>
      <w:r w:rsidRPr="0034371F" w:rsidR="00E17756">
        <w:rPr/>
        <w:t xml:space="preserve"> </w:t>
      </w:r>
      <w:r w:rsidRPr="0034371F" w:rsidR="00E17756">
        <w:rPr>
          <w:spacing w:val="-1"/>
        </w:rPr>
        <w:t>Chair</w:t>
      </w:r>
      <w:r w:rsidRPr="0034371F" w:rsidR="00E17756">
        <w:rPr/>
        <w:t xml:space="preserve"> or</w:t>
      </w:r>
      <w:r w:rsidRPr="0034371F" w:rsidR="00E17756">
        <w:rPr>
          <w:spacing w:val="-1"/>
        </w:rPr>
        <w:t xml:space="preserve"> President-elect</w:t>
      </w:r>
      <w:r w:rsidRPr="0034371F" w:rsidR="00E17756">
        <w:rPr/>
        <w:t xml:space="preserve"> should request </w:t>
      </w:r>
      <w:r w:rsidRPr="0034371F" w:rsidR="00E17756">
        <w:rPr>
          <w:spacing w:val="-1"/>
        </w:rPr>
        <w:t>Farm</w:t>
      </w:r>
      <w:r w:rsidRPr="0034371F" w:rsidR="00E17756">
        <w:rPr>
          <w:spacing w:val="1"/>
        </w:rPr>
        <w:t xml:space="preserve"> </w:t>
      </w:r>
      <w:r w:rsidRPr="0034371F" w:rsidR="00E17756">
        <w:rPr>
          <w:spacing w:val="-1"/>
        </w:rPr>
        <w:t>Bureau</w:t>
      </w:r>
      <w:r w:rsidRPr="0034371F" w:rsidR="00E17756">
        <w:rPr/>
        <w:t xml:space="preserve"> </w:t>
      </w:r>
      <w:r w:rsidRPr="0034371F" w:rsidR="00E17756">
        <w:rPr>
          <w:spacing w:val="-1"/>
        </w:rPr>
        <w:t>monies</w:t>
      </w:r>
      <w:r w:rsidRPr="0034371F" w:rsidR="00E17756">
        <w:rPr/>
        <w:t xml:space="preserve"> for</w:t>
      </w:r>
      <w:r w:rsidRPr="0034371F" w:rsidR="00E17756">
        <w:rPr>
          <w:spacing w:val="71"/>
        </w:rPr>
        <w:t xml:space="preserve"> </w:t>
      </w:r>
      <w:r w:rsidRPr="0034371F" w:rsidR="00E17756">
        <w:rPr>
          <w:spacing w:val="-1"/>
        </w:rPr>
        <w:t>convention</w:t>
      </w:r>
      <w:r w:rsidRPr="0034371F" w:rsidR="00E17756">
        <w:rPr/>
        <w:t xml:space="preserve"> </w:t>
      </w:r>
      <w:r w:rsidRPr="0034371F" w:rsidR="00E17756">
        <w:rPr>
          <w:spacing w:val="-1"/>
        </w:rPr>
        <w:t>from</w:t>
      </w:r>
      <w:r w:rsidRPr="0034371F" w:rsidR="00E17756">
        <w:rPr/>
        <w:t xml:space="preserve"> the</w:t>
      </w:r>
      <w:r w:rsidRPr="0034371F" w:rsidR="00E17756">
        <w:rPr>
          <w:spacing w:val="-1"/>
        </w:rPr>
        <w:t xml:space="preserve"> </w:t>
      </w:r>
      <w:r w:rsidRPr="0034371F" w:rsidR="00E17756">
        <w:rPr/>
        <w:t xml:space="preserve">Directors </w:t>
      </w:r>
      <w:r w:rsidRPr="0034371F" w:rsidR="00E17756">
        <w:rPr>
          <w:spacing w:val="-1"/>
        </w:rPr>
        <w:t>Office.</w:t>
      </w:r>
    </w:p>
    <w:p w:rsidRPr="0034371F" w:rsidR="00E17756" w:rsidRDefault="00E17756" w14:paraId="6E212977" w14:textId="77777777">
      <w:pPr>
        <w:pStyle w:val="BodyText"/>
        <w:kinsoku w:val="0"/>
        <w:overflowPunct w:val="0"/>
        <w:spacing w:before="6"/>
        <w:ind w:left="0" w:firstLine="0"/>
      </w:pPr>
    </w:p>
    <w:p w:rsidRPr="003857B8" w:rsidR="00E17756" w:rsidP="001F635A" w:rsidRDefault="004209ED" w14:paraId="1231B22D" w14:textId="0838F762">
      <w:pPr>
        <w:pStyle w:val="Heading2"/>
        <w:rPr>
          <w:sz w:val="40"/>
          <w:szCs w:val="40"/>
        </w:rPr>
      </w:pPr>
      <w:bookmarkStart w:name="bookmark18" w:id="20"/>
      <w:bookmarkEnd w:id="20"/>
      <w:r w:rsidRPr="003857B8">
        <w:rPr>
          <w:sz w:val="40"/>
          <w:szCs w:val="40"/>
        </w:rPr>
        <w:t>NAE4-HYDP</w:t>
      </w:r>
      <w:r w:rsidRPr="003857B8" w:rsidR="00E17756">
        <w:rPr>
          <w:spacing w:val="-16"/>
          <w:sz w:val="40"/>
          <w:szCs w:val="40"/>
        </w:rPr>
        <w:t xml:space="preserve"> </w:t>
      </w:r>
      <w:r w:rsidRPr="003857B8" w:rsidR="00E17756">
        <w:rPr>
          <w:sz w:val="40"/>
          <w:szCs w:val="40"/>
        </w:rPr>
        <w:t>MEETINGS:</w:t>
      </w:r>
    </w:p>
    <w:p w:rsidRPr="0034371F" w:rsidR="00E17756" w:rsidRDefault="00E17756" w14:paraId="1D6848B2" w14:textId="77777777">
      <w:pPr>
        <w:pStyle w:val="BodyText"/>
        <w:kinsoku w:val="0"/>
        <w:overflowPunct w:val="0"/>
        <w:spacing w:before="9"/>
        <w:ind w:left="0" w:firstLine="0"/>
        <w:rPr>
          <w:sz w:val="23"/>
          <w:szCs w:val="23"/>
        </w:rPr>
      </w:pPr>
    </w:p>
    <w:p w:rsidRPr="0034371F" w:rsidR="00E17756" w:rsidP="007A6D56" w:rsidRDefault="004209ED" w14:paraId="44B98F68" w14:textId="0D3E9606">
      <w:pPr>
        <w:pStyle w:val="BodyText"/>
        <w:numPr>
          <w:ilvl w:val="0"/>
          <w:numId w:val="17"/>
        </w:numPr>
        <w:tabs>
          <w:tab w:val="left" w:pos="1161"/>
        </w:tabs>
        <w:kinsoku w:val="0"/>
        <w:overflowPunct w:val="0"/>
        <w:ind w:left="1170" w:right="283"/>
        <w:rPr>
          <w:spacing w:val="-1"/>
        </w:rPr>
      </w:pPr>
      <w:r>
        <w:rPr>
          <w:spacing w:val="-1"/>
        </w:rPr>
        <w:t>LAE4-HYDP</w:t>
      </w:r>
      <w:r w:rsidRPr="0034371F" w:rsidR="00E17756">
        <w:rPr>
          <w:spacing w:val="-1"/>
        </w:rPr>
        <w:t xml:space="preserve"> </w:t>
      </w:r>
      <w:r w:rsidRPr="0034371F" w:rsidR="00E17756">
        <w:t xml:space="preserve">will </w:t>
      </w:r>
      <w:r w:rsidRPr="0034371F" w:rsidR="00E17756">
        <w:rPr>
          <w:spacing w:val="-1"/>
        </w:rPr>
        <w:t>provide</w:t>
      </w:r>
      <w:r w:rsidRPr="0034371F" w:rsidR="00E17756">
        <w:t xml:space="preserve"> $1000.00 to the</w:t>
      </w:r>
      <w:r w:rsidRPr="0034371F" w:rsidR="00E17756">
        <w:rPr>
          <w:spacing w:val="-1"/>
        </w:rPr>
        <w:t xml:space="preserve"> President</w:t>
      </w:r>
      <w:r w:rsidRPr="0034371F" w:rsidR="00E17756">
        <w:t xml:space="preserve"> and</w:t>
      </w:r>
      <w:r w:rsidRPr="0034371F" w:rsidR="00E17756">
        <w:rPr>
          <w:spacing w:val="-1"/>
        </w:rPr>
        <w:t xml:space="preserve"> </w:t>
      </w:r>
      <w:r w:rsidRPr="0034371F" w:rsidR="00E17756">
        <w:t>$500.00 to four</w:t>
      </w:r>
      <w:r w:rsidRPr="0034371F" w:rsidR="00E17756">
        <w:rPr>
          <w:spacing w:val="-1"/>
        </w:rPr>
        <w:t xml:space="preserve"> (4)</w:t>
      </w:r>
      <w:r w:rsidRPr="0034371F" w:rsidR="00E17756">
        <w:rPr>
          <w:spacing w:val="43"/>
        </w:rPr>
        <w:t xml:space="preserve"> </w:t>
      </w:r>
      <w:r w:rsidRPr="0034371F" w:rsidR="00E17756">
        <w:rPr>
          <w:spacing w:val="-1"/>
        </w:rPr>
        <w:t>members</w:t>
      </w:r>
      <w:r w:rsidRPr="0034371F" w:rsidR="00E17756">
        <w:t xml:space="preserve"> </w:t>
      </w:r>
      <w:r w:rsidRPr="0034371F" w:rsidR="00E17756">
        <w:rPr>
          <w:spacing w:val="-1"/>
        </w:rPr>
        <w:t>receiving</w:t>
      </w:r>
      <w:r w:rsidRPr="0034371F" w:rsidR="00E17756">
        <w:rPr>
          <w:spacing w:val="-3"/>
        </w:rPr>
        <w:t xml:space="preserve"> </w:t>
      </w:r>
      <w:r w:rsidRPr="0034371F" w:rsidR="00E17756">
        <w:t xml:space="preserve">the </w:t>
      </w:r>
      <w:r w:rsidRPr="0034371F" w:rsidR="00E17756">
        <w:rPr>
          <w:spacing w:val="-1"/>
        </w:rPr>
        <w:t>highest</w:t>
      </w:r>
      <w:r w:rsidRPr="0034371F" w:rsidR="00E17756">
        <w:t xml:space="preserve"> number of</w:t>
      </w:r>
      <w:r w:rsidRPr="0034371F" w:rsidR="00E17756">
        <w:rPr>
          <w:spacing w:val="-2"/>
        </w:rPr>
        <w:t xml:space="preserve"> </w:t>
      </w:r>
      <w:r w:rsidRPr="0034371F" w:rsidR="00E17756">
        <w:t xml:space="preserve">votes. </w:t>
      </w:r>
      <w:r w:rsidRPr="0034371F" w:rsidR="00E17756">
        <w:rPr>
          <w:spacing w:val="1"/>
        </w:rPr>
        <w:t xml:space="preserve"> </w:t>
      </w:r>
      <w:r w:rsidRPr="0034371F" w:rsidR="00E17756">
        <w:t>Voting</w:t>
      </w:r>
      <w:r w:rsidRPr="0034371F" w:rsidR="00E17756">
        <w:rPr>
          <w:spacing w:val="-2"/>
        </w:rPr>
        <w:t xml:space="preserve"> </w:t>
      </w:r>
      <w:r w:rsidRPr="0034371F" w:rsidR="00E17756">
        <w:rPr>
          <w:spacing w:val="2"/>
        </w:rPr>
        <w:t>by</w:t>
      </w:r>
      <w:r w:rsidRPr="0034371F" w:rsidR="00E17756">
        <w:rPr>
          <w:spacing w:val="-5"/>
        </w:rPr>
        <w:t xml:space="preserve"> </w:t>
      </w:r>
      <w:r w:rsidRPr="0034371F" w:rsidR="00E17756">
        <w:rPr>
          <w:spacing w:val="-1"/>
        </w:rPr>
        <w:t>ballot</w:t>
      </w:r>
      <w:r w:rsidRPr="0034371F" w:rsidR="00E17756">
        <w:t xml:space="preserve"> on the</w:t>
      </w:r>
      <w:r w:rsidRPr="0034371F" w:rsidR="00E17756">
        <w:rPr>
          <w:spacing w:val="-1"/>
        </w:rPr>
        <w:t xml:space="preserve"> </w:t>
      </w:r>
      <w:r w:rsidRPr="0034371F" w:rsidR="00E17756">
        <w:t>four</w:t>
      </w:r>
      <w:r w:rsidRPr="0034371F" w:rsidR="00E17756">
        <w:rPr>
          <w:spacing w:val="52"/>
        </w:rPr>
        <w:t xml:space="preserve"> </w:t>
      </w:r>
      <w:r w:rsidRPr="0034371F" w:rsidR="00E17756">
        <w:rPr>
          <w:spacing w:val="-1"/>
        </w:rPr>
        <w:t>members</w:t>
      </w:r>
      <w:r w:rsidRPr="0034371F" w:rsidR="00E17756">
        <w:t xml:space="preserve"> </w:t>
      </w:r>
      <w:r w:rsidRPr="0034371F" w:rsidR="00E17756">
        <w:rPr>
          <w:spacing w:val="-1"/>
        </w:rPr>
        <w:t>will</w:t>
      </w:r>
      <w:r w:rsidRPr="0034371F" w:rsidR="00E17756">
        <w:t xml:space="preserve"> </w:t>
      </w:r>
      <w:r w:rsidRPr="0034371F" w:rsidR="00E17756">
        <w:rPr>
          <w:spacing w:val="-1"/>
        </w:rPr>
        <w:t xml:space="preserve">take </w:t>
      </w:r>
      <w:r w:rsidRPr="0034371F" w:rsidR="00E17756">
        <w:t>place</w:t>
      </w:r>
      <w:r w:rsidRPr="0034371F" w:rsidR="00E17756">
        <w:rPr>
          <w:spacing w:val="1"/>
        </w:rPr>
        <w:t xml:space="preserve"> </w:t>
      </w:r>
      <w:r w:rsidRPr="0034371F" w:rsidR="00E17756">
        <w:rPr>
          <w:spacing w:val="-1"/>
        </w:rPr>
        <w:t>at</w:t>
      </w:r>
      <w:r w:rsidRPr="0034371F" w:rsidR="00E17756">
        <w:t xml:space="preserve"> the</w:t>
      </w:r>
      <w:r w:rsidRPr="0034371F" w:rsidR="00E17756">
        <w:rPr>
          <w:spacing w:val="-1"/>
        </w:rPr>
        <w:t xml:space="preserve"> annual</w:t>
      </w:r>
      <w:r w:rsidRPr="0034371F" w:rsidR="00E17756">
        <w:t xml:space="preserve"> </w:t>
      </w:r>
      <w:r w:rsidRPr="0034371F" w:rsidR="00E17756">
        <w:rPr>
          <w:spacing w:val="-1"/>
        </w:rPr>
        <w:t>meeting.</w:t>
      </w:r>
      <w:r w:rsidRPr="0034371F" w:rsidR="00E17756">
        <w:rPr>
          <w:spacing w:val="60"/>
        </w:rPr>
        <w:t xml:space="preserve"> </w:t>
      </w:r>
      <w:r w:rsidRPr="0034371F" w:rsidR="00E17756">
        <w:rPr>
          <w:spacing w:val="-1"/>
        </w:rPr>
        <w:t>Members</w:t>
      </w:r>
      <w:r w:rsidRPr="0034371F" w:rsidR="00E17756">
        <w:t xml:space="preserve"> never having</w:t>
      </w:r>
      <w:r w:rsidRPr="0034371F" w:rsidR="00E17756">
        <w:rPr>
          <w:spacing w:val="61"/>
        </w:rPr>
        <w:t xml:space="preserve"> </w:t>
      </w:r>
      <w:r w:rsidRPr="0034371F" w:rsidR="00E17756">
        <w:rPr>
          <w:spacing w:val="-1"/>
        </w:rPr>
        <w:t>received</w:t>
      </w:r>
      <w:r w:rsidRPr="0034371F" w:rsidR="00E17756">
        <w:t xml:space="preserve"> </w:t>
      </w:r>
      <w:r w:rsidRPr="0034371F" w:rsidR="00E17756">
        <w:rPr>
          <w:spacing w:val="-1"/>
        </w:rPr>
        <w:t>funds</w:t>
      </w:r>
      <w:r w:rsidRPr="0034371F" w:rsidR="00E17756">
        <w:t xml:space="preserve"> will be</w:t>
      </w:r>
      <w:r w:rsidRPr="0034371F" w:rsidR="00E17756">
        <w:rPr>
          <w:spacing w:val="1"/>
        </w:rPr>
        <w:t xml:space="preserve"> </w:t>
      </w:r>
      <w:r w:rsidRPr="0034371F" w:rsidR="00E17756">
        <w:rPr>
          <w:spacing w:val="-1"/>
        </w:rPr>
        <w:t>given</w:t>
      </w:r>
      <w:r w:rsidRPr="0034371F" w:rsidR="00E17756">
        <w:t xml:space="preserve"> priority</w:t>
      </w:r>
      <w:r w:rsidRPr="0034371F" w:rsidR="00E17756">
        <w:rPr>
          <w:spacing w:val="-5"/>
        </w:rPr>
        <w:t xml:space="preserve"> </w:t>
      </w:r>
      <w:r w:rsidRPr="0034371F" w:rsidR="00E17756">
        <w:t>over those</w:t>
      </w:r>
      <w:r w:rsidRPr="0034371F" w:rsidR="00E17756">
        <w:rPr>
          <w:spacing w:val="-1"/>
        </w:rPr>
        <w:t xml:space="preserve"> </w:t>
      </w:r>
      <w:r w:rsidRPr="0034371F" w:rsidR="00E17756">
        <w:t>having</w:t>
      </w:r>
      <w:r w:rsidRPr="0034371F" w:rsidR="00E17756">
        <w:rPr>
          <w:spacing w:val="-2"/>
        </w:rPr>
        <w:t xml:space="preserve"> </w:t>
      </w:r>
      <w:r w:rsidRPr="0034371F" w:rsidR="00E17756">
        <w:t xml:space="preserve">received </w:t>
      </w:r>
      <w:r w:rsidRPr="0034371F" w:rsidR="00E17756">
        <w:rPr>
          <w:spacing w:val="-1"/>
        </w:rPr>
        <w:t>funds,</w:t>
      </w:r>
      <w:r w:rsidRPr="0034371F" w:rsidR="00E17756">
        <w:rPr>
          <w:spacing w:val="41"/>
        </w:rPr>
        <w:t xml:space="preserve"> </w:t>
      </w:r>
      <w:r w:rsidRPr="0034371F" w:rsidR="00E17756">
        <w:rPr>
          <w:spacing w:val="-1"/>
        </w:rPr>
        <w:t>regardless</w:t>
      </w:r>
      <w:r w:rsidRPr="0034371F" w:rsidR="00E17756">
        <w:t xml:space="preserve"> of vote.</w:t>
      </w:r>
      <w:r w:rsidRPr="0034371F" w:rsidR="00E17756">
        <w:rPr>
          <w:spacing w:val="59"/>
        </w:rPr>
        <w:t xml:space="preserve"> </w:t>
      </w:r>
      <w:r w:rsidRPr="0034371F" w:rsidR="00E17756">
        <w:t xml:space="preserve">Persons </w:t>
      </w:r>
      <w:r w:rsidRPr="0034371F" w:rsidR="00E17756">
        <w:rPr>
          <w:spacing w:val="-1"/>
        </w:rPr>
        <w:t>having</w:t>
      </w:r>
      <w:r w:rsidRPr="0034371F" w:rsidR="00E17756">
        <w:rPr>
          <w:spacing w:val="-2"/>
        </w:rPr>
        <w:t xml:space="preserve"> </w:t>
      </w:r>
      <w:r w:rsidRPr="0034371F" w:rsidR="00E17756">
        <w:t>previously</w:t>
      </w:r>
      <w:r w:rsidRPr="0034371F" w:rsidR="00E17756">
        <w:rPr>
          <w:spacing w:val="-3"/>
        </w:rPr>
        <w:t xml:space="preserve"> </w:t>
      </w:r>
      <w:r w:rsidRPr="0034371F" w:rsidR="00E17756">
        <w:rPr>
          <w:spacing w:val="-1"/>
        </w:rPr>
        <w:t>received</w:t>
      </w:r>
      <w:r w:rsidRPr="0034371F" w:rsidR="00E17756">
        <w:t xml:space="preserve"> </w:t>
      </w:r>
      <w:r w:rsidRPr="0034371F" w:rsidR="00E17756">
        <w:rPr>
          <w:spacing w:val="-1"/>
        </w:rPr>
        <w:t>funds</w:t>
      </w:r>
      <w:r w:rsidRPr="0034371F" w:rsidR="00E17756">
        <w:t xml:space="preserve"> </w:t>
      </w:r>
      <w:r w:rsidRPr="0034371F" w:rsidR="00E17756">
        <w:rPr>
          <w:spacing w:val="-1"/>
        </w:rPr>
        <w:t>as</w:t>
      </w:r>
      <w:r w:rsidRPr="0034371F" w:rsidR="00E17756">
        <w:t xml:space="preserve"> DSA</w:t>
      </w:r>
      <w:r w:rsidRPr="0034371F" w:rsidR="00E17756">
        <w:rPr>
          <w:spacing w:val="47"/>
        </w:rPr>
        <w:t xml:space="preserve"> </w:t>
      </w:r>
      <w:r w:rsidRPr="0034371F" w:rsidR="00E17756">
        <w:rPr>
          <w:spacing w:val="-1"/>
        </w:rPr>
        <w:t>recipient</w:t>
      </w:r>
      <w:r w:rsidRPr="0034371F" w:rsidR="00E17756">
        <w:t xml:space="preserve"> and/or</w:t>
      </w:r>
      <w:r w:rsidRPr="0034371F" w:rsidR="00E17756">
        <w:rPr>
          <w:spacing w:val="-1"/>
        </w:rPr>
        <w:t xml:space="preserve"> </w:t>
      </w:r>
      <w:r w:rsidRPr="0034371F" w:rsidR="00E17756">
        <w:t>president</w:t>
      </w:r>
      <w:r w:rsidRPr="0034371F" w:rsidR="00E17756">
        <w:rPr>
          <w:spacing w:val="2"/>
        </w:rPr>
        <w:t xml:space="preserve"> </w:t>
      </w:r>
      <w:r w:rsidRPr="0034371F" w:rsidR="00E17756">
        <w:rPr>
          <w:spacing w:val="-1"/>
        </w:rPr>
        <w:t>are</w:t>
      </w:r>
      <w:r w:rsidRPr="0034371F" w:rsidR="00E17756">
        <w:rPr>
          <w:spacing w:val="-2"/>
        </w:rPr>
        <w:t xml:space="preserve"> </w:t>
      </w:r>
      <w:r w:rsidRPr="0034371F" w:rsidR="00E17756">
        <w:t xml:space="preserve">still </w:t>
      </w:r>
      <w:r w:rsidRPr="0034371F" w:rsidR="00E17756">
        <w:rPr>
          <w:spacing w:val="-1"/>
        </w:rPr>
        <w:t xml:space="preserve">eligible </w:t>
      </w:r>
      <w:r w:rsidRPr="0034371F" w:rsidR="00E17756">
        <w:t>to receive</w:t>
      </w:r>
      <w:r w:rsidRPr="0034371F" w:rsidR="00E17756">
        <w:rPr>
          <w:spacing w:val="-1"/>
        </w:rPr>
        <w:t xml:space="preserve"> funds</w:t>
      </w:r>
      <w:r w:rsidRPr="0034371F" w:rsidR="00E17756">
        <w:t xml:space="preserve"> </w:t>
      </w:r>
      <w:r w:rsidRPr="0034371F" w:rsidR="00E17756">
        <w:rPr>
          <w:spacing w:val="-1"/>
        </w:rPr>
        <w:t>as</w:t>
      </w:r>
      <w:r w:rsidRPr="0034371F" w:rsidR="00E17756">
        <w:t xml:space="preserve"> a</w:t>
      </w:r>
      <w:r w:rsidRPr="0034371F" w:rsidR="00E17756">
        <w:rPr>
          <w:spacing w:val="2"/>
        </w:rPr>
        <w:t xml:space="preserve"> </w:t>
      </w:r>
      <w:r w:rsidRPr="0034371F" w:rsidR="00E17756">
        <w:t>voting</w:t>
      </w:r>
      <w:r w:rsidRPr="0034371F" w:rsidR="00E17756">
        <w:rPr>
          <w:spacing w:val="37"/>
        </w:rPr>
        <w:t xml:space="preserve"> </w:t>
      </w:r>
      <w:r w:rsidRPr="0034371F" w:rsidR="00E17756">
        <w:rPr>
          <w:spacing w:val="-1"/>
        </w:rPr>
        <w:t>delegate.</w:t>
      </w:r>
    </w:p>
    <w:p w:rsidRPr="0034371F" w:rsidR="000A5CBB" w:rsidP="000A5CBB" w:rsidRDefault="000A5CBB" w14:paraId="6D3947AB" w14:textId="77777777">
      <w:pPr>
        <w:pStyle w:val="BodyText"/>
        <w:tabs>
          <w:tab w:val="left" w:pos="1161"/>
        </w:tabs>
        <w:kinsoku w:val="0"/>
        <w:overflowPunct w:val="0"/>
        <w:ind w:left="1170" w:right="283" w:firstLine="0"/>
        <w:rPr>
          <w:spacing w:val="-1"/>
        </w:rPr>
      </w:pPr>
    </w:p>
    <w:p w:rsidR="00E17756" w:rsidP="00F05746" w:rsidRDefault="007A6D56" w14:paraId="5850C842" w14:textId="0FE8DF8E">
      <w:pPr>
        <w:pStyle w:val="BodyText"/>
        <w:numPr>
          <w:ilvl w:val="0"/>
          <w:numId w:val="17"/>
        </w:numPr>
        <w:tabs>
          <w:tab w:val="left" w:pos="1161"/>
        </w:tabs>
        <w:kinsoku w:val="0"/>
        <w:overflowPunct w:val="0"/>
        <w:ind w:left="1170" w:right="283"/>
        <w:rPr>
          <w:spacing w:val="-1"/>
        </w:rPr>
      </w:pPr>
      <w:r w:rsidRPr="0034371F">
        <w:rPr>
          <w:spacing w:val="-1"/>
        </w:rPr>
        <w:t>The President will request expenses for the President and Award winners from the Louisiana Cooperative Extension Service administration.</w:t>
      </w:r>
    </w:p>
    <w:p w:rsidRPr="00F05746" w:rsidR="00F05746" w:rsidP="00F05746" w:rsidRDefault="00F05746" w14:paraId="73D50E18" w14:textId="77777777">
      <w:pPr>
        <w:pStyle w:val="BodyText"/>
        <w:tabs>
          <w:tab w:val="left" w:pos="1161"/>
        </w:tabs>
        <w:kinsoku w:val="0"/>
        <w:overflowPunct w:val="0"/>
        <w:ind w:left="0" w:right="283" w:firstLine="0"/>
        <w:rPr>
          <w:spacing w:val="-1"/>
        </w:rPr>
      </w:pPr>
    </w:p>
    <w:p w:rsidRPr="0034371F" w:rsidR="00E17756" w:rsidP="000A5CBB" w:rsidRDefault="00E17756" w14:paraId="2E1F62BF" w14:textId="7B372FF5">
      <w:pPr>
        <w:pStyle w:val="BodyText"/>
        <w:numPr>
          <w:ilvl w:val="0"/>
          <w:numId w:val="17"/>
        </w:numPr>
        <w:tabs>
          <w:tab w:val="left" w:pos="861"/>
        </w:tabs>
        <w:kinsoku w:val="0"/>
        <w:overflowPunct w:val="0"/>
        <w:ind w:left="1220" w:right="560" w:hanging="500"/>
      </w:pPr>
      <w:r w:rsidRPr="0034371F">
        <w:rPr>
          <w:spacing w:val="-1"/>
        </w:rPr>
        <w:t>Members</w:t>
      </w:r>
      <w:r w:rsidRPr="0034371F">
        <w:t xml:space="preserve"> </w:t>
      </w:r>
      <w:r w:rsidRPr="0034371F">
        <w:rPr>
          <w:spacing w:val="-1"/>
        </w:rPr>
        <w:t>nominated</w:t>
      </w:r>
      <w:r w:rsidRPr="0034371F">
        <w:t xml:space="preserve"> for a</w:t>
      </w:r>
      <w:r w:rsidRPr="0034371F">
        <w:rPr>
          <w:spacing w:val="-1"/>
        </w:rPr>
        <w:t xml:space="preserve"> National</w:t>
      </w:r>
      <w:r w:rsidRPr="0034371F">
        <w:t xml:space="preserve"> office</w:t>
      </w:r>
      <w:r w:rsidRPr="0034371F">
        <w:rPr>
          <w:spacing w:val="-1"/>
        </w:rPr>
        <w:t xml:space="preserve"> </w:t>
      </w:r>
      <w:r w:rsidRPr="0034371F">
        <w:t>will automatically</w:t>
      </w:r>
      <w:r w:rsidRPr="0034371F">
        <w:rPr>
          <w:spacing w:val="-5"/>
        </w:rPr>
        <w:t xml:space="preserve"> </w:t>
      </w:r>
      <w:r w:rsidRPr="0034371F">
        <w:t xml:space="preserve">receive </w:t>
      </w:r>
      <w:r w:rsidRPr="0034371F">
        <w:rPr>
          <w:spacing w:val="-1"/>
        </w:rPr>
        <w:t>funds</w:t>
      </w:r>
      <w:r w:rsidRPr="0034371F">
        <w:rPr>
          <w:spacing w:val="2"/>
        </w:rPr>
        <w:t xml:space="preserve"> </w:t>
      </w:r>
      <w:r w:rsidRPr="0034371F">
        <w:rPr>
          <w:spacing w:val="-1"/>
        </w:rPr>
        <w:t>as</w:t>
      </w:r>
      <w:r w:rsidRPr="0034371F">
        <w:t xml:space="preserve"> one</w:t>
      </w:r>
      <w:r w:rsidRPr="0034371F">
        <w:rPr>
          <w:spacing w:val="49"/>
        </w:rPr>
        <w:t xml:space="preserve"> </w:t>
      </w:r>
      <w:r w:rsidRPr="0034371F">
        <w:t>of</w:t>
      </w:r>
      <w:r w:rsidRPr="0034371F">
        <w:rPr>
          <w:spacing w:val="-1"/>
        </w:rPr>
        <w:t xml:space="preserve"> </w:t>
      </w:r>
      <w:r w:rsidRPr="0034371F">
        <w:t xml:space="preserve">the </w:t>
      </w:r>
      <w:r w:rsidRPr="0034371F">
        <w:rPr>
          <w:spacing w:val="-1"/>
        </w:rPr>
        <w:t>paid</w:t>
      </w:r>
      <w:r w:rsidRPr="0034371F">
        <w:t xml:space="preserve"> delegates from</w:t>
      </w:r>
      <w:r w:rsidRPr="0034371F">
        <w:rPr>
          <w:spacing w:val="2"/>
        </w:rPr>
        <w:t xml:space="preserve"> </w:t>
      </w:r>
      <w:r w:rsidR="004209ED">
        <w:rPr>
          <w:spacing w:val="-1"/>
        </w:rPr>
        <w:t>LAE4-HYDP</w:t>
      </w:r>
      <w:r w:rsidRPr="0034371F">
        <w:rPr>
          <w:spacing w:val="-1"/>
        </w:rPr>
        <w:t>.</w:t>
      </w:r>
    </w:p>
    <w:p w:rsidRPr="0034371F" w:rsidR="00E17756" w:rsidP="000A5CBB" w:rsidRDefault="00E17756" w14:paraId="051BF9E7" w14:textId="77777777">
      <w:pPr>
        <w:pStyle w:val="BodyText"/>
        <w:kinsoku w:val="0"/>
        <w:overflowPunct w:val="0"/>
        <w:ind w:left="0" w:hanging="500"/>
      </w:pPr>
    </w:p>
    <w:p w:rsidRPr="0034371F" w:rsidR="00E17756" w:rsidP="000A5CBB" w:rsidRDefault="00E17756" w14:paraId="1D4ED575" w14:textId="09FB445C">
      <w:pPr>
        <w:pStyle w:val="BodyText"/>
        <w:numPr>
          <w:ilvl w:val="0"/>
          <w:numId w:val="17"/>
        </w:numPr>
        <w:tabs>
          <w:tab w:val="left" w:pos="861"/>
        </w:tabs>
        <w:kinsoku w:val="0"/>
        <w:overflowPunct w:val="0"/>
        <w:ind w:left="1220" w:right="526" w:hanging="500"/>
        <w:rPr>
          <w:spacing w:val="-1"/>
        </w:rPr>
      </w:pPr>
      <w:r w:rsidRPr="0034371F">
        <w:rPr>
          <w:spacing w:val="-1"/>
        </w:rPr>
        <w:t>Delegates</w:t>
      </w:r>
      <w:r w:rsidRPr="0034371F">
        <w:t xml:space="preserve"> to the</w:t>
      </w:r>
      <w:r w:rsidRPr="0034371F">
        <w:rPr>
          <w:spacing w:val="-1"/>
        </w:rPr>
        <w:t xml:space="preserve"> </w:t>
      </w:r>
      <w:r w:rsidRPr="0034371F">
        <w:t xml:space="preserve">national </w:t>
      </w:r>
      <w:r w:rsidRPr="0034371F">
        <w:rPr>
          <w:spacing w:val="-1"/>
        </w:rPr>
        <w:t>convention</w:t>
      </w:r>
      <w:r w:rsidRPr="0034371F">
        <w:t xml:space="preserve"> who </w:t>
      </w:r>
      <w:r w:rsidRPr="0034371F">
        <w:rPr>
          <w:spacing w:val="-1"/>
        </w:rPr>
        <w:t xml:space="preserve">are </w:t>
      </w:r>
      <w:r w:rsidRPr="0034371F">
        <w:t xml:space="preserve">association </w:t>
      </w:r>
      <w:r w:rsidRPr="0034371F">
        <w:rPr>
          <w:spacing w:val="-1"/>
        </w:rPr>
        <w:t>members</w:t>
      </w:r>
      <w:r w:rsidRPr="0034371F">
        <w:rPr>
          <w:spacing w:val="3"/>
        </w:rPr>
        <w:t xml:space="preserve"> </w:t>
      </w:r>
      <w:r w:rsidRPr="0034371F">
        <w:rPr>
          <w:spacing w:val="-1"/>
        </w:rPr>
        <w:t>as</w:t>
      </w:r>
      <w:r w:rsidRPr="0034371F">
        <w:t xml:space="preserve"> of</w:t>
      </w:r>
      <w:r w:rsidRPr="0034371F">
        <w:rPr>
          <w:spacing w:val="-1"/>
        </w:rPr>
        <w:t xml:space="preserve"> </w:t>
      </w:r>
      <w:r w:rsidRPr="0034371F">
        <w:t>the</w:t>
      </w:r>
      <w:r w:rsidRPr="0034371F">
        <w:rPr>
          <w:spacing w:val="43"/>
        </w:rPr>
        <w:t xml:space="preserve"> </w:t>
      </w:r>
      <w:r w:rsidRPr="0034371F">
        <w:rPr>
          <w:spacing w:val="-1"/>
        </w:rPr>
        <w:t>eligibility</w:t>
      </w:r>
      <w:r w:rsidRPr="0034371F">
        <w:rPr>
          <w:spacing w:val="-5"/>
        </w:rPr>
        <w:t xml:space="preserve"> </w:t>
      </w:r>
      <w:r w:rsidRPr="0034371F">
        <w:rPr>
          <w:spacing w:val="-1"/>
        </w:rPr>
        <w:t>date</w:t>
      </w:r>
      <w:r w:rsidRPr="0034371F">
        <w:t xml:space="preserve"> </w:t>
      </w:r>
      <w:r w:rsidR="004209ED">
        <w:t>LAE4-HYDP</w:t>
      </w:r>
      <w:r w:rsidRPr="0034371F" w:rsidR="000A5CBB">
        <w:t xml:space="preserve"> membership deadline will be eligible </w:t>
      </w:r>
      <w:r w:rsidRPr="0034371F">
        <w:t xml:space="preserve">to </w:t>
      </w:r>
      <w:r w:rsidRPr="0034371F">
        <w:rPr>
          <w:spacing w:val="-1"/>
        </w:rPr>
        <w:t>receive</w:t>
      </w:r>
      <w:r w:rsidRPr="0034371F">
        <w:rPr>
          <w:spacing w:val="71"/>
        </w:rPr>
        <w:t xml:space="preserve"> </w:t>
      </w:r>
      <w:r w:rsidRPr="0034371F">
        <w:t xml:space="preserve">funds </w:t>
      </w:r>
      <w:r w:rsidRPr="0034371F">
        <w:rPr>
          <w:spacing w:val="-1"/>
        </w:rPr>
        <w:t>from</w:t>
      </w:r>
      <w:r w:rsidRPr="0034371F">
        <w:t xml:space="preserve"> the </w:t>
      </w:r>
      <w:r w:rsidRPr="0034371F">
        <w:rPr>
          <w:spacing w:val="-1"/>
        </w:rPr>
        <w:t>association</w:t>
      </w:r>
      <w:r w:rsidRPr="0034371F">
        <w:t xml:space="preserve"> to attend the</w:t>
      </w:r>
      <w:r w:rsidRPr="0034371F">
        <w:rPr>
          <w:spacing w:val="-1"/>
        </w:rPr>
        <w:t xml:space="preserve"> national</w:t>
      </w:r>
      <w:r w:rsidRPr="0034371F">
        <w:t xml:space="preserve"> </w:t>
      </w:r>
      <w:r w:rsidRPr="0034371F">
        <w:rPr>
          <w:spacing w:val="-1"/>
        </w:rPr>
        <w:t>meeting.</w:t>
      </w:r>
      <w:r w:rsidRPr="0034371F">
        <w:t xml:space="preserve"> </w:t>
      </w:r>
      <w:r w:rsidRPr="0034371F">
        <w:rPr>
          <w:spacing w:val="2"/>
        </w:rPr>
        <w:t xml:space="preserve"> </w:t>
      </w:r>
      <w:r w:rsidRPr="0034371F">
        <w:rPr>
          <w:spacing w:val="-1"/>
        </w:rPr>
        <w:t>Delegates</w:t>
      </w:r>
      <w:r w:rsidRPr="0034371F">
        <w:t xml:space="preserve"> </w:t>
      </w:r>
      <w:r w:rsidRPr="0034371F">
        <w:rPr>
          <w:spacing w:val="-1"/>
        </w:rPr>
        <w:t>can</w:t>
      </w:r>
      <w:r w:rsidRPr="0034371F">
        <w:rPr>
          <w:spacing w:val="57"/>
        </w:rPr>
        <w:t xml:space="preserve"> </w:t>
      </w:r>
      <w:r w:rsidRPr="0034371F">
        <w:rPr>
          <w:spacing w:val="-1"/>
        </w:rPr>
        <w:t xml:space="preserve">receive </w:t>
      </w:r>
      <w:r w:rsidRPr="0034371F">
        <w:t>up to and not to exceed $5</w:t>
      </w:r>
      <w:r w:rsidRPr="0034371F" w:rsidR="000A5CBB">
        <w:t>0</w:t>
      </w:r>
      <w:r w:rsidRPr="0034371F">
        <w:t>0.</w:t>
      </w:r>
      <w:r w:rsidRPr="0034371F">
        <w:rPr>
          <w:spacing w:val="60"/>
        </w:rPr>
        <w:t xml:space="preserve"> </w:t>
      </w:r>
      <w:r w:rsidRPr="0034371F">
        <w:rPr>
          <w:spacing w:val="-1"/>
        </w:rPr>
        <w:t>Funds</w:t>
      </w:r>
      <w:r w:rsidRPr="0034371F">
        <w:t xml:space="preserve"> will be </w:t>
      </w:r>
      <w:r w:rsidRPr="0034371F">
        <w:rPr>
          <w:spacing w:val="-1"/>
        </w:rPr>
        <w:t>provided</w:t>
      </w:r>
      <w:r w:rsidRPr="0034371F">
        <w:t xml:space="preserve"> </w:t>
      </w:r>
      <w:r w:rsidRPr="0034371F">
        <w:rPr>
          <w:spacing w:val="-1"/>
        </w:rPr>
        <w:t>through</w:t>
      </w:r>
      <w:r w:rsidRPr="0034371F">
        <w:t xml:space="preserve"> the</w:t>
      </w:r>
      <w:r w:rsidRPr="0034371F">
        <w:rPr>
          <w:spacing w:val="41"/>
        </w:rPr>
        <w:t xml:space="preserve"> </w:t>
      </w:r>
      <w:r w:rsidRPr="0034371F">
        <w:rPr>
          <w:spacing w:val="-1"/>
        </w:rPr>
        <w:t>professional</w:t>
      </w:r>
      <w:r w:rsidRPr="0034371F">
        <w:t xml:space="preserve"> </w:t>
      </w:r>
      <w:r w:rsidRPr="0034371F">
        <w:rPr>
          <w:spacing w:val="-1"/>
        </w:rPr>
        <w:t>improvement</w:t>
      </w:r>
      <w:r w:rsidRPr="0034371F">
        <w:rPr>
          <w:spacing w:val="1"/>
        </w:rPr>
        <w:t xml:space="preserve"> </w:t>
      </w:r>
      <w:r w:rsidRPr="0034371F">
        <w:rPr>
          <w:spacing w:val="-1"/>
        </w:rPr>
        <w:t>savings</w:t>
      </w:r>
      <w:r w:rsidRPr="0034371F">
        <w:t xml:space="preserve"> </w:t>
      </w:r>
      <w:r w:rsidRPr="0034371F">
        <w:rPr>
          <w:spacing w:val="-1"/>
        </w:rPr>
        <w:t>account.</w:t>
      </w:r>
      <w:r w:rsidRPr="0034371F">
        <w:t xml:space="preserve">  To be</w:t>
      </w:r>
      <w:r w:rsidRPr="0034371F">
        <w:rPr>
          <w:spacing w:val="1"/>
        </w:rPr>
        <w:t xml:space="preserve"> </w:t>
      </w:r>
      <w:r w:rsidRPr="0034371F">
        <w:rPr>
          <w:spacing w:val="-1"/>
        </w:rPr>
        <w:t xml:space="preserve">eligible </w:t>
      </w:r>
      <w:r w:rsidRPr="0034371F">
        <w:t>for this money</w:t>
      </w:r>
      <w:r w:rsidRPr="0034371F">
        <w:rPr>
          <w:spacing w:val="-3"/>
        </w:rPr>
        <w:t xml:space="preserve"> </w:t>
      </w:r>
      <w:r w:rsidRPr="0034371F">
        <w:t>a</w:t>
      </w:r>
      <w:r w:rsidRPr="0034371F">
        <w:rPr>
          <w:spacing w:val="71"/>
        </w:rPr>
        <w:t xml:space="preserve"> </w:t>
      </w:r>
      <w:r w:rsidRPr="0034371F">
        <w:rPr>
          <w:spacing w:val="-1"/>
        </w:rPr>
        <w:t>member</w:t>
      </w:r>
      <w:r w:rsidRPr="0034371F">
        <w:t xml:space="preserve"> </w:t>
      </w:r>
      <w:r w:rsidRPr="0034371F">
        <w:rPr>
          <w:spacing w:val="-1"/>
        </w:rPr>
        <w:t>cannot</w:t>
      </w:r>
      <w:r w:rsidRPr="0034371F">
        <w:t xml:space="preserve"> </w:t>
      </w:r>
      <w:r w:rsidRPr="0034371F">
        <w:rPr>
          <w:spacing w:val="1"/>
        </w:rPr>
        <w:t>be</w:t>
      </w:r>
      <w:r w:rsidRPr="0034371F">
        <w:rPr>
          <w:spacing w:val="-1"/>
        </w:rPr>
        <w:t xml:space="preserve"> </w:t>
      </w:r>
      <w:r w:rsidRPr="0034371F">
        <w:t>receiving</w:t>
      </w:r>
      <w:r w:rsidRPr="0034371F">
        <w:rPr>
          <w:spacing w:val="-2"/>
        </w:rPr>
        <w:t xml:space="preserve"> </w:t>
      </w:r>
      <w:r w:rsidRPr="0034371F">
        <w:rPr>
          <w:spacing w:val="-1"/>
        </w:rPr>
        <w:t>funds</w:t>
      </w:r>
      <w:r w:rsidRPr="0034371F">
        <w:t xml:space="preserve"> from the </w:t>
      </w:r>
      <w:r w:rsidRPr="0034371F">
        <w:rPr>
          <w:spacing w:val="-1"/>
        </w:rPr>
        <w:t>association</w:t>
      </w:r>
      <w:r w:rsidRPr="0034371F">
        <w:t xml:space="preserve"> or</w:t>
      </w:r>
      <w:r w:rsidRPr="0034371F">
        <w:rPr>
          <w:spacing w:val="1"/>
        </w:rPr>
        <w:t xml:space="preserve"> </w:t>
      </w:r>
      <w:r w:rsidRPr="0034371F">
        <w:rPr>
          <w:spacing w:val="-2"/>
        </w:rPr>
        <w:t>LCES</w:t>
      </w:r>
      <w:r w:rsidRPr="0034371F">
        <w:t xml:space="preserve"> to </w:t>
      </w:r>
      <w:r w:rsidRPr="0034371F">
        <w:rPr>
          <w:spacing w:val="-1"/>
        </w:rPr>
        <w:t>attend</w:t>
      </w:r>
      <w:r w:rsidRPr="0034371F">
        <w:t xml:space="preserve"> the</w:t>
      </w:r>
      <w:r w:rsidRPr="0034371F">
        <w:rPr>
          <w:spacing w:val="63"/>
        </w:rPr>
        <w:t xml:space="preserve"> </w:t>
      </w:r>
      <w:r w:rsidRPr="0034371F">
        <w:rPr>
          <w:spacing w:val="-1"/>
        </w:rPr>
        <w:t>meeting as</w:t>
      </w:r>
      <w:r w:rsidRPr="0034371F">
        <w:t xml:space="preserve"> DSA, ASA,</w:t>
      </w:r>
      <w:r w:rsidRPr="0034371F">
        <w:rPr>
          <w:spacing w:val="3"/>
        </w:rPr>
        <w:t xml:space="preserve"> </w:t>
      </w:r>
      <w:r w:rsidRPr="0034371F">
        <w:t>MSA,</w:t>
      </w:r>
      <w:r w:rsidRPr="0034371F">
        <w:rPr>
          <w:spacing w:val="-1"/>
        </w:rPr>
        <w:t xml:space="preserve"> President</w:t>
      </w:r>
      <w:r w:rsidRPr="0034371F">
        <w:t xml:space="preserve"> or</w:t>
      </w:r>
      <w:r w:rsidRPr="0034371F">
        <w:rPr>
          <w:spacing w:val="1"/>
        </w:rPr>
        <w:t xml:space="preserve"> </w:t>
      </w:r>
      <w:r w:rsidRPr="0034371F">
        <w:rPr>
          <w:spacing w:val="-2"/>
        </w:rPr>
        <w:t>LCES</w:t>
      </w:r>
      <w:r w:rsidRPr="0034371F">
        <w:rPr>
          <w:spacing w:val="2"/>
        </w:rPr>
        <w:t xml:space="preserve"> </w:t>
      </w:r>
      <w:r w:rsidRPr="0034371F">
        <w:rPr>
          <w:spacing w:val="-1"/>
        </w:rPr>
        <w:t>special</w:t>
      </w:r>
      <w:r w:rsidRPr="0034371F">
        <w:t xml:space="preserve"> </w:t>
      </w:r>
      <w:r w:rsidRPr="0034371F">
        <w:rPr>
          <w:spacing w:val="-1"/>
        </w:rPr>
        <w:t>assignment.</w:t>
      </w:r>
    </w:p>
    <w:p w:rsidRPr="0034371F" w:rsidR="00E17756" w:rsidP="000A5CBB" w:rsidRDefault="00E17756" w14:paraId="745FA85E" w14:textId="77777777">
      <w:pPr>
        <w:pStyle w:val="BodyText"/>
        <w:kinsoku w:val="0"/>
        <w:overflowPunct w:val="0"/>
        <w:spacing w:before="5"/>
        <w:ind w:left="0" w:hanging="500"/>
      </w:pPr>
    </w:p>
    <w:p w:rsidRPr="0034371F" w:rsidR="00E17756" w:rsidP="000A5CBB" w:rsidRDefault="00E17756" w14:paraId="14CB0733" w14:textId="34916E82">
      <w:pPr>
        <w:pStyle w:val="BodyText"/>
        <w:numPr>
          <w:ilvl w:val="0"/>
          <w:numId w:val="17"/>
        </w:numPr>
        <w:tabs>
          <w:tab w:val="left" w:pos="861"/>
        </w:tabs>
        <w:kinsoku w:val="0"/>
        <w:overflowPunct w:val="0"/>
        <w:ind w:left="1220" w:right="1459" w:hanging="500"/>
      </w:pPr>
      <w:r w:rsidRPr="0034371F">
        <w:t>Any</w:t>
      </w:r>
      <w:r w:rsidRPr="0034371F">
        <w:rPr>
          <w:spacing w:val="-5"/>
        </w:rPr>
        <w:t xml:space="preserve"> </w:t>
      </w:r>
      <w:r w:rsidRPr="0034371F">
        <w:t>25 Years of</w:t>
      </w:r>
      <w:r w:rsidRPr="0034371F">
        <w:rPr>
          <w:spacing w:val="-2"/>
        </w:rPr>
        <w:t xml:space="preserve"> </w:t>
      </w:r>
      <w:r w:rsidRPr="0034371F">
        <w:rPr>
          <w:spacing w:val="-1"/>
        </w:rPr>
        <w:t>Service</w:t>
      </w:r>
      <w:r w:rsidRPr="0034371F">
        <w:rPr>
          <w:spacing w:val="1"/>
        </w:rPr>
        <w:t xml:space="preserve"> </w:t>
      </w:r>
      <w:r w:rsidRPr="0034371F">
        <w:rPr>
          <w:spacing w:val="-1"/>
        </w:rPr>
        <w:t>award</w:t>
      </w:r>
      <w:r w:rsidRPr="0034371F">
        <w:rPr>
          <w:spacing w:val="1"/>
        </w:rPr>
        <w:t xml:space="preserve"> </w:t>
      </w:r>
      <w:r w:rsidRPr="0034371F">
        <w:rPr>
          <w:spacing w:val="-1"/>
        </w:rPr>
        <w:t>recipients</w:t>
      </w:r>
      <w:r w:rsidRPr="0034371F">
        <w:t xml:space="preserve"> attending</w:t>
      </w:r>
      <w:r w:rsidRPr="0034371F">
        <w:rPr>
          <w:spacing w:val="-3"/>
        </w:rPr>
        <w:t xml:space="preserve"> </w:t>
      </w:r>
      <w:r w:rsidR="004209ED">
        <w:t>NAE4-HYDP</w:t>
      </w:r>
      <w:r w:rsidRPr="0034371F">
        <w:rPr>
          <w:spacing w:val="-1"/>
        </w:rPr>
        <w:t xml:space="preserve"> </w:t>
      </w:r>
      <w:r w:rsidRPr="0034371F">
        <w:t>national</w:t>
      </w:r>
      <w:r w:rsidRPr="0034371F">
        <w:rPr>
          <w:spacing w:val="40"/>
        </w:rPr>
        <w:t xml:space="preserve"> </w:t>
      </w:r>
      <w:r w:rsidRPr="0034371F">
        <w:rPr>
          <w:spacing w:val="-1"/>
        </w:rPr>
        <w:t>convention</w:t>
      </w:r>
      <w:r w:rsidRPr="0034371F">
        <w:t xml:space="preserve"> will </w:t>
      </w:r>
      <w:r w:rsidRPr="0034371F">
        <w:rPr>
          <w:spacing w:val="-1"/>
        </w:rPr>
        <w:t xml:space="preserve">receive </w:t>
      </w:r>
      <w:r w:rsidRPr="0034371F">
        <w:t>a</w:t>
      </w:r>
      <w:r w:rsidRPr="0034371F">
        <w:rPr>
          <w:spacing w:val="1"/>
        </w:rPr>
        <w:t xml:space="preserve"> </w:t>
      </w:r>
      <w:r w:rsidRPr="0034371F">
        <w:rPr>
          <w:spacing w:val="-1"/>
        </w:rPr>
        <w:t>stipend</w:t>
      </w:r>
      <w:r w:rsidRPr="0034371F">
        <w:t xml:space="preserve"> to attend, not to </w:t>
      </w:r>
      <w:r w:rsidRPr="0034371F">
        <w:rPr>
          <w:spacing w:val="-1"/>
        </w:rPr>
        <w:t>exceed</w:t>
      </w:r>
      <w:r w:rsidRPr="0034371F">
        <w:t xml:space="preserve"> $1,000.</w:t>
      </w:r>
    </w:p>
    <w:p w:rsidRPr="0034371F" w:rsidR="00E17756" w:rsidP="000A5CBB" w:rsidRDefault="00E17756" w14:paraId="4BDFFC7A" w14:textId="77777777">
      <w:pPr>
        <w:pStyle w:val="BodyText"/>
        <w:kinsoku w:val="0"/>
        <w:overflowPunct w:val="0"/>
        <w:spacing w:before="2"/>
        <w:ind w:left="0" w:hanging="500"/>
      </w:pPr>
    </w:p>
    <w:p w:rsidRPr="0034371F" w:rsidR="00E17756" w:rsidP="00461870" w:rsidRDefault="00E17756" w14:paraId="0B79287D" w14:textId="249568BF">
      <w:pPr>
        <w:pStyle w:val="BodyText"/>
        <w:numPr>
          <w:ilvl w:val="0"/>
          <w:numId w:val="17"/>
        </w:numPr>
        <w:tabs>
          <w:tab w:val="left" w:pos="861"/>
        </w:tabs>
        <w:kinsoku w:val="0"/>
        <w:overflowPunct w:val="0"/>
        <w:ind w:left="1220" w:right="946" w:hanging="500"/>
        <w:rPr>
          <w:spacing w:val="-1"/>
        </w:rPr>
      </w:pPr>
      <w:r w:rsidRPr="0034371F">
        <w:t>Specialty</w:t>
      </w:r>
      <w:r w:rsidRPr="0034371F">
        <w:rPr>
          <w:spacing w:val="-5"/>
        </w:rPr>
        <w:t xml:space="preserve"> </w:t>
      </w:r>
      <w:r w:rsidRPr="0034371F">
        <w:rPr>
          <w:spacing w:val="-1"/>
        </w:rPr>
        <w:t>Communicator</w:t>
      </w:r>
      <w:r w:rsidRPr="0034371F">
        <w:rPr>
          <w:spacing w:val="1"/>
        </w:rPr>
        <w:t xml:space="preserve"> </w:t>
      </w:r>
      <w:r w:rsidRPr="0034371F">
        <w:rPr>
          <w:spacing w:val="-1"/>
        </w:rPr>
        <w:t>Award</w:t>
      </w:r>
      <w:r w:rsidRPr="0034371F">
        <w:t xml:space="preserve"> </w:t>
      </w:r>
      <w:r w:rsidRPr="0034371F">
        <w:rPr>
          <w:spacing w:val="-1"/>
        </w:rPr>
        <w:t>winners</w:t>
      </w:r>
      <w:r w:rsidRPr="0034371F">
        <w:t xml:space="preserve"> </w:t>
      </w:r>
      <w:r w:rsidRPr="0034371F">
        <w:rPr>
          <w:spacing w:val="-1"/>
        </w:rPr>
        <w:t>that</w:t>
      </w:r>
      <w:r w:rsidRPr="0034371F">
        <w:t xml:space="preserve"> are</w:t>
      </w:r>
      <w:r w:rsidRPr="0034371F">
        <w:rPr>
          <w:spacing w:val="-1"/>
        </w:rPr>
        <w:t xml:space="preserve"> Southern</w:t>
      </w:r>
      <w:r w:rsidRPr="0034371F">
        <w:t xml:space="preserve"> </w:t>
      </w:r>
      <w:r w:rsidRPr="0034371F">
        <w:rPr>
          <w:spacing w:val="-1"/>
        </w:rPr>
        <w:t>Regional</w:t>
      </w:r>
      <w:r w:rsidRPr="0034371F">
        <w:t xml:space="preserve"> winners</w:t>
      </w:r>
      <w:r w:rsidRPr="0034371F">
        <w:rPr>
          <w:spacing w:val="69"/>
        </w:rPr>
        <w:t xml:space="preserve"> </w:t>
      </w:r>
      <w:r w:rsidRPr="0034371F">
        <w:rPr>
          <w:spacing w:val="-1"/>
        </w:rPr>
        <w:t xml:space="preserve">receive </w:t>
      </w:r>
      <w:r w:rsidRPr="0034371F">
        <w:t xml:space="preserve">up to $600 </w:t>
      </w:r>
      <w:r w:rsidRPr="0034371F">
        <w:rPr>
          <w:spacing w:val="-1"/>
        </w:rPr>
        <w:t>from</w:t>
      </w:r>
      <w:r w:rsidRPr="0034371F">
        <w:t xml:space="preserve"> </w:t>
      </w:r>
      <w:r w:rsidRPr="0034371F">
        <w:rPr>
          <w:spacing w:val="1"/>
        </w:rPr>
        <w:t>the</w:t>
      </w:r>
      <w:r w:rsidRPr="0034371F">
        <w:rPr>
          <w:spacing w:val="-1"/>
        </w:rPr>
        <w:t xml:space="preserve"> PIA</w:t>
      </w:r>
      <w:r w:rsidRPr="0034371F">
        <w:rPr>
          <w:spacing w:val="60"/>
        </w:rPr>
        <w:t xml:space="preserve"> </w:t>
      </w:r>
      <w:r w:rsidRPr="0034371F">
        <w:rPr>
          <w:spacing w:val="-1"/>
        </w:rPr>
        <w:t>account</w:t>
      </w:r>
      <w:r w:rsidRPr="0034371F">
        <w:t xml:space="preserve"> for</w:t>
      </w:r>
      <w:r w:rsidRPr="0034371F">
        <w:rPr>
          <w:spacing w:val="-1"/>
        </w:rPr>
        <w:t xml:space="preserve"> </w:t>
      </w:r>
      <w:r w:rsidRPr="0034371F">
        <w:t>support</w:t>
      </w:r>
      <w:r w:rsidRPr="0034371F">
        <w:rPr>
          <w:spacing w:val="2"/>
        </w:rPr>
        <w:t xml:space="preserve"> </w:t>
      </w:r>
      <w:r w:rsidRPr="0034371F">
        <w:t xml:space="preserve">to </w:t>
      </w:r>
      <w:r w:rsidR="004209ED">
        <w:rPr>
          <w:spacing w:val="-1"/>
        </w:rPr>
        <w:t>NAE4-HYDP</w:t>
      </w:r>
      <w:r w:rsidRPr="0034371F">
        <w:rPr>
          <w:spacing w:val="38"/>
        </w:rPr>
        <w:t xml:space="preserve"> </w:t>
      </w:r>
      <w:r w:rsidRPr="0034371F">
        <w:rPr>
          <w:spacing w:val="-1"/>
        </w:rPr>
        <w:t>Convention.</w:t>
      </w:r>
      <w:r w:rsidRPr="0034371F">
        <w:t xml:space="preserve"> The</w:t>
      </w:r>
      <w:r w:rsidRPr="0034371F">
        <w:rPr>
          <w:spacing w:val="-1"/>
        </w:rPr>
        <w:t xml:space="preserve"> National</w:t>
      </w:r>
      <w:r w:rsidRPr="0034371F">
        <w:t xml:space="preserve"> </w:t>
      </w:r>
      <w:r w:rsidRPr="0034371F">
        <w:rPr>
          <w:spacing w:val="-1"/>
        </w:rPr>
        <w:t>Specialty/Communicator</w:t>
      </w:r>
      <w:r w:rsidRPr="0034371F">
        <w:t xml:space="preserve"> winners </w:t>
      </w:r>
      <w:r w:rsidRPr="0034371F">
        <w:rPr>
          <w:spacing w:val="-1"/>
        </w:rPr>
        <w:t xml:space="preserve">receive </w:t>
      </w:r>
      <w:r w:rsidRPr="0034371F">
        <w:t>up to</w:t>
      </w:r>
      <w:r w:rsidRPr="0034371F" w:rsidR="000A5CBB">
        <w:t xml:space="preserve"> </w:t>
      </w:r>
      <w:r w:rsidRPr="0034371F">
        <w:t xml:space="preserve">$750 in </w:t>
      </w:r>
      <w:r w:rsidRPr="0034371F">
        <w:rPr>
          <w:spacing w:val="-1"/>
        </w:rPr>
        <w:t>support</w:t>
      </w:r>
      <w:r w:rsidRPr="0034371F">
        <w:t xml:space="preserve"> </w:t>
      </w:r>
      <w:r w:rsidRPr="0034371F">
        <w:rPr>
          <w:spacing w:val="-1"/>
        </w:rPr>
        <w:t>from</w:t>
      </w:r>
      <w:r w:rsidRPr="0034371F">
        <w:t xml:space="preserve"> the</w:t>
      </w:r>
      <w:r w:rsidRPr="0034371F">
        <w:rPr>
          <w:spacing w:val="-1"/>
        </w:rPr>
        <w:t xml:space="preserve"> </w:t>
      </w:r>
      <w:r w:rsidRPr="0034371F">
        <w:rPr>
          <w:spacing w:val="1"/>
        </w:rPr>
        <w:t>PI</w:t>
      </w:r>
      <w:r w:rsidRPr="0034371F">
        <w:rPr>
          <w:spacing w:val="-6"/>
        </w:rPr>
        <w:t xml:space="preserve"> </w:t>
      </w:r>
      <w:r w:rsidRPr="0034371F">
        <w:rPr>
          <w:spacing w:val="-1"/>
        </w:rPr>
        <w:t>Account.</w:t>
      </w:r>
    </w:p>
    <w:p w:rsidRPr="0034371F" w:rsidR="00E17756" w:rsidRDefault="00E17756" w14:paraId="4212F7A3" w14:textId="77777777">
      <w:pPr>
        <w:pStyle w:val="BodyText"/>
        <w:kinsoku w:val="0"/>
        <w:overflowPunct w:val="0"/>
        <w:ind w:left="0" w:firstLine="0"/>
      </w:pPr>
    </w:p>
    <w:p w:rsidRPr="0034371F" w:rsidR="00E17756" w:rsidRDefault="00E17756" w14:paraId="6CB2F2D7" w14:textId="77777777">
      <w:pPr>
        <w:pStyle w:val="BodyText"/>
        <w:kinsoku w:val="0"/>
        <w:overflowPunct w:val="0"/>
        <w:spacing w:before="11"/>
        <w:ind w:left="0" w:firstLine="0"/>
      </w:pPr>
    </w:p>
    <w:p w:rsidRPr="003857B8" w:rsidR="00E17756" w:rsidP="001F635A" w:rsidRDefault="004209ED" w14:paraId="281B1F03" w14:textId="5B4CDA1C">
      <w:pPr>
        <w:pStyle w:val="Heading2"/>
        <w:rPr>
          <w:sz w:val="40"/>
          <w:szCs w:val="40"/>
        </w:rPr>
      </w:pPr>
      <w:bookmarkStart w:name="bookmark19" w:id="21"/>
      <w:bookmarkEnd w:id="21"/>
      <w:r w:rsidRPr="003857B8">
        <w:rPr>
          <w:sz w:val="40"/>
          <w:szCs w:val="40"/>
        </w:rPr>
        <w:t>LAE4-HYDP</w:t>
      </w:r>
      <w:r w:rsidRPr="003857B8" w:rsidR="00E17756">
        <w:rPr>
          <w:spacing w:val="-33"/>
          <w:sz w:val="40"/>
          <w:szCs w:val="40"/>
        </w:rPr>
        <w:t xml:space="preserve"> A</w:t>
      </w:r>
      <w:r w:rsidRPr="003857B8" w:rsidR="00E17756">
        <w:rPr>
          <w:spacing w:val="-32"/>
          <w:sz w:val="40"/>
          <w:szCs w:val="40"/>
        </w:rPr>
        <w:t>W</w:t>
      </w:r>
      <w:r w:rsidRPr="003857B8" w:rsidR="00E17756">
        <w:rPr>
          <w:spacing w:val="-2"/>
          <w:sz w:val="40"/>
          <w:szCs w:val="40"/>
        </w:rPr>
        <w:t>ARD</w:t>
      </w:r>
      <w:r w:rsidRPr="003857B8" w:rsidR="00E17756">
        <w:rPr>
          <w:spacing w:val="-1"/>
          <w:sz w:val="40"/>
          <w:szCs w:val="40"/>
        </w:rPr>
        <w:t>S</w:t>
      </w:r>
      <w:r w:rsidRPr="003857B8" w:rsidR="00E17756">
        <w:rPr>
          <w:sz w:val="40"/>
          <w:szCs w:val="40"/>
        </w:rPr>
        <w:t>:</w:t>
      </w:r>
    </w:p>
    <w:p w:rsidRPr="0034371F" w:rsidR="00E17756" w:rsidRDefault="00E17756" w14:paraId="33818823" w14:textId="77777777">
      <w:pPr>
        <w:pStyle w:val="BodyText"/>
        <w:kinsoku w:val="0"/>
        <w:overflowPunct w:val="0"/>
        <w:spacing w:before="5"/>
        <w:ind w:left="0" w:firstLine="0"/>
        <w:rPr>
          <w:b/>
          <w:bCs/>
          <w:sz w:val="23"/>
          <w:szCs w:val="23"/>
        </w:rPr>
      </w:pPr>
    </w:p>
    <w:p w:rsidRPr="0034371F" w:rsidR="00E17756" w:rsidRDefault="00E17756" w14:paraId="0B507C96" w14:textId="3B8508B4">
      <w:pPr>
        <w:pStyle w:val="BodyText"/>
        <w:numPr>
          <w:ilvl w:val="0"/>
          <w:numId w:val="16"/>
        </w:numPr>
        <w:tabs>
          <w:tab w:val="left" w:pos="861"/>
        </w:tabs>
        <w:kinsoku w:val="0"/>
        <w:overflowPunct w:val="0"/>
        <w:ind w:hanging="660"/>
      </w:pPr>
      <w:r w:rsidRPr="0034371F">
        <w:t>Eligibility</w:t>
      </w:r>
      <w:r w:rsidRPr="0034371F">
        <w:rPr>
          <w:spacing w:val="-5"/>
        </w:rPr>
        <w:t xml:space="preserve"> </w:t>
      </w:r>
      <w:r w:rsidRPr="0034371F">
        <w:rPr>
          <w:spacing w:val="-1"/>
        </w:rPr>
        <w:t>for</w:t>
      </w:r>
      <w:r w:rsidRPr="0034371F">
        <w:rPr>
          <w:spacing w:val="1"/>
        </w:rPr>
        <w:t xml:space="preserve"> </w:t>
      </w:r>
      <w:r w:rsidR="004209ED">
        <w:rPr>
          <w:spacing w:val="-1"/>
        </w:rPr>
        <w:t>LAE4-HYDP</w:t>
      </w:r>
      <w:r w:rsidRPr="0034371F">
        <w:rPr>
          <w:spacing w:val="1"/>
        </w:rPr>
        <w:t xml:space="preserve"> </w:t>
      </w:r>
      <w:r w:rsidRPr="0034371F">
        <w:rPr>
          <w:spacing w:val="-1"/>
        </w:rPr>
        <w:t>service</w:t>
      </w:r>
      <w:r w:rsidRPr="0034371F">
        <w:rPr>
          <w:spacing w:val="1"/>
        </w:rPr>
        <w:t xml:space="preserve"> </w:t>
      </w:r>
      <w:r w:rsidRPr="0034371F">
        <w:rPr>
          <w:spacing w:val="-1"/>
        </w:rPr>
        <w:t>awards</w:t>
      </w:r>
      <w:r w:rsidRPr="0034371F">
        <w:t xml:space="preserve"> is</w:t>
      </w:r>
      <w:r w:rsidRPr="0034371F">
        <w:rPr>
          <w:spacing w:val="2"/>
        </w:rPr>
        <w:t xml:space="preserve"> </w:t>
      </w:r>
      <w:r w:rsidRPr="0034371F">
        <w:rPr>
          <w:spacing w:val="-1"/>
        </w:rPr>
        <w:t>as</w:t>
      </w:r>
      <w:r w:rsidRPr="0034371F">
        <w:t xml:space="preserve"> follows:</w:t>
      </w:r>
    </w:p>
    <w:p w:rsidRPr="0034371F" w:rsidR="00E17756" w:rsidRDefault="00E17756" w14:paraId="29C8401D" w14:textId="77777777">
      <w:pPr>
        <w:pStyle w:val="BodyText"/>
        <w:numPr>
          <w:ilvl w:val="1"/>
          <w:numId w:val="16"/>
        </w:numPr>
        <w:tabs>
          <w:tab w:val="left" w:pos="1221"/>
        </w:tabs>
        <w:kinsoku w:val="0"/>
        <w:overflowPunct w:val="0"/>
        <w:rPr>
          <w:spacing w:val="-1"/>
        </w:rPr>
      </w:pPr>
      <w:r w:rsidRPr="0034371F">
        <w:rPr>
          <w:spacing w:val="-1"/>
        </w:rPr>
        <w:t>Achievement</w:t>
      </w:r>
      <w:r w:rsidRPr="0034371F">
        <w:t xml:space="preserve"> in Service</w:t>
      </w:r>
      <w:r w:rsidRPr="0034371F">
        <w:rPr>
          <w:spacing w:val="1"/>
        </w:rPr>
        <w:t xml:space="preserve"> </w:t>
      </w:r>
      <w:r w:rsidRPr="0034371F">
        <w:rPr>
          <w:spacing w:val="-1"/>
        </w:rPr>
        <w:t>Award</w:t>
      </w:r>
      <w:r w:rsidRPr="0034371F">
        <w:t xml:space="preserve"> </w:t>
      </w:r>
      <w:r w:rsidRPr="0034371F">
        <w:rPr>
          <w:spacing w:val="-1"/>
        </w:rPr>
        <w:t>(ASA):</w:t>
      </w:r>
    </w:p>
    <w:p w:rsidRPr="0034371F" w:rsidR="00E17756" w:rsidRDefault="00E17756" w14:paraId="0250662A" w14:textId="77777777">
      <w:pPr>
        <w:pStyle w:val="BodyText"/>
        <w:numPr>
          <w:ilvl w:val="2"/>
          <w:numId w:val="16"/>
        </w:numPr>
        <w:tabs>
          <w:tab w:val="left" w:pos="1581"/>
        </w:tabs>
        <w:kinsoku w:val="0"/>
        <w:overflowPunct w:val="0"/>
        <w:ind w:right="946"/>
        <w:rPr>
          <w:spacing w:val="-1"/>
        </w:rPr>
      </w:pPr>
      <w:r w:rsidRPr="0034371F">
        <w:t>To be</w:t>
      </w:r>
      <w:r w:rsidRPr="0034371F">
        <w:rPr>
          <w:spacing w:val="-2"/>
        </w:rPr>
        <w:t xml:space="preserve"> </w:t>
      </w:r>
      <w:r w:rsidRPr="0034371F">
        <w:rPr>
          <w:spacing w:val="-1"/>
        </w:rPr>
        <w:t xml:space="preserve">eligible </w:t>
      </w:r>
      <w:r w:rsidRPr="0034371F">
        <w:t>to</w:t>
      </w:r>
      <w:r w:rsidRPr="0034371F">
        <w:rPr>
          <w:spacing w:val="2"/>
        </w:rPr>
        <w:t xml:space="preserve"> </w:t>
      </w:r>
      <w:r w:rsidRPr="0034371F">
        <w:rPr>
          <w:spacing w:val="-1"/>
        </w:rPr>
        <w:t>receive</w:t>
      </w:r>
      <w:r w:rsidRPr="0034371F">
        <w:rPr>
          <w:spacing w:val="1"/>
        </w:rPr>
        <w:t xml:space="preserve"> </w:t>
      </w:r>
      <w:r w:rsidRPr="0034371F">
        <w:t xml:space="preserve">the </w:t>
      </w:r>
      <w:r w:rsidRPr="0034371F">
        <w:rPr>
          <w:spacing w:val="-1"/>
        </w:rPr>
        <w:t>Achievement</w:t>
      </w:r>
      <w:r w:rsidRPr="0034371F">
        <w:t xml:space="preserve"> in </w:t>
      </w:r>
      <w:r w:rsidRPr="0034371F">
        <w:rPr>
          <w:spacing w:val="-1"/>
        </w:rPr>
        <w:t xml:space="preserve">Service </w:t>
      </w:r>
      <w:r w:rsidRPr="0034371F">
        <w:t>Award (ASA), a</w:t>
      </w:r>
      <w:r w:rsidRPr="0034371F">
        <w:rPr>
          <w:spacing w:val="47"/>
        </w:rPr>
        <w:t xml:space="preserve"> </w:t>
      </w:r>
      <w:r w:rsidRPr="0034371F">
        <w:rPr>
          <w:spacing w:val="-1"/>
        </w:rPr>
        <w:t>member</w:t>
      </w:r>
      <w:r w:rsidRPr="0034371F">
        <w:t xml:space="preserve"> must have</w:t>
      </w:r>
      <w:r w:rsidRPr="0034371F">
        <w:rPr>
          <w:spacing w:val="-2"/>
        </w:rPr>
        <w:t xml:space="preserve"> </w:t>
      </w:r>
      <w:r w:rsidRPr="0034371F">
        <w:rPr>
          <w:spacing w:val="-1"/>
        </w:rPr>
        <w:t>paid</w:t>
      </w:r>
      <w:r w:rsidRPr="0034371F">
        <w:rPr>
          <w:spacing w:val="2"/>
        </w:rPr>
        <w:t xml:space="preserve"> </w:t>
      </w:r>
      <w:r w:rsidRPr="0034371F">
        <w:rPr>
          <w:spacing w:val="-1"/>
        </w:rPr>
        <w:t>dues</w:t>
      </w:r>
      <w:r w:rsidRPr="0034371F">
        <w:t xml:space="preserve"> for</w:t>
      </w:r>
      <w:r w:rsidRPr="0034371F">
        <w:rPr>
          <w:spacing w:val="-2"/>
        </w:rPr>
        <w:t xml:space="preserve"> </w:t>
      </w:r>
      <w:r w:rsidRPr="0034371F">
        <w:rPr>
          <w:spacing w:val="-1"/>
        </w:rPr>
        <w:t>at</w:t>
      </w:r>
      <w:r w:rsidRPr="0034371F">
        <w:t xml:space="preserve"> least the</w:t>
      </w:r>
      <w:r w:rsidRPr="0034371F">
        <w:rPr>
          <w:spacing w:val="-1"/>
        </w:rPr>
        <w:t xml:space="preserve"> immediate</w:t>
      </w:r>
      <w:r w:rsidRPr="0034371F">
        <w:t xml:space="preserve"> two </w:t>
      </w:r>
      <w:r w:rsidRPr="0034371F">
        <w:rPr>
          <w:spacing w:val="-1"/>
        </w:rPr>
        <w:t>(2)</w:t>
      </w:r>
      <w:r w:rsidRPr="0034371F">
        <w:rPr>
          <w:spacing w:val="43"/>
        </w:rPr>
        <w:t xml:space="preserve"> </w:t>
      </w:r>
      <w:r w:rsidRPr="0034371F">
        <w:rPr>
          <w:spacing w:val="-1"/>
        </w:rPr>
        <w:t>consecutive</w:t>
      </w:r>
      <w:r w:rsidRPr="0034371F">
        <w:rPr>
          <w:spacing w:val="3"/>
        </w:rPr>
        <w:t xml:space="preserve"> </w:t>
      </w:r>
      <w:r w:rsidRPr="0034371F">
        <w:rPr>
          <w:spacing w:val="-1"/>
        </w:rPr>
        <w:t>years</w:t>
      </w:r>
      <w:r w:rsidRPr="0034371F">
        <w:t xml:space="preserve"> </w:t>
      </w:r>
      <w:r w:rsidRPr="0034371F">
        <w:rPr>
          <w:spacing w:val="-1"/>
        </w:rPr>
        <w:t>prior</w:t>
      </w:r>
      <w:r w:rsidRPr="0034371F">
        <w:t xml:space="preserve"> </w:t>
      </w:r>
      <w:r w:rsidRPr="0034371F">
        <w:rPr>
          <w:spacing w:val="1"/>
        </w:rPr>
        <w:t>to</w:t>
      </w:r>
      <w:r w:rsidRPr="0034371F">
        <w:t xml:space="preserve"> the </w:t>
      </w:r>
      <w:r w:rsidRPr="0034371F">
        <w:rPr>
          <w:spacing w:val="-1"/>
        </w:rPr>
        <w:t>current.</w:t>
      </w:r>
    </w:p>
    <w:p w:rsidRPr="0034371F" w:rsidR="00E17756" w:rsidRDefault="00E17756" w14:paraId="616C13A0" w14:textId="19BBAB58">
      <w:pPr>
        <w:pStyle w:val="BodyText"/>
        <w:numPr>
          <w:ilvl w:val="2"/>
          <w:numId w:val="16"/>
        </w:numPr>
        <w:tabs>
          <w:tab w:val="left" w:pos="1581"/>
        </w:tabs>
        <w:kinsoku w:val="0"/>
        <w:overflowPunct w:val="0"/>
        <w:ind w:right="907"/>
        <w:jc w:val="both"/>
        <w:rPr>
          <w:spacing w:val="-1"/>
        </w:rPr>
      </w:pPr>
      <w:r w:rsidRPr="0034371F">
        <w:t>The</w:t>
      </w:r>
      <w:r w:rsidRPr="0034371F">
        <w:rPr>
          <w:spacing w:val="-2"/>
        </w:rPr>
        <w:t xml:space="preserve"> </w:t>
      </w:r>
      <w:r w:rsidRPr="0034371F">
        <w:rPr>
          <w:spacing w:val="-1"/>
        </w:rPr>
        <w:t>member</w:t>
      </w:r>
      <w:r w:rsidRPr="0034371F">
        <w:t xml:space="preserve"> must have</w:t>
      </w:r>
      <w:r w:rsidRPr="0034371F">
        <w:rPr>
          <w:spacing w:val="-2"/>
        </w:rPr>
        <w:t xml:space="preserve"> </w:t>
      </w:r>
      <w:r w:rsidRPr="0034371F">
        <w:rPr>
          <w:spacing w:val="-1"/>
        </w:rPr>
        <w:t>served</w:t>
      </w:r>
      <w:r w:rsidRPr="0034371F">
        <w:t xml:space="preserve"> more</w:t>
      </w:r>
      <w:r w:rsidRPr="0034371F">
        <w:rPr>
          <w:spacing w:val="-1"/>
        </w:rPr>
        <w:t xml:space="preserve"> </w:t>
      </w:r>
      <w:r w:rsidRPr="0034371F">
        <w:t>than three</w:t>
      </w:r>
      <w:r w:rsidRPr="0034371F">
        <w:rPr>
          <w:spacing w:val="-1"/>
        </w:rPr>
        <w:t xml:space="preserve"> (3)</w:t>
      </w:r>
      <w:r w:rsidRPr="0034371F">
        <w:rPr>
          <w:spacing w:val="3"/>
        </w:rPr>
        <w:t xml:space="preserve"> </w:t>
      </w:r>
      <w:r w:rsidRPr="0034371F">
        <w:rPr>
          <w:spacing w:val="-1"/>
        </w:rPr>
        <w:t>years</w:t>
      </w:r>
      <w:r w:rsidRPr="0034371F">
        <w:t xml:space="preserve"> but less than</w:t>
      </w:r>
      <w:r w:rsidRPr="0034371F">
        <w:rPr>
          <w:spacing w:val="26"/>
        </w:rPr>
        <w:t xml:space="preserve"> </w:t>
      </w:r>
      <w:r w:rsidRPr="0034371F">
        <w:rPr>
          <w:spacing w:val="-1"/>
        </w:rPr>
        <w:t>seven</w:t>
      </w:r>
      <w:r w:rsidRPr="0034371F">
        <w:t xml:space="preserve"> (7)</w:t>
      </w:r>
      <w:r w:rsidRPr="0034371F">
        <w:rPr>
          <w:spacing w:val="3"/>
        </w:rPr>
        <w:t xml:space="preserve"> </w:t>
      </w:r>
      <w:r w:rsidRPr="0034371F">
        <w:rPr>
          <w:spacing w:val="-1"/>
        </w:rPr>
        <w:t>years</w:t>
      </w:r>
      <w:r w:rsidRPr="0034371F">
        <w:t xml:space="preserve"> in Extension 4-H</w:t>
      </w:r>
      <w:r w:rsidRPr="0034371F">
        <w:rPr>
          <w:spacing w:val="1"/>
        </w:rPr>
        <w:t xml:space="preserve"> </w:t>
      </w:r>
      <w:r w:rsidRPr="0034371F">
        <w:rPr>
          <w:spacing w:val="-1"/>
        </w:rPr>
        <w:t>youth</w:t>
      </w:r>
      <w:r w:rsidRPr="0034371F">
        <w:t xml:space="preserve"> </w:t>
      </w:r>
      <w:r w:rsidRPr="0034371F">
        <w:rPr>
          <w:spacing w:val="-1"/>
        </w:rPr>
        <w:t>programs.</w:t>
      </w:r>
      <w:r w:rsidRPr="0034371F">
        <w:rPr>
          <w:spacing w:val="4"/>
        </w:rPr>
        <w:t xml:space="preserve"> </w:t>
      </w:r>
      <w:r w:rsidRPr="0034371F">
        <w:t>The</w:t>
      </w:r>
      <w:r w:rsidRPr="0034371F">
        <w:rPr>
          <w:spacing w:val="-2"/>
        </w:rPr>
        <w:t xml:space="preserve"> </w:t>
      </w:r>
      <w:r w:rsidRPr="0034371F">
        <w:rPr>
          <w:spacing w:val="-1"/>
        </w:rPr>
        <w:t>eligibility</w:t>
      </w:r>
      <w:r w:rsidRPr="0034371F">
        <w:rPr>
          <w:spacing w:val="-5"/>
        </w:rPr>
        <w:t xml:space="preserve"> </w:t>
      </w:r>
      <w:r w:rsidRPr="0034371F">
        <w:t>date</w:t>
      </w:r>
      <w:r w:rsidRPr="0034371F">
        <w:rPr>
          <w:spacing w:val="45"/>
        </w:rPr>
        <w:t xml:space="preserve"> </w:t>
      </w:r>
      <w:r w:rsidRPr="0034371F" w:rsidR="00870BFB">
        <w:t>and guidelines l</w:t>
      </w:r>
      <w:r w:rsidRPr="0034371F">
        <w:t>isted on the</w:t>
      </w:r>
      <w:r w:rsidRPr="0034371F">
        <w:rPr>
          <w:spacing w:val="-1"/>
        </w:rPr>
        <w:t xml:space="preserve"> </w:t>
      </w:r>
      <w:r w:rsidR="004209ED">
        <w:rPr>
          <w:spacing w:val="-1"/>
        </w:rPr>
        <w:t>NAE4-HYDP</w:t>
      </w:r>
      <w:r w:rsidRPr="0034371F">
        <w:rPr>
          <w:spacing w:val="1"/>
        </w:rPr>
        <w:t xml:space="preserve"> </w:t>
      </w:r>
      <w:r w:rsidRPr="0034371F">
        <w:rPr>
          <w:spacing w:val="-1"/>
        </w:rPr>
        <w:t>website determine</w:t>
      </w:r>
      <w:r w:rsidRPr="0034371F">
        <w:rPr>
          <w:spacing w:val="4"/>
        </w:rPr>
        <w:t xml:space="preserve"> </w:t>
      </w:r>
      <w:r w:rsidRPr="0034371F">
        <w:rPr>
          <w:spacing w:val="-1"/>
        </w:rPr>
        <w:t>years</w:t>
      </w:r>
      <w:r w:rsidRPr="0034371F">
        <w:rPr>
          <w:spacing w:val="1"/>
        </w:rPr>
        <w:t xml:space="preserve"> </w:t>
      </w:r>
      <w:r w:rsidRPr="0034371F">
        <w:t>of</w:t>
      </w:r>
      <w:r w:rsidRPr="0034371F">
        <w:rPr>
          <w:spacing w:val="-1"/>
        </w:rPr>
        <w:t xml:space="preserve"> service.</w:t>
      </w:r>
    </w:p>
    <w:p w:rsidRPr="0034371F" w:rsidR="00E17756" w:rsidRDefault="00E17756" w14:paraId="0A39CE14" w14:textId="77777777">
      <w:pPr>
        <w:pStyle w:val="BodyText"/>
        <w:numPr>
          <w:ilvl w:val="1"/>
          <w:numId w:val="16"/>
        </w:numPr>
        <w:tabs>
          <w:tab w:val="left" w:pos="1221"/>
        </w:tabs>
        <w:kinsoku w:val="0"/>
        <w:overflowPunct w:val="0"/>
      </w:pPr>
      <w:r w:rsidRPr="0034371F">
        <w:rPr>
          <w:spacing w:val="-1"/>
        </w:rPr>
        <w:t>Distinguished</w:t>
      </w:r>
      <w:r w:rsidRPr="0034371F">
        <w:t xml:space="preserve"> </w:t>
      </w:r>
      <w:r w:rsidRPr="0034371F">
        <w:rPr>
          <w:spacing w:val="-1"/>
        </w:rPr>
        <w:t>Service</w:t>
      </w:r>
      <w:r w:rsidRPr="0034371F">
        <w:t xml:space="preserve"> </w:t>
      </w:r>
      <w:r w:rsidRPr="0034371F">
        <w:rPr>
          <w:spacing w:val="-1"/>
        </w:rPr>
        <w:t>Award</w:t>
      </w:r>
      <w:r w:rsidRPr="0034371F">
        <w:t xml:space="preserve"> (DSA):</w:t>
      </w:r>
    </w:p>
    <w:p w:rsidRPr="0034371F" w:rsidR="00E17756" w:rsidRDefault="00E17756" w14:paraId="66A37D6D" w14:textId="77777777">
      <w:pPr>
        <w:pStyle w:val="BodyText"/>
        <w:numPr>
          <w:ilvl w:val="2"/>
          <w:numId w:val="16"/>
        </w:numPr>
        <w:tabs>
          <w:tab w:val="left" w:pos="1581"/>
        </w:tabs>
        <w:kinsoku w:val="0"/>
        <w:overflowPunct w:val="0"/>
        <w:ind w:right="1143"/>
        <w:rPr>
          <w:spacing w:val="-1"/>
        </w:rPr>
      </w:pPr>
      <w:r w:rsidRPr="0034371F">
        <w:t>To be</w:t>
      </w:r>
      <w:r w:rsidRPr="0034371F">
        <w:rPr>
          <w:spacing w:val="-2"/>
        </w:rPr>
        <w:t xml:space="preserve"> </w:t>
      </w:r>
      <w:r w:rsidRPr="0034371F">
        <w:rPr>
          <w:spacing w:val="-1"/>
        </w:rPr>
        <w:t xml:space="preserve">eligible </w:t>
      </w:r>
      <w:r w:rsidRPr="0034371F">
        <w:t>to</w:t>
      </w:r>
      <w:r w:rsidRPr="0034371F">
        <w:rPr>
          <w:spacing w:val="2"/>
        </w:rPr>
        <w:t xml:space="preserve"> </w:t>
      </w:r>
      <w:r w:rsidRPr="0034371F">
        <w:rPr>
          <w:spacing w:val="-1"/>
        </w:rPr>
        <w:t>receive</w:t>
      </w:r>
      <w:r w:rsidRPr="0034371F">
        <w:rPr>
          <w:spacing w:val="1"/>
        </w:rPr>
        <w:t xml:space="preserve"> </w:t>
      </w:r>
      <w:r w:rsidRPr="0034371F">
        <w:t xml:space="preserve">the </w:t>
      </w:r>
      <w:r w:rsidRPr="0034371F">
        <w:rPr>
          <w:spacing w:val="-1"/>
        </w:rPr>
        <w:t>Distinguished</w:t>
      </w:r>
      <w:r w:rsidRPr="0034371F">
        <w:t xml:space="preserve"> Service</w:t>
      </w:r>
      <w:r w:rsidRPr="0034371F">
        <w:rPr>
          <w:spacing w:val="-1"/>
        </w:rPr>
        <w:t xml:space="preserve"> </w:t>
      </w:r>
      <w:r w:rsidRPr="0034371F">
        <w:t xml:space="preserve">Award </w:t>
      </w:r>
      <w:r w:rsidRPr="0034371F">
        <w:rPr>
          <w:spacing w:val="-1"/>
        </w:rPr>
        <w:t>(DSA),</w:t>
      </w:r>
      <w:r w:rsidRPr="0034371F">
        <w:rPr>
          <w:spacing w:val="2"/>
        </w:rPr>
        <w:t xml:space="preserve"> </w:t>
      </w:r>
      <w:r w:rsidRPr="0034371F">
        <w:t>a</w:t>
      </w:r>
      <w:r w:rsidRPr="0034371F">
        <w:rPr>
          <w:spacing w:val="45"/>
        </w:rPr>
        <w:t xml:space="preserve"> </w:t>
      </w:r>
      <w:r w:rsidRPr="0034371F">
        <w:rPr>
          <w:spacing w:val="-1"/>
        </w:rPr>
        <w:t>member</w:t>
      </w:r>
      <w:r w:rsidRPr="0034371F">
        <w:t xml:space="preserve"> must have</w:t>
      </w:r>
      <w:r w:rsidRPr="0034371F">
        <w:rPr>
          <w:spacing w:val="-2"/>
        </w:rPr>
        <w:t xml:space="preserve"> </w:t>
      </w:r>
      <w:r w:rsidRPr="0034371F">
        <w:rPr>
          <w:spacing w:val="-1"/>
        </w:rPr>
        <w:t>paid</w:t>
      </w:r>
      <w:r w:rsidRPr="0034371F">
        <w:rPr>
          <w:spacing w:val="2"/>
        </w:rPr>
        <w:t xml:space="preserve"> </w:t>
      </w:r>
      <w:r w:rsidRPr="0034371F">
        <w:rPr>
          <w:spacing w:val="-1"/>
        </w:rPr>
        <w:t>dues</w:t>
      </w:r>
      <w:r w:rsidRPr="0034371F">
        <w:t xml:space="preserve"> for</w:t>
      </w:r>
      <w:r w:rsidRPr="0034371F">
        <w:rPr>
          <w:spacing w:val="-2"/>
        </w:rPr>
        <w:t xml:space="preserve"> </w:t>
      </w:r>
      <w:r w:rsidRPr="0034371F">
        <w:rPr>
          <w:spacing w:val="-1"/>
        </w:rPr>
        <w:t>at</w:t>
      </w:r>
      <w:r w:rsidRPr="0034371F">
        <w:t xml:space="preserve"> least the</w:t>
      </w:r>
      <w:r w:rsidRPr="0034371F">
        <w:rPr>
          <w:spacing w:val="-1"/>
        </w:rPr>
        <w:t xml:space="preserve"> immediate</w:t>
      </w:r>
      <w:r w:rsidRPr="0034371F">
        <w:t xml:space="preserve"> two </w:t>
      </w:r>
      <w:r w:rsidRPr="0034371F">
        <w:rPr>
          <w:spacing w:val="-1"/>
        </w:rPr>
        <w:t>(2)</w:t>
      </w:r>
      <w:r w:rsidRPr="0034371F">
        <w:rPr>
          <w:spacing w:val="43"/>
        </w:rPr>
        <w:t xml:space="preserve"> </w:t>
      </w:r>
      <w:r w:rsidRPr="0034371F">
        <w:rPr>
          <w:spacing w:val="-1"/>
        </w:rPr>
        <w:t>consecutive</w:t>
      </w:r>
      <w:r w:rsidRPr="0034371F">
        <w:rPr>
          <w:spacing w:val="3"/>
        </w:rPr>
        <w:t xml:space="preserve"> </w:t>
      </w:r>
      <w:r w:rsidRPr="0034371F">
        <w:rPr>
          <w:spacing w:val="-1"/>
        </w:rPr>
        <w:t>years</w:t>
      </w:r>
      <w:r w:rsidRPr="0034371F">
        <w:t xml:space="preserve"> </w:t>
      </w:r>
      <w:r w:rsidRPr="0034371F">
        <w:rPr>
          <w:spacing w:val="-1"/>
        </w:rPr>
        <w:t>prior</w:t>
      </w:r>
      <w:r w:rsidRPr="0034371F">
        <w:t xml:space="preserve"> </w:t>
      </w:r>
      <w:r w:rsidRPr="0034371F">
        <w:rPr>
          <w:spacing w:val="1"/>
        </w:rPr>
        <w:t>to</w:t>
      </w:r>
      <w:r w:rsidRPr="0034371F">
        <w:t xml:space="preserve"> the </w:t>
      </w:r>
      <w:r w:rsidRPr="0034371F">
        <w:rPr>
          <w:spacing w:val="-1"/>
        </w:rPr>
        <w:t>current.</w:t>
      </w:r>
    </w:p>
    <w:p w:rsidRPr="0034371F" w:rsidR="00E17756" w:rsidRDefault="00E17756" w14:paraId="290FA63A" w14:textId="286043C7">
      <w:pPr>
        <w:pStyle w:val="BodyText"/>
        <w:numPr>
          <w:ilvl w:val="2"/>
          <w:numId w:val="16"/>
        </w:numPr>
        <w:tabs>
          <w:tab w:val="left" w:pos="1581"/>
        </w:tabs>
        <w:kinsoku w:val="0"/>
        <w:overflowPunct w:val="0"/>
        <w:ind w:right="666"/>
      </w:pPr>
      <w:r w:rsidRPr="0034371F">
        <w:t>The</w:t>
      </w:r>
      <w:r w:rsidRPr="0034371F">
        <w:rPr>
          <w:spacing w:val="-2"/>
        </w:rPr>
        <w:t xml:space="preserve"> </w:t>
      </w:r>
      <w:r w:rsidRPr="0034371F">
        <w:rPr>
          <w:spacing w:val="-1"/>
        </w:rPr>
        <w:t>member</w:t>
      </w:r>
      <w:r w:rsidRPr="0034371F">
        <w:rPr>
          <w:spacing w:val="-2"/>
        </w:rPr>
        <w:t xml:space="preserve"> </w:t>
      </w:r>
      <w:r w:rsidRPr="0034371F">
        <w:t xml:space="preserve">must </w:t>
      </w:r>
      <w:r w:rsidRPr="0034371F">
        <w:rPr>
          <w:spacing w:val="-1"/>
        </w:rPr>
        <w:t>have served</w:t>
      </w:r>
      <w:r w:rsidRPr="0034371F">
        <w:t xml:space="preserve"> seven</w:t>
      </w:r>
      <w:r w:rsidRPr="0034371F">
        <w:rPr>
          <w:spacing w:val="1"/>
        </w:rPr>
        <w:t xml:space="preserve"> </w:t>
      </w:r>
      <w:r w:rsidRPr="0034371F">
        <w:rPr>
          <w:spacing w:val="-1"/>
        </w:rPr>
        <w:t>(7)</w:t>
      </w:r>
      <w:r w:rsidRPr="0034371F">
        <w:rPr>
          <w:spacing w:val="3"/>
        </w:rPr>
        <w:t xml:space="preserve"> </w:t>
      </w:r>
      <w:r w:rsidRPr="0034371F">
        <w:rPr>
          <w:spacing w:val="-1"/>
        </w:rPr>
        <w:t>years</w:t>
      </w:r>
      <w:r w:rsidRPr="0034371F">
        <w:t xml:space="preserve"> or</w:t>
      </w:r>
      <w:r w:rsidRPr="0034371F">
        <w:rPr>
          <w:spacing w:val="1"/>
        </w:rPr>
        <w:t xml:space="preserve"> </w:t>
      </w:r>
      <w:r w:rsidRPr="0034371F">
        <w:t>more</w:t>
      </w:r>
      <w:r w:rsidRPr="0034371F">
        <w:rPr>
          <w:spacing w:val="-2"/>
        </w:rPr>
        <w:t xml:space="preserve"> </w:t>
      </w:r>
      <w:r w:rsidRPr="0034371F">
        <w:t>in Extension 4-H</w:t>
      </w:r>
      <w:r w:rsidRPr="0034371F">
        <w:rPr>
          <w:spacing w:val="36"/>
        </w:rPr>
        <w:t xml:space="preserve"> </w:t>
      </w:r>
      <w:r w:rsidRPr="0034371F">
        <w:rPr>
          <w:spacing w:val="-1"/>
        </w:rPr>
        <w:t>youth</w:t>
      </w:r>
      <w:r w:rsidRPr="0034371F">
        <w:t xml:space="preserve"> </w:t>
      </w:r>
      <w:r w:rsidRPr="0034371F">
        <w:rPr>
          <w:spacing w:val="-1"/>
        </w:rPr>
        <w:t>programs.</w:t>
      </w:r>
      <w:r w:rsidRPr="0034371F">
        <w:t xml:space="preserve"> </w:t>
      </w:r>
      <w:r w:rsidRPr="0034371F">
        <w:rPr>
          <w:spacing w:val="2"/>
        </w:rPr>
        <w:t xml:space="preserve"> </w:t>
      </w:r>
      <w:r w:rsidRPr="0034371F">
        <w:t>The</w:t>
      </w:r>
      <w:r w:rsidRPr="0034371F">
        <w:rPr>
          <w:spacing w:val="-2"/>
        </w:rPr>
        <w:t xml:space="preserve"> </w:t>
      </w:r>
      <w:r w:rsidRPr="0034371F">
        <w:t>eligibility</w:t>
      </w:r>
      <w:r w:rsidRPr="0034371F">
        <w:rPr>
          <w:spacing w:val="-5"/>
        </w:rPr>
        <w:t xml:space="preserve"> </w:t>
      </w:r>
      <w:r w:rsidRPr="0034371F">
        <w:t>date</w:t>
      </w:r>
      <w:r w:rsidRPr="0034371F" w:rsidR="00A91356">
        <w:t xml:space="preserve"> and guidelines</w:t>
      </w:r>
      <w:r w:rsidRPr="0034371F">
        <w:rPr>
          <w:spacing w:val="-1"/>
        </w:rPr>
        <w:t xml:space="preserve"> </w:t>
      </w:r>
      <w:r w:rsidRPr="0034371F">
        <w:t>listed on the</w:t>
      </w:r>
      <w:r w:rsidRPr="0034371F">
        <w:rPr>
          <w:spacing w:val="-1"/>
        </w:rPr>
        <w:t xml:space="preserve"> </w:t>
      </w:r>
      <w:r w:rsidR="004209ED">
        <w:rPr>
          <w:spacing w:val="-1"/>
        </w:rPr>
        <w:t>NAE4-HYDP</w:t>
      </w:r>
      <w:r w:rsidRPr="0034371F">
        <w:rPr>
          <w:spacing w:val="1"/>
        </w:rPr>
        <w:t xml:space="preserve"> </w:t>
      </w:r>
      <w:r w:rsidRPr="0034371F">
        <w:rPr>
          <w:spacing w:val="-1"/>
        </w:rPr>
        <w:t>website</w:t>
      </w:r>
      <w:r w:rsidRPr="0034371F">
        <w:rPr>
          <w:spacing w:val="44"/>
        </w:rPr>
        <w:t xml:space="preserve"> </w:t>
      </w:r>
      <w:r w:rsidRPr="0034371F">
        <w:rPr>
          <w:spacing w:val="-1"/>
        </w:rPr>
        <w:t>determine</w:t>
      </w:r>
      <w:r w:rsidRPr="0034371F">
        <w:rPr>
          <w:spacing w:val="3"/>
        </w:rPr>
        <w:t xml:space="preserve"> </w:t>
      </w:r>
      <w:r w:rsidRPr="0034371F">
        <w:rPr>
          <w:spacing w:val="-1"/>
        </w:rPr>
        <w:t>years</w:t>
      </w:r>
      <w:r w:rsidRPr="0034371F">
        <w:t xml:space="preserve"> of</w:t>
      </w:r>
      <w:r w:rsidRPr="0034371F">
        <w:rPr>
          <w:spacing w:val="-2"/>
        </w:rPr>
        <w:t xml:space="preserve"> </w:t>
      </w:r>
      <w:r w:rsidRPr="0034371F">
        <w:t>service.</w:t>
      </w:r>
    </w:p>
    <w:p w:rsidRPr="0034371F" w:rsidR="00E17756" w:rsidRDefault="00E17756" w14:paraId="44CA08B2" w14:textId="77777777">
      <w:pPr>
        <w:pStyle w:val="BodyText"/>
        <w:numPr>
          <w:ilvl w:val="1"/>
          <w:numId w:val="16"/>
        </w:numPr>
        <w:tabs>
          <w:tab w:val="left" w:pos="1221"/>
        </w:tabs>
        <w:kinsoku w:val="0"/>
        <w:overflowPunct w:val="0"/>
        <w:rPr>
          <w:spacing w:val="-1"/>
        </w:rPr>
      </w:pPr>
      <w:r w:rsidRPr="0034371F">
        <w:rPr>
          <w:spacing w:val="-1"/>
        </w:rPr>
        <w:t>Meritorious</w:t>
      </w:r>
      <w:r w:rsidRPr="0034371F">
        <w:t xml:space="preserve"> </w:t>
      </w:r>
      <w:r w:rsidRPr="0034371F">
        <w:rPr>
          <w:spacing w:val="-1"/>
        </w:rPr>
        <w:t>Service</w:t>
      </w:r>
      <w:r w:rsidRPr="0034371F">
        <w:t xml:space="preserve"> Award </w:t>
      </w:r>
      <w:r w:rsidRPr="0034371F">
        <w:rPr>
          <w:spacing w:val="-1"/>
        </w:rPr>
        <w:t>(MSA):</w:t>
      </w:r>
    </w:p>
    <w:p w:rsidRPr="0034371F" w:rsidR="00E17756" w:rsidRDefault="00E17756" w14:paraId="15BC5B19" w14:textId="77777777">
      <w:pPr>
        <w:pStyle w:val="BodyText"/>
        <w:numPr>
          <w:ilvl w:val="2"/>
          <w:numId w:val="16"/>
        </w:numPr>
        <w:tabs>
          <w:tab w:val="left" w:pos="1581"/>
        </w:tabs>
        <w:kinsoku w:val="0"/>
        <w:overflowPunct w:val="0"/>
        <w:ind w:right="462"/>
        <w:rPr>
          <w:spacing w:val="-1"/>
        </w:rPr>
      </w:pPr>
      <w:r w:rsidRPr="0034371F">
        <w:t>To be</w:t>
      </w:r>
      <w:r w:rsidRPr="0034371F">
        <w:rPr>
          <w:spacing w:val="-2"/>
        </w:rPr>
        <w:t xml:space="preserve"> </w:t>
      </w:r>
      <w:r w:rsidRPr="0034371F">
        <w:rPr>
          <w:spacing w:val="-1"/>
        </w:rPr>
        <w:t xml:space="preserve">eligible </w:t>
      </w:r>
      <w:r w:rsidRPr="0034371F">
        <w:t>to</w:t>
      </w:r>
      <w:r w:rsidRPr="0034371F">
        <w:rPr>
          <w:spacing w:val="2"/>
        </w:rPr>
        <w:t xml:space="preserve"> </w:t>
      </w:r>
      <w:r w:rsidRPr="0034371F">
        <w:rPr>
          <w:spacing w:val="-1"/>
        </w:rPr>
        <w:t>receive</w:t>
      </w:r>
      <w:r w:rsidRPr="0034371F">
        <w:rPr>
          <w:spacing w:val="1"/>
        </w:rPr>
        <w:t xml:space="preserve"> </w:t>
      </w:r>
      <w:r w:rsidRPr="0034371F">
        <w:t xml:space="preserve">the </w:t>
      </w:r>
      <w:r w:rsidRPr="0034371F">
        <w:rPr>
          <w:spacing w:val="-1"/>
        </w:rPr>
        <w:t>Meritorious</w:t>
      </w:r>
      <w:r w:rsidRPr="0034371F">
        <w:t xml:space="preserve"> </w:t>
      </w:r>
      <w:r w:rsidRPr="0034371F">
        <w:rPr>
          <w:spacing w:val="-1"/>
        </w:rPr>
        <w:t>Service</w:t>
      </w:r>
      <w:r w:rsidRPr="0034371F">
        <w:rPr>
          <w:spacing w:val="1"/>
        </w:rPr>
        <w:t xml:space="preserve"> </w:t>
      </w:r>
      <w:r w:rsidRPr="0034371F">
        <w:rPr>
          <w:spacing w:val="-1"/>
        </w:rPr>
        <w:t>Award</w:t>
      </w:r>
      <w:r w:rsidRPr="0034371F">
        <w:t xml:space="preserve"> </w:t>
      </w:r>
      <w:r w:rsidRPr="0034371F">
        <w:rPr>
          <w:spacing w:val="-1"/>
        </w:rPr>
        <w:t>(MSA),</w:t>
      </w:r>
      <w:r w:rsidRPr="0034371F">
        <w:t xml:space="preserve"> a</w:t>
      </w:r>
      <w:r w:rsidRPr="0034371F">
        <w:rPr>
          <w:spacing w:val="-2"/>
        </w:rPr>
        <w:t xml:space="preserve"> </w:t>
      </w:r>
      <w:r w:rsidRPr="0034371F">
        <w:t>member</w:t>
      </w:r>
      <w:r w:rsidRPr="0034371F">
        <w:rPr>
          <w:spacing w:val="63"/>
        </w:rPr>
        <w:t xml:space="preserve"> </w:t>
      </w:r>
      <w:r w:rsidRPr="0034371F">
        <w:t xml:space="preserve">must </w:t>
      </w:r>
      <w:r w:rsidRPr="0034371F">
        <w:rPr>
          <w:spacing w:val="-1"/>
        </w:rPr>
        <w:t>have paid</w:t>
      </w:r>
      <w:r w:rsidRPr="0034371F">
        <w:t xml:space="preserve"> dues </w:t>
      </w:r>
      <w:r w:rsidRPr="0034371F">
        <w:rPr>
          <w:spacing w:val="-1"/>
        </w:rPr>
        <w:t>for</w:t>
      </w:r>
      <w:r w:rsidRPr="0034371F">
        <w:rPr>
          <w:spacing w:val="1"/>
        </w:rPr>
        <w:t xml:space="preserve"> </w:t>
      </w:r>
      <w:r w:rsidRPr="0034371F">
        <w:rPr>
          <w:spacing w:val="-1"/>
        </w:rPr>
        <w:t>at</w:t>
      </w:r>
      <w:r w:rsidRPr="0034371F">
        <w:t xml:space="preserve"> </w:t>
      </w:r>
      <w:r w:rsidRPr="0034371F">
        <w:rPr>
          <w:spacing w:val="-1"/>
        </w:rPr>
        <w:t>least</w:t>
      </w:r>
      <w:r w:rsidRPr="0034371F">
        <w:t xml:space="preserve"> the</w:t>
      </w:r>
      <w:r w:rsidRPr="0034371F">
        <w:rPr>
          <w:spacing w:val="-1"/>
        </w:rPr>
        <w:t xml:space="preserve"> immediate</w:t>
      </w:r>
      <w:r w:rsidRPr="0034371F">
        <w:t xml:space="preserve"> four</w:t>
      </w:r>
      <w:r w:rsidRPr="0034371F">
        <w:rPr>
          <w:spacing w:val="-1"/>
        </w:rPr>
        <w:t xml:space="preserve"> (4) consecutive</w:t>
      </w:r>
      <w:r w:rsidRPr="0034371F">
        <w:rPr>
          <w:spacing w:val="3"/>
        </w:rPr>
        <w:t xml:space="preserve"> </w:t>
      </w:r>
      <w:r w:rsidRPr="0034371F">
        <w:rPr>
          <w:spacing w:val="-1"/>
        </w:rPr>
        <w:t>years</w:t>
      </w:r>
      <w:r w:rsidRPr="0034371F">
        <w:rPr>
          <w:spacing w:val="65"/>
        </w:rPr>
        <w:t xml:space="preserve"> </w:t>
      </w:r>
      <w:r w:rsidRPr="0034371F">
        <w:rPr>
          <w:spacing w:val="-1"/>
        </w:rPr>
        <w:t>prior</w:t>
      </w:r>
      <w:r w:rsidRPr="0034371F">
        <w:t xml:space="preserve"> to the</w:t>
      </w:r>
      <w:r w:rsidRPr="0034371F">
        <w:rPr>
          <w:spacing w:val="-1"/>
        </w:rPr>
        <w:t xml:space="preserve"> current.</w:t>
      </w:r>
    </w:p>
    <w:p w:rsidRPr="0034371F" w:rsidR="00E17756" w:rsidRDefault="00E17756" w14:paraId="75FF9E07" w14:textId="77777777">
      <w:pPr>
        <w:pStyle w:val="BodyText"/>
        <w:kinsoku w:val="0"/>
        <w:overflowPunct w:val="0"/>
        <w:ind w:left="0" w:firstLine="0"/>
        <w:rPr>
          <w:sz w:val="20"/>
          <w:szCs w:val="20"/>
        </w:rPr>
      </w:pPr>
    </w:p>
    <w:p w:rsidRPr="0034371F" w:rsidR="00E17756" w:rsidRDefault="00E17756" w14:paraId="6A5E6B7A" w14:textId="77777777">
      <w:pPr>
        <w:pStyle w:val="BodyText"/>
        <w:kinsoku w:val="0"/>
        <w:overflowPunct w:val="0"/>
        <w:spacing w:before="7"/>
        <w:ind w:left="0" w:firstLine="0"/>
        <w:rPr>
          <w:sz w:val="18"/>
          <w:szCs w:val="18"/>
        </w:rPr>
      </w:pPr>
    </w:p>
    <w:p w:rsidRPr="0034371F" w:rsidR="00E17756" w:rsidRDefault="00E17756" w14:paraId="434E07C1" w14:textId="4EC8D897">
      <w:pPr>
        <w:pStyle w:val="BodyText"/>
        <w:kinsoku w:val="0"/>
        <w:overflowPunct w:val="0"/>
        <w:spacing w:line="20" w:lineRule="atLeast"/>
        <w:ind w:left="105" w:firstLine="0"/>
        <w:rPr>
          <w:sz w:val="2"/>
          <w:szCs w:val="2"/>
        </w:rPr>
      </w:pPr>
    </w:p>
    <w:p w:rsidRPr="0034371F" w:rsidR="00E17756" w:rsidRDefault="00E17756" w14:paraId="238C4830" w14:textId="77777777">
      <w:pPr>
        <w:pStyle w:val="BodyText"/>
        <w:kinsoku w:val="0"/>
        <w:overflowPunct w:val="0"/>
        <w:spacing w:line="20" w:lineRule="atLeast"/>
        <w:ind w:left="105" w:firstLine="0"/>
        <w:rPr>
          <w:sz w:val="2"/>
          <w:szCs w:val="2"/>
        </w:rPr>
        <w:sectPr w:rsidRPr="0034371F" w:rsidR="00E17756">
          <w:headerReference w:type="even" r:id="rId35"/>
          <w:headerReference w:type="default" r:id="rId36"/>
          <w:pgSz w:w="12240" w:h="15840" w:orient="portrait"/>
          <w:pgMar w:top="1380" w:right="1720" w:bottom="1120" w:left="1300" w:header="0" w:footer="937" w:gutter="0"/>
          <w:cols w:space="720"/>
          <w:noEndnote/>
        </w:sectPr>
      </w:pPr>
    </w:p>
    <w:p w:rsidRPr="0034371F" w:rsidR="00E17756" w:rsidRDefault="00E17756" w14:paraId="57BA2171" w14:textId="05B8414D">
      <w:pPr>
        <w:pStyle w:val="BodyText"/>
        <w:numPr>
          <w:ilvl w:val="2"/>
          <w:numId w:val="16"/>
        </w:numPr>
        <w:tabs>
          <w:tab w:val="left" w:pos="1881"/>
        </w:tabs>
        <w:kinsoku w:val="0"/>
        <w:overflowPunct w:val="0"/>
        <w:spacing w:before="52"/>
        <w:ind w:left="1880" w:right="175"/>
      </w:pPr>
      <w:r w:rsidRPr="0034371F">
        <w:lastRenderedPageBreak/>
        <w:t>The</w:t>
      </w:r>
      <w:r w:rsidRPr="0034371F">
        <w:rPr>
          <w:spacing w:val="-2"/>
        </w:rPr>
        <w:t xml:space="preserve"> </w:t>
      </w:r>
      <w:r w:rsidRPr="0034371F">
        <w:rPr>
          <w:spacing w:val="-1"/>
        </w:rPr>
        <w:t>member</w:t>
      </w:r>
      <w:r w:rsidRPr="0034371F">
        <w:t xml:space="preserve"> must have</w:t>
      </w:r>
      <w:r w:rsidRPr="0034371F">
        <w:rPr>
          <w:spacing w:val="-2"/>
        </w:rPr>
        <w:t xml:space="preserve"> </w:t>
      </w:r>
      <w:r w:rsidRPr="0034371F">
        <w:rPr>
          <w:spacing w:val="-1"/>
        </w:rPr>
        <w:t>served</w:t>
      </w:r>
      <w:r w:rsidRPr="0034371F">
        <w:t xml:space="preserve"> </w:t>
      </w:r>
      <w:r w:rsidRPr="0034371F">
        <w:rPr>
          <w:spacing w:val="-1"/>
        </w:rPr>
        <w:t>fifteen</w:t>
      </w:r>
      <w:r w:rsidRPr="0034371F">
        <w:t xml:space="preserve"> (15)</w:t>
      </w:r>
      <w:r w:rsidRPr="0034371F">
        <w:rPr>
          <w:spacing w:val="3"/>
        </w:rPr>
        <w:t xml:space="preserve"> </w:t>
      </w:r>
      <w:r w:rsidRPr="0034371F">
        <w:rPr>
          <w:spacing w:val="-1"/>
        </w:rPr>
        <w:t>years</w:t>
      </w:r>
      <w:r w:rsidRPr="0034371F">
        <w:t xml:space="preserve"> or </w:t>
      </w:r>
      <w:r w:rsidRPr="0034371F">
        <w:rPr>
          <w:spacing w:val="-1"/>
        </w:rPr>
        <w:t xml:space="preserve">more </w:t>
      </w:r>
      <w:r w:rsidRPr="0034371F">
        <w:t>in Extension 4-H</w:t>
      </w:r>
      <w:r w:rsidRPr="0034371F">
        <w:rPr>
          <w:spacing w:val="50"/>
        </w:rPr>
        <w:t xml:space="preserve"> </w:t>
      </w:r>
      <w:r w:rsidRPr="0034371F">
        <w:rPr>
          <w:spacing w:val="-1"/>
        </w:rPr>
        <w:t>youth</w:t>
      </w:r>
      <w:r w:rsidRPr="0034371F">
        <w:t xml:space="preserve"> </w:t>
      </w:r>
      <w:r w:rsidRPr="0034371F">
        <w:rPr>
          <w:spacing w:val="-1"/>
        </w:rPr>
        <w:t>programs.</w:t>
      </w:r>
      <w:r w:rsidRPr="0034371F">
        <w:t xml:space="preserve"> </w:t>
      </w:r>
      <w:r w:rsidRPr="0034371F">
        <w:rPr>
          <w:spacing w:val="1"/>
        </w:rPr>
        <w:t xml:space="preserve"> </w:t>
      </w:r>
      <w:r w:rsidRPr="0034371F">
        <w:t>The</w:t>
      </w:r>
      <w:r w:rsidRPr="0034371F">
        <w:rPr>
          <w:spacing w:val="-2"/>
        </w:rPr>
        <w:t xml:space="preserve"> </w:t>
      </w:r>
      <w:r w:rsidRPr="0034371F">
        <w:t>eligibility</w:t>
      </w:r>
      <w:r w:rsidRPr="0034371F">
        <w:rPr>
          <w:spacing w:val="-5"/>
        </w:rPr>
        <w:t xml:space="preserve"> </w:t>
      </w:r>
      <w:r w:rsidRPr="0034371F">
        <w:t>date</w:t>
      </w:r>
      <w:r w:rsidRPr="0034371F" w:rsidR="00CD2838">
        <w:t xml:space="preserve"> and guidelines</w:t>
      </w:r>
      <w:r w:rsidRPr="0034371F">
        <w:rPr>
          <w:spacing w:val="-1"/>
        </w:rPr>
        <w:t xml:space="preserve"> </w:t>
      </w:r>
      <w:r w:rsidRPr="0034371F">
        <w:t>listed on the</w:t>
      </w:r>
      <w:r w:rsidRPr="0034371F">
        <w:rPr>
          <w:spacing w:val="-1"/>
        </w:rPr>
        <w:t xml:space="preserve"> </w:t>
      </w:r>
      <w:r w:rsidR="004209ED">
        <w:rPr>
          <w:spacing w:val="-1"/>
        </w:rPr>
        <w:t>NAE4-HYDP</w:t>
      </w:r>
      <w:r w:rsidRPr="0034371F">
        <w:rPr>
          <w:spacing w:val="1"/>
        </w:rPr>
        <w:t xml:space="preserve"> </w:t>
      </w:r>
      <w:r w:rsidRPr="0034371F">
        <w:rPr>
          <w:spacing w:val="-1"/>
        </w:rPr>
        <w:t>website</w:t>
      </w:r>
      <w:r w:rsidRPr="0034371F">
        <w:rPr>
          <w:spacing w:val="44"/>
        </w:rPr>
        <w:t xml:space="preserve"> </w:t>
      </w:r>
      <w:r w:rsidRPr="0034371F">
        <w:rPr>
          <w:spacing w:val="-1"/>
        </w:rPr>
        <w:t>determine</w:t>
      </w:r>
      <w:r w:rsidRPr="0034371F">
        <w:rPr>
          <w:spacing w:val="3"/>
        </w:rPr>
        <w:t xml:space="preserve"> </w:t>
      </w:r>
      <w:r w:rsidRPr="0034371F">
        <w:rPr>
          <w:spacing w:val="-1"/>
        </w:rPr>
        <w:t>years</w:t>
      </w:r>
      <w:r w:rsidRPr="0034371F">
        <w:t xml:space="preserve"> of</w:t>
      </w:r>
      <w:r w:rsidRPr="0034371F">
        <w:rPr>
          <w:spacing w:val="-2"/>
        </w:rPr>
        <w:t xml:space="preserve"> </w:t>
      </w:r>
      <w:r w:rsidRPr="0034371F">
        <w:t>service.</w:t>
      </w:r>
    </w:p>
    <w:p w:rsidRPr="0034371F" w:rsidR="00E17756" w:rsidRDefault="00E17756" w14:paraId="1AA1DB3F" w14:textId="77777777">
      <w:pPr>
        <w:pStyle w:val="BodyText"/>
        <w:numPr>
          <w:ilvl w:val="2"/>
          <w:numId w:val="16"/>
        </w:numPr>
        <w:tabs>
          <w:tab w:val="left" w:pos="1881"/>
        </w:tabs>
        <w:kinsoku w:val="0"/>
        <w:overflowPunct w:val="0"/>
        <w:ind w:left="1880" w:right="621"/>
        <w:rPr>
          <w:spacing w:val="-1"/>
        </w:rPr>
      </w:pPr>
      <w:r w:rsidRPr="0034371F">
        <w:t>The</w:t>
      </w:r>
      <w:r w:rsidRPr="0034371F">
        <w:rPr>
          <w:spacing w:val="-2"/>
        </w:rPr>
        <w:t xml:space="preserve"> </w:t>
      </w:r>
      <w:r w:rsidRPr="0034371F">
        <w:rPr>
          <w:spacing w:val="-1"/>
        </w:rPr>
        <w:t>member</w:t>
      </w:r>
      <w:r w:rsidRPr="0034371F">
        <w:t xml:space="preserve"> must have</w:t>
      </w:r>
      <w:r w:rsidRPr="0034371F">
        <w:rPr>
          <w:spacing w:val="-2"/>
        </w:rPr>
        <w:t xml:space="preserve"> </w:t>
      </w:r>
      <w:r w:rsidRPr="0034371F">
        <w:t>previously</w:t>
      </w:r>
      <w:r w:rsidRPr="0034371F">
        <w:rPr>
          <w:spacing w:val="-3"/>
        </w:rPr>
        <w:t xml:space="preserve"> </w:t>
      </w:r>
      <w:r w:rsidRPr="0034371F">
        <w:rPr>
          <w:spacing w:val="-1"/>
        </w:rPr>
        <w:t>received</w:t>
      </w:r>
      <w:r w:rsidRPr="0034371F">
        <w:t xml:space="preserve"> the</w:t>
      </w:r>
      <w:r w:rsidRPr="0034371F">
        <w:rPr>
          <w:spacing w:val="-1"/>
        </w:rPr>
        <w:t xml:space="preserve"> Distinguished</w:t>
      </w:r>
      <w:r w:rsidRPr="0034371F">
        <w:t xml:space="preserve"> </w:t>
      </w:r>
      <w:r w:rsidRPr="0034371F">
        <w:rPr>
          <w:spacing w:val="-1"/>
        </w:rPr>
        <w:t>Service</w:t>
      </w:r>
      <w:r w:rsidRPr="0034371F">
        <w:rPr>
          <w:spacing w:val="63"/>
        </w:rPr>
        <w:t xml:space="preserve"> </w:t>
      </w:r>
      <w:r w:rsidRPr="0034371F">
        <w:rPr>
          <w:spacing w:val="-1"/>
        </w:rPr>
        <w:t>Award.</w:t>
      </w:r>
    </w:p>
    <w:p w:rsidRPr="0034371F" w:rsidR="00E17756" w:rsidRDefault="00E17756" w14:paraId="4E64C8A4" w14:textId="77777777">
      <w:pPr>
        <w:pStyle w:val="BodyText"/>
        <w:numPr>
          <w:ilvl w:val="1"/>
          <w:numId w:val="16"/>
        </w:numPr>
        <w:tabs>
          <w:tab w:val="left" w:pos="1521"/>
        </w:tabs>
        <w:kinsoku w:val="0"/>
        <w:overflowPunct w:val="0"/>
        <w:ind w:left="1520"/>
      </w:pPr>
      <w:r w:rsidRPr="0034371F">
        <w:t xml:space="preserve">25 </w:t>
      </w:r>
      <w:r w:rsidRPr="0034371F">
        <w:rPr>
          <w:spacing w:val="-1"/>
        </w:rPr>
        <w:t>Years</w:t>
      </w:r>
      <w:r w:rsidRPr="0034371F">
        <w:t xml:space="preserve"> of </w:t>
      </w:r>
      <w:r w:rsidRPr="0034371F">
        <w:rPr>
          <w:spacing w:val="-1"/>
        </w:rPr>
        <w:t>Service</w:t>
      </w:r>
      <w:r w:rsidRPr="0034371F">
        <w:t xml:space="preserve"> Award:</w:t>
      </w:r>
    </w:p>
    <w:p w:rsidRPr="0034371F" w:rsidR="00E17756" w:rsidRDefault="00E17756" w14:paraId="0B7223BB" w14:textId="77777777">
      <w:pPr>
        <w:pStyle w:val="BodyText"/>
        <w:numPr>
          <w:ilvl w:val="2"/>
          <w:numId w:val="16"/>
        </w:numPr>
        <w:tabs>
          <w:tab w:val="left" w:pos="1881"/>
        </w:tabs>
        <w:kinsoku w:val="0"/>
        <w:overflowPunct w:val="0"/>
        <w:ind w:left="1880" w:right="331"/>
        <w:jc w:val="both"/>
        <w:rPr>
          <w:spacing w:val="-1"/>
        </w:rPr>
      </w:pPr>
      <w:r w:rsidRPr="0034371F">
        <w:t>To be</w:t>
      </w:r>
      <w:r w:rsidRPr="0034371F">
        <w:rPr>
          <w:spacing w:val="-2"/>
        </w:rPr>
        <w:t xml:space="preserve"> </w:t>
      </w:r>
      <w:r w:rsidRPr="0034371F">
        <w:rPr>
          <w:spacing w:val="-1"/>
        </w:rPr>
        <w:t xml:space="preserve">eligible </w:t>
      </w:r>
      <w:r w:rsidRPr="0034371F">
        <w:t>to</w:t>
      </w:r>
      <w:r w:rsidRPr="0034371F">
        <w:rPr>
          <w:spacing w:val="2"/>
        </w:rPr>
        <w:t xml:space="preserve"> </w:t>
      </w:r>
      <w:r w:rsidRPr="0034371F">
        <w:rPr>
          <w:spacing w:val="-1"/>
        </w:rPr>
        <w:t>receive</w:t>
      </w:r>
      <w:r w:rsidRPr="0034371F">
        <w:rPr>
          <w:spacing w:val="1"/>
        </w:rPr>
        <w:t xml:space="preserve"> </w:t>
      </w:r>
      <w:r w:rsidRPr="0034371F">
        <w:t>the</w:t>
      </w:r>
      <w:r w:rsidRPr="0034371F">
        <w:rPr>
          <w:spacing w:val="1"/>
        </w:rPr>
        <w:t xml:space="preserve"> </w:t>
      </w:r>
      <w:r w:rsidRPr="0034371F">
        <w:t xml:space="preserve">25 </w:t>
      </w:r>
      <w:r w:rsidRPr="0034371F">
        <w:rPr>
          <w:spacing w:val="-1"/>
        </w:rPr>
        <w:t>Years</w:t>
      </w:r>
      <w:r w:rsidRPr="0034371F">
        <w:t xml:space="preserve"> of </w:t>
      </w:r>
      <w:r w:rsidRPr="0034371F">
        <w:rPr>
          <w:spacing w:val="-1"/>
        </w:rPr>
        <w:t>Service</w:t>
      </w:r>
      <w:r w:rsidRPr="0034371F">
        <w:rPr>
          <w:spacing w:val="1"/>
        </w:rPr>
        <w:t xml:space="preserve"> </w:t>
      </w:r>
      <w:r w:rsidRPr="0034371F">
        <w:rPr>
          <w:spacing w:val="-1"/>
        </w:rPr>
        <w:t>Award,</w:t>
      </w:r>
      <w:r w:rsidRPr="0034371F">
        <w:rPr>
          <w:spacing w:val="2"/>
        </w:rPr>
        <w:t xml:space="preserve"> </w:t>
      </w:r>
      <w:r w:rsidRPr="0034371F">
        <w:t>a</w:t>
      </w:r>
      <w:r w:rsidRPr="0034371F">
        <w:rPr>
          <w:spacing w:val="-1"/>
        </w:rPr>
        <w:t xml:space="preserve"> member</w:t>
      </w:r>
      <w:r w:rsidRPr="0034371F">
        <w:rPr>
          <w:spacing w:val="-2"/>
        </w:rPr>
        <w:t xml:space="preserve"> </w:t>
      </w:r>
      <w:r w:rsidRPr="0034371F">
        <w:t>must</w:t>
      </w:r>
      <w:r w:rsidRPr="0034371F">
        <w:rPr>
          <w:spacing w:val="55"/>
        </w:rPr>
        <w:t xml:space="preserve"> </w:t>
      </w:r>
      <w:r w:rsidRPr="0034371F">
        <w:rPr>
          <w:spacing w:val="-1"/>
        </w:rPr>
        <w:t>have paid</w:t>
      </w:r>
      <w:r w:rsidRPr="0034371F">
        <w:t xml:space="preserve"> dues</w:t>
      </w:r>
      <w:r w:rsidRPr="0034371F">
        <w:rPr>
          <w:spacing w:val="1"/>
        </w:rPr>
        <w:t xml:space="preserve"> </w:t>
      </w:r>
      <w:r w:rsidRPr="0034371F">
        <w:t>for</w:t>
      </w:r>
      <w:r w:rsidRPr="0034371F">
        <w:rPr>
          <w:spacing w:val="-2"/>
        </w:rPr>
        <w:t xml:space="preserve"> </w:t>
      </w:r>
      <w:r w:rsidRPr="0034371F">
        <w:rPr>
          <w:spacing w:val="-1"/>
        </w:rPr>
        <w:t>at</w:t>
      </w:r>
      <w:r w:rsidRPr="0034371F">
        <w:t xml:space="preserve"> least the</w:t>
      </w:r>
      <w:r w:rsidRPr="0034371F">
        <w:rPr>
          <w:spacing w:val="-1"/>
        </w:rPr>
        <w:t xml:space="preserve"> immediate</w:t>
      </w:r>
      <w:r w:rsidRPr="0034371F">
        <w:t xml:space="preserve"> </w:t>
      </w:r>
      <w:r w:rsidRPr="0034371F">
        <w:rPr>
          <w:spacing w:val="-1"/>
        </w:rPr>
        <w:t>four</w:t>
      </w:r>
      <w:r w:rsidRPr="0034371F">
        <w:t xml:space="preserve"> </w:t>
      </w:r>
      <w:r w:rsidRPr="0034371F">
        <w:rPr>
          <w:spacing w:val="-1"/>
        </w:rPr>
        <w:t>(4)</w:t>
      </w:r>
      <w:r w:rsidRPr="0034371F">
        <w:rPr>
          <w:spacing w:val="1"/>
        </w:rPr>
        <w:t xml:space="preserve"> </w:t>
      </w:r>
      <w:r w:rsidRPr="0034371F">
        <w:rPr>
          <w:spacing w:val="-1"/>
        </w:rPr>
        <w:t>consecutive</w:t>
      </w:r>
      <w:r w:rsidRPr="0034371F">
        <w:rPr>
          <w:spacing w:val="3"/>
        </w:rPr>
        <w:t xml:space="preserve"> </w:t>
      </w:r>
      <w:r w:rsidRPr="0034371F">
        <w:rPr>
          <w:spacing w:val="-1"/>
        </w:rPr>
        <w:t>years</w:t>
      </w:r>
      <w:r w:rsidRPr="0034371F">
        <w:t xml:space="preserve"> </w:t>
      </w:r>
      <w:r w:rsidRPr="0034371F">
        <w:rPr>
          <w:spacing w:val="-1"/>
        </w:rPr>
        <w:t>prior</w:t>
      </w:r>
      <w:r w:rsidRPr="0034371F">
        <w:rPr>
          <w:spacing w:val="63"/>
        </w:rPr>
        <w:t xml:space="preserve"> </w:t>
      </w:r>
      <w:r w:rsidRPr="0034371F">
        <w:t>to the</w:t>
      </w:r>
      <w:r w:rsidRPr="0034371F">
        <w:rPr>
          <w:spacing w:val="-1"/>
        </w:rPr>
        <w:t xml:space="preserve"> current.</w:t>
      </w:r>
    </w:p>
    <w:p w:rsidRPr="0034371F" w:rsidR="00E17756" w:rsidRDefault="00E17756" w14:paraId="34D182D8" w14:textId="5D6F0E4F">
      <w:pPr>
        <w:pStyle w:val="BodyText"/>
        <w:numPr>
          <w:ilvl w:val="2"/>
          <w:numId w:val="16"/>
        </w:numPr>
        <w:tabs>
          <w:tab w:val="left" w:pos="1881"/>
        </w:tabs>
        <w:kinsoku w:val="0"/>
        <w:overflowPunct w:val="0"/>
        <w:ind w:left="1880" w:right="402"/>
        <w:rPr>
          <w:spacing w:val="-1"/>
        </w:rPr>
      </w:pPr>
      <w:r w:rsidRPr="0034371F">
        <w:t>The</w:t>
      </w:r>
      <w:r w:rsidRPr="0034371F">
        <w:rPr>
          <w:spacing w:val="-2"/>
        </w:rPr>
        <w:t xml:space="preserve"> </w:t>
      </w:r>
      <w:r w:rsidRPr="0034371F">
        <w:rPr>
          <w:spacing w:val="-1"/>
        </w:rPr>
        <w:t>member</w:t>
      </w:r>
      <w:r w:rsidRPr="0034371F">
        <w:t xml:space="preserve"> must have completed 25</w:t>
      </w:r>
      <w:r w:rsidRPr="0034371F">
        <w:rPr>
          <w:spacing w:val="1"/>
        </w:rPr>
        <w:t xml:space="preserve"> </w:t>
      </w:r>
      <w:r w:rsidRPr="0034371F">
        <w:rPr>
          <w:spacing w:val="-1"/>
        </w:rPr>
        <w:t>years</w:t>
      </w:r>
      <w:r w:rsidRPr="0034371F">
        <w:t xml:space="preserve"> or</w:t>
      </w:r>
      <w:r w:rsidRPr="0034371F">
        <w:rPr>
          <w:spacing w:val="-2"/>
        </w:rPr>
        <w:t xml:space="preserve"> </w:t>
      </w:r>
      <w:r w:rsidRPr="0034371F">
        <w:t>more</w:t>
      </w:r>
      <w:r w:rsidRPr="0034371F">
        <w:rPr>
          <w:spacing w:val="-2"/>
        </w:rPr>
        <w:t xml:space="preserve"> </w:t>
      </w:r>
      <w:r w:rsidRPr="0034371F">
        <w:t xml:space="preserve">of </w:t>
      </w:r>
      <w:r w:rsidRPr="0034371F">
        <w:rPr>
          <w:spacing w:val="-1"/>
        </w:rPr>
        <w:t>service,</w:t>
      </w:r>
      <w:r w:rsidRPr="0034371F">
        <w:rPr>
          <w:spacing w:val="2"/>
        </w:rPr>
        <w:t xml:space="preserve"> </w:t>
      </w:r>
      <w:r w:rsidRPr="0034371F">
        <w:rPr>
          <w:spacing w:val="-1"/>
        </w:rPr>
        <w:t>as</w:t>
      </w:r>
      <w:r w:rsidRPr="0034371F">
        <w:t xml:space="preserve"> of the</w:t>
      </w:r>
      <w:r w:rsidRPr="0034371F">
        <w:rPr>
          <w:spacing w:val="27"/>
        </w:rPr>
        <w:t xml:space="preserve"> </w:t>
      </w:r>
      <w:r w:rsidRPr="0034371F">
        <w:rPr>
          <w:spacing w:val="-1"/>
        </w:rPr>
        <w:t>national</w:t>
      </w:r>
      <w:r w:rsidRPr="0034371F">
        <w:t xml:space="preserve"> eligibility</w:t>
      </w:r>
      <w:r w:rsidRPr="0034371F">
        <w:rPr>
          <w:spacing w:val="-5"/>
        </w:rPr>
        <w:t xml:space="preserve"> </w:t>
      </w:r>
      <w:r w:rsidRPr="0034371F" w:rsidR="00CD2838">
        <w:rPr>
          <w:spacing w:val="-1"/>
        </w:rPr>
        <w:t>guidelines</w:t>
      </w:r>
      <w:r w:rsidRPr="0034371F">
        <w:rPr>
          <w:spacing w:val="-1"/>
        </w:rPr>
        <w:t>,</w:t>
      </w:r>
      <w:r w:rsidRPr="0034371F">
        <w:t xml:space="preserve"> to Extension 4-H</w:t>
      </w:r>
      <w:r w:rsidRPr="0034371F">
        <w:rPr>
          <w:spacing w:val="1"/>
        </w:rPr>
        <w:t xml:space="preserve"> </w:t>
      </w:r>
      <w:r w:rsidRPr="0034371F">
        <w:rPr>
          <w:spacing w:val="-1"/>
        </w:rPr>
        <w:t>youth</w:t>
      </w:r>
      <w:r w:rsidRPr="0034371F">
        <w:t xml:space="preserve"> </w:t>
      </w:r>
      <w:r w:rsidRPr="0034371F">
        <w:rPr>
          <w:spacing w:val="-1"/>
        </w:rPr>
        <w:t>programs</w:t>
      </w:r>
      <w:r w:rsidRPr="0034371F">
        <w:t xml:space="preserve"> and </w:t>
      </w:r>
      <w:r w:rsidRPr="0034371F">
        <w:rPr>
          <w:spacing w:val="-1"/>
        </w:rPr>
        <w:t>work</w:t>
      </w:r>
      <w:r w:rsidRPr="0034371F">
        <w:rPr>
          <w:spacing w:val="53"/>
        </w:rPr>
        <w:t xml:space="preserve"> </w:t>
      </w:r>
      <w:r w:rsidRPr="0034371F">
        <w:t>during</w:t>
      </w:r>
      <w:r w:rsidRPr="0034371F">
        <w:rPr>
          <w:spacing w:val="-3"/>
        </w:rPr>
        <w:t xml:space="preserve"> </w:t>
      </w:r>
      <w:r w:rsidRPr="0034371F">
        <w:t>the</w:t>
      </w:r>
      <w:r w:rsidRPr="0034371F">
        <w:rPr>
          <w:spacing w:val="1"/>
        </w:rPr>
        <w:t xml:space="preserve"> </w:t>
      </w:r>
      <w:r w:rsidRPr="0034371F">
        <w:rPr>
          <w:spacing w:val="-1"/>
        </w:rPr>
        <w:t>current</w:t>
      </w:r>
      <w:r w:rsidRPr="0034371F">
        <w:rPr>
          <w:spacing w:val="2"/>
        </w:rPr>
        <w:t xml:space="preserve"> </w:t>
      </w:r>
      <w:r w:rsidRPr="0034371F">
        <w:rPr>
          <w:spacing w:val="-1"/>
        </w:rPr>
        <w:t>year.</w:t>
      </w:r>
      <w:r w:rsidRPr="0034371F">
        <w:rPr>
          <w:spacing w:val="2"/>
        </w:rPr>
        <w:t xml:space="preserve"> </w:t>
      </w:r>
      <w:r w:rsidRPr="0034371F">
        <w:rPr>
          <w:spacing w:val="-1"/>
        </w:rPr>
        <w:t>(Time spent</w:t>
      </w:r>
      <w:r w:rsidRPr="0034371F">
        <w:t xml:space="preserve"> </w:t>
      </w:r>
      <w:r w:rsidRPr="0034371F">
        <w:rPr>
          <w:spacing w:val="1"/>
        </w:rPr>
        <w:t>in</w:t>
      </w:r>
      <w:r w:rsidRPr="0034371F">
        <w:t xml:space="preserve"> the military</w:t>
      </w:r>
      <w:r w:rsidRPr="0034371F">
        <w:rPr>
          <w:spacing w:val="-5"/>
        </w:rPr>
        <w:t xml:space="preserve"> </w:t>
      </w:r>
      <w:r w:rsidRPr="0034371F">
        <w:rPr>
          <w:spacing w:val="-1"/>
        </w:rPr>
        <w:t>does</w:t>
      </w:r>
      <w:r w:rsidRPr="0034371F">
        <w:t xml:space="preserve"> not</w:t>
      </w:r>
      <w:r w:rsidRPr="0034371F">
        <w:rPr>
          <w:spacing w:val="55"/>
        </w:rPr>
        <w:t xml:space="preserve"> </w:t>
      </w:r>
      <w:r w:rsidRPr="0034371F">
        <w:t>apply</w:t>
      </w:r>
      <w:r w:rsidRPr="0034371F">
        <w:rPr>
          <w:spacing w:val="-5"/>
        </w:rPr>
        <w:t xml:space="preserve"> </w:t>
      </w:r>
      <w:r w:rsidRPr="0034371F">
        <w:t>toward the</w:t>
      </w:r>
      <w:r w:rsidRPr="0034371F">
        <w:rPr>
          <w:spacing w:val="-2"/>
        </w:rPr>
        <w:t xml:space="preserve"> </w:t>
      </w:r>
      <w:proofErr w:type="gramStart"/>
      <w:r w:rsidRPr="0034371F">
        <w:t>25</w:t>
      </w:r>
      <w:r w:rsidRPr="0034371F">
        <w:rPr>
          <w:spacing w:val="4"/>
        </w:rPr>
        <w:t xml:space="preserve"> </w:t>
      </w:r>
      <w:r w:rsidRPr="0034371F">
        <w:rPr>
          <w:spacing w:val="-2"/>
        </w:rPr>
        <w:t>year</w:t>
      </w:r>
      <w:proofErr w:type="gramEnd"/>
      <w:r w:rsidRPr="0034371F">
        <w:rPr>
          <w:spacing w:val="1"/>
        </w:rPr>
        <w:t xml:space="preserve"> </w:t>
      </w:r>
      <w:r w:rsidRPr="0034371F">
        <w:rPr>
          <w:spacing w:val="-1"/>
        </w:rPr>
        <w:t>award.)</w:t>
      </w:r>
    </w:p>
    <w:p w:rsidRPr="0034371F" w:rsidR="00E17756" w:rsidRDefault="00E17756" w14:paraId="64955E00" w14:textId="77777777">
      <w:pPr>
        <w:pStyle w:val="BodyText"/>
        <w:kinsoku w:val="0"/>
        <w:overflowPunct w:val="0"/>
        <w:ind w:left="0" w:firstLine="0"/>
      </w:pPr>
    </w:p>
    <w:p w:rsidRPr="0034371F" w:rsidR="00E17756" w:rsidRDefault="00E17756" w14:paraId="5144156B" w14:textId="08ADDD99">
      <w:pPr>
        <w:pStyle w:val="BodyText"/>
        <w:numPr>
          <w:ilvl w:val="0"/>
          <w:numId w:val="16"/>
        </w:numPr>
        <w:tabs>
          <w:tab w:val="left" w:pos="1161"/>
        </w:tabs>
        <w:kinsoku w:val="0"/>
        <w:overflowPunct w:val="0"/>
        <w:ind w:right="231"/>
      </w:pPr>
      <w:r w:rsidRPr="0034371F">
        <w:t>To be</w:t>
      </w:r>
      <w:r w:rsidRPr="0034371F">
        <w:rPr>
          <w:spacing w:val="-2"/>
        </w:rPr>
        <w:t xml:space="preserve"> </w:t>
      </w:r>
      <w:r w:rsidRPr="0034371F">
        <w:rPr>
          <w:spacing w:val="-1"/>
        </w:rPr>
        <w:t xml:space="preserve">eligible </w:t>
      </w:r>
      <w:r w:rsidRPr="0034371F">
        <w:t xml:space="preserve">to </w:t>
      </w:r>
      <w:r w:rsidRPr="0034371F" w:rsidR="002A6142">
        <w:t xml:space="preserve">receive and/or </w:t>
      </w:r>
      <w:r w:rsidRPr="0034371F">
        <w:t>vote</w:t>
      </w:r>
      <w:r w:rsidRPr="0034371F">
        <w:rPr>
          <w:spacing w:val="1"/>
        </w:rPr>
        <w:t xml:space="preserve"> </w:t>
      </w:r>
      <w:r w:rsidRPr="0034371F">
        <w:t xml:space="preserve">for </w:t>
      </w:r>
      <w:r w:rsidRPr="0034371F">
        <w:rPr>
          <w:spacing w:val="-1"/>
        </w:rPr>
        <w:t>all</w:t>
      </w:r>
      <w:r w:rsidRPr="0034371F">
        <w:rPr>
          <w:spacing w:val="2"/>
        </w:rPr>
        <w:t xml:space="preserve"> </w:t>
      </w:r>
      <w:r w:rsidR="004209ED">
        <w:rPr>
          <w:spacing w:val="-1"/>
        </w:rPr>
        <w:t>LAE4-HYDP</w:t>
      </w:r>
      <w:r w:rsidRPr="0034371F">
        <w:rPr>
          <w:spacing w:val="-1"/>
        </w:rPr>
        <w:t xml:space="preserve"> service</w:t>
      </w:r>
      <w:r w:rsidRPr="0034371F">
        <w:rPr>
          <w:spacing w:val="2"/>
        </w:rPr>
        <w:t xml:space="preserve"> </w:t>
      </w:r>
      <w:r w:rsidRPr="0034371F">
        <w:rPr>
          <w:spacing w:val="-1"/>
        </w:rPr>
        <w:t>awards,</w:t>
      </w:r>
      <w:r w:rsidRPr="0034371F">
        <w:t xml:space="preserve"> a</w:t>
      </w:r>
      <w:r w:rsidRPr="0034371F">
        <w:rPr>
          <w:spacing w:val="-2"/>
        </w:rPr>
        <w:t xml:space="preserve"> </w:t>
      </w:r>
      <w:r w:rsidRPr="0034371F">
        <w:t>member must have</w:t>
      </w:r>
      <w:r w:rsidRPr="0034371F">
        <w:rPr>
          <w:spacing w:val="-1"/>
        </w:rPr>
        <w:t xml:space="preserve"> paid</w:t>
      </w:r>
      <w:r w:rsidRPr="0034371F">
        <w:rPr>
          <w:spacing w:val="51"/>
        </w:rPr>
        <w:t xml:space="preserve"> </w:t>
      </w:r>
      <w:r w:rsidRPr="0034371F">
        <w:rPr>
          <w:spacing w:val="-1"/>
        </w:rPr>
        <w:t>his/her</w:t>
      </w:r>
      <w:r w:rsidRPr="0034371F">
        <w:t xml:space="preserve"> </w:t>
      </w:r>
      <w:proofErr w:type="gramStart"/>
      <w:r w:rsidRPr="0034371F">
        <w:rPr>
          <w:spacing w:val="-1"/>
        </w:rPr>
        <w:t>dues</w:t>
      </w:r>
      <w:r w:rsidRPr="0034371F">
        <w:t xml:space="preserve"> </w:t>
      </w:r>
      <w:r w:rsidRPr="0034371F">
        <w:rPr>
          <w:spacing w:val="2"/>
        </w:rPr>
        <w:t>by</w:t>
      </w:r>
      <w:r w:rsidRPr="0034371F">
        <w:rPr>
          <w:spacing w:val="-5"/>
        </w:rPr>
        <w:t xml:space="preserve"> </w:t>
      </w:r>
      <w:r w:rsidRPr="0034371F">
        <w:rPr>
          <w:spacing w:val="-1"/>
        </w:rPr>
        <w:t>dues</w:t>
      </w:r>
      <w:proofErr w:type="gramEnd"/>
      <w:r w:rsidRPr="0034371F" w:rsidR="002A6142">
        <w:rPr>
          <w:spacing w:val="-1"/>
        </w:rPr>
        <w:t xml:space="preserve"> state</w:t>
      </w:r>
      <w:r w:rsidRPr="0034371F">
        <w:t xml:space="preserve"> deadline.</w:t>
      </w:r>
    </w:p>
    <w:p w:rsidRPr="0034371F" w:rsidR="00E17756" w:rsidRDefault="00E17756" w14:paraId="3BF68788" w14:textId="77777777">
      <w:pPr>
        <w:pStyle w:val="BodyText"/>
        <w:kinsoku w:val="0"/>
        <w:overflowPunct w:val="0"/>
        <w:ind w:left="0" w:firstLine="0"/>
      </w:pPr>
    </w:p>
    <w:p w:rsidRPr="0034371F" w:rsidR="00E17756" w:rsidRDefault="00E17756" w14:paraId="7BBA4831" w14:textId="77777777">
      <w:pPr>
        <w:pStyle w:val="BodyText"/>
        <w:numPr>
          <w:ilvl w:val="0"/>
          <w:numId w:val="16"/>
        </w:numPr>
        <w:tabs>
          <w:tab w:val="left" w:pos="1161"/>
        </w:tabs>
        <w:kinsoku w:val="0"/>
        <w:overflowPunct w:val="0"/>
        <w:ind w:right="414"/>
        <w:rPr>
          <w:spacing w:val="-1"/>
        </w:rPr>
      </w:pPr>
      <w:r w:rsidRPr="0034371F">
        <w:t xml:space="preserve">All nominations </w:t>
      </w:r>
      <w:r w:rsidRPr="0034371F">
        <w:rPr>
          <w:spacing w:val="-1"/>
        </w:rPr>
        <w:t>and</w:t>
      </w:r>
      <w:r w:rsidRPr="0034371F">
        <w:t xml:space="preserve"> </w:t>
      </w:r>
      <w:r w:rsidRPr="0034371F">
        <w:rPr>
          <w:spacing w:val="-1"/>
        </w:rPr>
        <w:t>balloting</w:t>
      </w:r>
      <w:r w:rsidRPr="0034371F">
        <w:rPr>
          <w:spacing w:val="-3"/>
        </w:rPr>
        <w:t xml:space="preserve"> </w:t>
      </w:r>
      <w:r w:rsidRPr="0034371F">
        <w:t>are</w:t>
      </w:r>
      <w:r w:rsidRPr="0034371F">
        <w:rPr>
          <w:spacing w:val="-1"/>
        </w:rPr>
        <w:t xml:space="preserve"> handled</w:t>
      </w:r>
      <w:r w:rsidRPr="0034371F">
        <w:t xml:space="preserve"> through the </w:t>
      </w:r>
      <w:r w:rsidRPr="0034371F">
        <w:rPr>
          <w:spacing w:val="-1"/>
        </w:rPr>
        <w:t xml:space="preserve">chairmen </w:t>
      </w:r>
      <w:r w:rsidRPr="0034371F">
        <w:rPr>
          <w:spacing w:val="1"/>
        </w:rPr>
        <w:t>of</w:t>
      </w:r>
      <w:r w:rsidRPr="0034371F">
        <w:t xml:space="preserve"> the</w:t>
      </w:r>
      <w:r w:rsidRPr="0034371F">
        <w:rPr>
          <w:spacing w:val="-2"/>
        </w:rPr>
        <w:t xml:space="preserve"> </w:t>
      </w:r>
      <w:r w:rsidRPr="0034371F">
        <w:t>Member</w:t>
      </w:r>
      <w:r w:rsidRPr="0034371F">
        <w:rPr>
          <w:spacing w:val="46"/>
        </w:rPr>
        <w:t xml:space="preserve"> </w:t>
      </w:r>
      <w:r w:rsidRPr="0034371F">
        <w:rPr>
          <w:spacing w:val="-1"/>
        </w:rPr>
        <w:t>Recognition</w:t>
      </w:r>
      <w:r w:rsidRPr="0034371F">
        <w:t xml:space="preserve"> </w:t>
      </w:r>
      <w:r w:rsidRPr="0034371F">
        <w:rPr>
          <w:spacing w:val="-1"/>
        </w:rPr>
        <w:t>Committee.</w:t>
      </w:r>
    </w:p>
    <w:p w:rsidRPr="0034371F" w:rsidR="00E17756" w:rsidRDefault="00E17756" w14:paraId="34706D32" w14:textId="77777777">
      <w:pPr>
        <w:pStyle w:val="BodyText"/>
        <w:kinsoku w:val="0"/>
        <w:overflowPunct w:val="0"/>
        <w:ind w:left="0" w:firstLine="0"/>
      </w:pPr>
    </w:p>
    <w:p w:rsidRPr="0034371F" w:rsidR="00E17756" w:rsidRDefault="00E17756" w14:paraId="5819F87F" w14:textId="56BFE610">
      <w:pPr>
        <w:pStyle w:val="BodyText"/>
        <w:numPr>
          <w:ilvl w:val="0"/>
          <w:numId w:val="16"/>
        </w:numPr>
        <w:tabs>
          <w:tab w:val="left" w:pos="1161"/>
        </w:tabs>
        <w:kinsoku w:val="0"/>
        <w:overflowPunct w:val="0"/>
        <w:ind w:right="343"/>
        <w:rPr>
          <w:spacing w:val="-1"/>
        </w:rPr>
      </w:pPr>
      <w:r w:rsidRPr="0034371F">
        <w:t>The</w:t>
      </w:r>
      <w:r w:rsidRPr="0034371F">
        <w:rPr>
          <w:spacing w:val="-2"/>
        </w:rPr>
        <w:t xml:space="preserve"> </w:t>
      </w:r>
      <w:r w:rsidRPr="0034371F">
        <w:t>number</w:t>
      </w:r>
      <w:r w:rsidRPr="0034371F">
        <w:rPr>
          <w:spacing w:val="-2"/>
        </w:rPr>
        <w:t xml:space="preserve"> </w:t>
      </w:r>
      <w:r w:rsidRPr="0034371F">
        <w:t>of</w:t>
      </w:r>
      <w:r w:rsidRPr="0034371F">
        <w:rPr>
          <w:spacing w:val="1"/>
        </w:rPr>
        <w:t xml:space="preserve"> </w:t>
      </w:r>
      <w:r w:rsidRPr="0034371F">
        <w:t xml:space="preserve">DSA </w:t>
      </w:r>
      <w:r w:rsidRPr="0034371F">
        <w:rPr>
          <w:spacing w:val="-1"/>
        </w:rPr>
        <w:t>recipients</w:t>
      </w:r>
      <w:r w:rsidRPr="0034371F">
        <w:t xml:space="preserve"> is </w:t>
      </w:r>
      <w:r w:rsidRPr="0034371F">
        <w:rPr>
          <w:spacing w:val="-1"/>
        </w:rPr>
        <w:t>determined</w:t>
      </w:r>
      <w:r w:rsidRPr="0034371F">
        <w:t xml:space="preserve"> </w:t>
      </w:r>
      <w:r w:rsidRPr="0034371F">
        <w:rPr>
          <w:spacing w:val="1"/>
        </w:rPr>
        <w:t>by</w:t>
      </w:r>
      <w:r w:rsidRPr="0034371F">
        <w:rPr>
          <w:spacing w:val="-5"/>
        </w:rPr>
        <w:t xml:space="preserve"> </w:t>
      </w:r>
      <w:r w:rsidRPr="0034371F">
        <w:t xml:space="preserve">state </w:t>
      </w:r>
      <w:r w:rsidRPr="0034371F">
        <w:rPr>
          <w:spacing w:val="-1"/>
        </w:rPr>
        <w:t>membership</w:t>
      </w:r>
      <w:r w:rsidRPr="0034371F">
        <w:t xml:space="preserve"> in the</w:t>
      </w:r>
      <w:r w:rsidRPr="0034371F">
        <w:rPr>
          <w:spacing w:val="2"/>
        </w:rPr>
        <w:t xml:space="preserve"> </w:t>
      </w:r>
      <w:r w:rsidRPr="0034371F">
        <w:t>NAE4-</w:t>
      </w:r>
      <w:r w:rsidRPr="0034371F">
        <w:rPr>
          <w:spacing w:val="49"/>
        </w:rPr>
        <w:t xml:space="preserve"> </w:t>
      </w:r>
      <w:r w:rsidRPr="0034371F">
        <w:t>HA</w:t>
      </w:r>
      <w:r w:rsidRPr="0034371F">
        <w:rPr>
          <w:spacing w:val="-1"/>
        </w:rPr>
        <w:t xml:space="preserve"> database </w:t>
      </w:r>
      <w:r w:rsidRPr="0034371F">
        <w:rPr>
          <w:spacing w:val="2"/>
        </w:rPr>
        <w:t>by</w:t>
      </w:r>
      <w:r w:rsidRPr="0034371F">
        <w:rPr>
          <w:spacing w:val="-5"/>
        </w:rPr>
        <w:t xml:space="preserve"> </w:t>
      </w:r>
      <w:r w:rsidRPr="0034371F">
        <w:t>the</w:t>
      </w:r>
      <w:r w:rsidRPr="0034371F">
        <w:rPr>
          <w:spacing w:val="-1"/>
        </w:rPr>
        <w:t xml:space="preserve"> </w:t>
      </w:r>
      <w:r w:rsidRPr="0034371F">
        <w:t>eligibility</w:t>
      </w:r>
      <w:r w:rsidRPr="0034371F">
        <w:rPr>
          <w:spacing w:val="-8"/>
        </w:rPr>
        <w:t xml:space="preserve"> </w:t>
      </w:r>
      <w:r w:rsidRPr="0034371F">
        <w:t xml:space="preserve">date </w:t>
      </w:r>
      <w:r w:rsidRPr="0034371F">
        <w:rPr>
          <w:spacing w:val="-1"/>
        </w:rPr>
        <w:t>listed</w:t>
      </w:r>
      <w:r w:rsidRPr="0034371F">
        <w:t xml:space="preserve"> on the </w:t>
      </w:r>
      <w:r w:rsidR="004209ED">
        <w:t>NAE4-HYDP</w:t>
      </w:r>
      <w:r w:rsidRPr="0034371F">
        <w:rPr>
          <w:spacing w:val="-1"/>
        </w:rPr>
        <w:t xml:space="preserve"> website.</w:t>
      </w:r>
    </w:p>
    <w:p w:rsidRPr="0034371F" w:rsidR="00E17756" w:rsidRDefault="00E17756" w14:paraId="775EF819" w14:textId="77777777">
      <w:pPr>
        <w:pStyle w:val="BodyText"/>
        <w:kinsoku w:val="0"/>
        <w:overflowPunct w:val="0"/>
        <w:ind w:left="0" w:firstLine="0"/>
      </w:pPr>
    </w:p>
    <w:p w:rsidRPr="0034371F" w:rsidR="00E17756" w:rsidRDefault="00E17756" w14:paraId="1160E0BA" w14:textId="77777777">
      <w:pPr>
        <w:pStyle w:val="BodyText"/>
        <w:kinsoku w:val="0"/>
        <w:overflowPunct w:val="0"/>
        <w:ind w:left="950" w:right="294" w:firstLine="0"/>
        <w:jc w:val="center"/>
        <w:rPr>
          <w:spacing w:val="-1"/>
        </w:rPr>
      </w:pPr>
      <w:r w:rsidRPr="0034371F">
        <w:t>1 -</w:t>
      </w:r>
      <w:r w:rsidRPr="0034371F">
        <w:rPr>
          <w:spacing w:val="-1"/>
        </w:rPr>
        <w:t xml:space="preserve"> </w:t>
      </w:r>
      <w:r w:rsidRPr="0034371F">
        <w:t xml:space="preserve">50 </w:t>
      </w:r>
      <w:r w:rsidRPr="0034371F">
        <w:rPr>
          <w:spacing w:val="-1"/>
        </w:rPr>
        <w:t>members</w:t>
      </w:r>
      <w:r w:rsidRPr="0034371F">
        <w:t xml:space="preserve"> =</w:t>
      </w:r>
      <w:r w:rsidRPr="0034371F">
        <w:rPr>
          <w:spacing w:val="-2"/>
        </w:rPr>
        <w:t xml:space="preserve"> </w:t>
      </w:r>
      <w:r w:rsidRPr="0034371F">
        <w:t>1</w:t>
      </w:r>
      <w:r w:rsidRPr="0034371F">
        <w:rPr>
          <w:spacing w:val="2"/>
        </w:rPr>
        <w:t xml:space="preserve"> </w:t>
      </w:r>
      <w:r w:rsidRPr="0034371F">
        <w:t xml:space="preserve">DSA </w:t>
      </w:r>
      <w:r w:rsidRPr="0034371F">
        <w:rPr>
          <w:spacing w:val="-1"/>
        </w:rPr>
        <w:t>recipient</w:t>
      </w:r>
    </w:p>
    <w:p w:rsidRPr="0034371F" w:rsidR="00E17756" w:rsidRDefault="00E17756" w14:paraId="4C9A0CF9" w14:textId="77777777">
      <w:pPr>
        <w:pStyle w:val="BodyText"/>
        <w:kinsoku w:val="0"/>
        <w:overflowPunct w:val="0"/>
        <w:ind w:left="949" w:right="294" w:firstLine="0"/>
        <w:jc w:val="center"/>
        <w:rPr>
          <w:spacing w:val="-1"/>
        </w:rPr>
      </w:pPr>
      <w:r w:rsidRPr="0034371F">
        <w:t>51 -</w:t>
      </w:r>
      <w:r w:rsidRPr="0034371F">
        <w:rPr>
          <w:spacing w:val="-1"/>
        </w:rPr>
        <w:t xml:space="preserve"> </w:t>
      </w:r>
      <w:r w:rsidRPr="0034371F">
        <w:t xml:space="preserve">100 </w:t>
      </w:r>
      <w:r w:rsidRPr="0034371F">
        <w:rPr>
          <w:spacing w:val="-1"/>
        </w:rPr>
        <w:t>members</w:t>
      </w:r>
      <w:r w:rsidRPr="0034371F">
        <w:t xml:space="preserve"> =</w:t>
      </w:r>
      <w:r w:rsidRPr="0034371F">
        <w:rPr>
          <w:spacing w:val="-2"/>
        </w:rPr>
        <w:t xml:space="preserve"> </w:t>
      </w:r>
      <w:r w:rsidRPr="0034371F">
        <w:t>2</w:t>
      </w:r>
      <w:r w:rsidRPr="0034371F">
        <w:rPr>
          <w:spacing w:val="2"/>
        </w:rPr>
        <w:t xml:space="preserve"> </w:t>
      </w:r>
      <w:r w:rsidRPr="0034371F">
        <w:t xml:space="preserve">DSA </w:t>
      </w:r>
      <w:r w:rsidRPr="0034371F">
        <w:rPr>
          <w:spacing w:val="-1"/>
        </w:rPr>
        <w:t>recipients</w:t>
      </w:r>
    </w:p>
    <w:p w:rsidRPr="0034371F" w:rsidR="00E17756" w:rsidRDefault="00E17756" w14:paraId="4CF07849" w14:textId="77777777">
      <w:pPr>
        <w:pStyle w:val="BodyText"/>
        <w:kinsoku w:val="0"/>
        <w:overflowPunct w:val="0"/>
        <w:ind w:left="952" w:right="294" w:firstLine="0"/>
        <w:jc w:val="center"/>
        <w:rPr>
          <w:spacing w:val="-1"/>
        </w:rPr>
      </w:pPr>
      <w:r w:rsidRPr="0034371F">
        <w:t>101 -</w:t>
      </w:r>
      <w:r w:rsidRPr="0034371F">
        <w:rPr>
          <w:spacing w:val="-1"/>
        </w:rPr>
        <w:t xml:space="preserve"> </w:t>
      </w:r>
      <w:r w:rsidRPr="0034371F">
        <w:t xml:space="preserve">150 </w:t>
      </w:r>
      <w:r w:rsidRPr="0034371F">
        <w:rPr>
          <w:spacing w:val="-1"/>
        </w:rPr>
        <w:t>members</w:t>
      </w:r>
      <w:r w:rsidRPr="0034371F">
        <w:t xml:space="preserve"> =</w:t>
      </w:r>
      <w:r w:rsidRPr="0034371F">
        <w:rPr>
          <w:spacing w:val="-2"/>
        </w:rPr>
        <w:t xml:space="preserve"> </w:t>
      </w:r>
      <w:r w:rsidRPr="0034371F">
        <w:t>3</w:t>
      </w:r>
      <w:r w:rsidRPr="0034371F">
        <w:rPr>
          <w:spacing w:val="2"/>
        </w:rPr>
        <w:t xml:space="preserve"> </w:t>
      </w:r>
      <w:r w:rsidRPr="0034371F">
        <w:t xml:space="preserve">DSA </w:t>
      </w:r>
      <w:r w:rsidRPr="0034371F">
        <w:rPr>
          <w:spacing w:val="-1"/>
        </w:rPr>
        <w:t>recipients</w:t>
      </w:r>
    </w:p>
    <w:p w:rsidRPr="0034371F" w:rsidR="00E17756" w:rsidRDefault="00E17756" w14:paraId="40435B77" w14:textId="77777777">
      <w:pPr>
        <w:pStyle w:val="BodyText"/>
        <w:kinsoku w:val="0"/>
        <w:overflowPunct w:val="0"/>
        <w:ind w:left="950" w:right="294" w:firstLine="0"/>
        <w:jc w:val="center"/>
        <w:rPr>
          <w:spacing w:val="-1"/>
        </w:rPr>
      </w:pPr>
      <w:r w:rsidRPr="0034371F">
        <w:t xml:space="preserve">151 – 200 </w:t>
      </w:r>
      <w:r w:rsidRPr="0034371F">
        <w:rPr>
          <w:spacing w:val="-1"/>
        </w:rPr>
        <w:t>members</w:t>
      </w:r>
      <w:r w:rsidRPr="0034371F">
        <w:t xml:space="preserve"> =</w:t>
      </w:r>
      <w:r w:rsidRPr="0034371F">
        <w:rPr>
          <w:spacing w:val="-2"/>
        </w:rPr>
        <w:t xml:space="preserve"> </w:t>
      </w:r>
      <w:r w:rsidRPr="0034371F">
        <w:t>4</w:t>
      </w:r>
      <w:r w:rsidRPr="0034371F">
        <w:rPr>
          <w:spacing w:val="2"/>
        </w:rPr>
        <w:t xml:space="preserve"> </w:t>
      </w:r>
      <w:r w:rsidRPr="0034371F">
        <w:t xml:space="preserve">DSA </w:t>
      </w:r>
      <w:r w:rsidRPr="0034371F">
        <w:rPr>
          <w:spacing w:val="-1"/>
        </w:rPr>
        <w:t>recipients</w:t>
      </w:r>
    </w:p>
    <w:p w:rsidRPr="0034371F" w:rsidR="00E17756" w:rsidRDefault="00E17756" w14:paraId="7318C0FD" w14:textId="77777777">
      <w:pPr>
        <w:pStyle w:val="BodyText"/>
        <w:kinsoku w:val="0"/>
        <w:overflowPunct w:val="0"/>
        <w:ind w:left="0" w:firstLine="0"/>
      </w:pPr>
    </w:p>
    <w:p w:rsidRPr="0034371F" w:rsidR="00E17756" w:rsidRDefault="00E17756" w14:paraId="17B0A52C" w14:textId="77777777">
      <w:pPr>
        <w:pStyle w:val="BodyText"/>
        <w:numPr>
          <w:ilvl w:val="0"/>
          <w:numId w:val="16"/>
        </w:numPr>
        <w:tabs>
          <w:tab w:val="left" w:pos="1161"/>
        </w:tabs>
        <w:kinsoku w:val="0"/>
        <w:overflowPunct w:val="0"/>
        <w:ind w:right="462"/>
        <w:rPr>
          <w:spacing w:val="-1"/>
        </w:rPr>
      </w:pPr>
      <w:r w:rsidRPr="0034371F">
        <w:rPr>
          <w:spacing w:val="-1"/>
        </w:rPr>
        <w:t>There</w:t>
      </w:r>
      <w:r w:rsidRPr="0034371F">
        <w:rPr>
          <w:spacing w:val="-2"/>
        </w:rPr>
        <w:t xml:space="preserve"> </w:t>
      </w:r>
      <w:r w:rsidRPr="0034371F">
        <w:t>will be</w:t>
      </w:r>
      <w:r w:rsidRPr="0034371F">
        <w:rPr>
          <w:spacing w:val="-1"/>
        </w:rPr>
        <w:t xml:space="preserve"> </w:t>
      </w:r>
      <w:r w:rsidRPr="0034371F">
        <w:t>the same number</w:t>
      </w:r>
      <w:r w:rsidRPr="0034371F">
        <w:rPr>
          <w:spacing w:val="-2"/>
        </w:rPr>
        <w:t xml:space="preserve"> </w:t>
      </w:r>
      <w:r w:rsidRPr="0034371F">
        <w:t xml:space="preserve">of </w:t>
      </w:r>
      <w:r w:rsidRPr="0034371F">
        <w:rPr>
          <w:spacing w:val="-1"/>
        </w:rPr>
        <w:t>Achievement</w:t>
      </w:r>
      <w:r w:rsidRPr="0034371F">
        <w:rPr>
          <w:spacing w:val="2"/>
        </w:rPr>
        <w:t xml:space="preserve"> </w:t>
      </w:r>
      <w:r w:rsidRPr="0034371F">
        <w:rPr>
          <w:spacing w:val="-1"/>
        </w:rPr>
        <w:t>In-Service Award</w:t>
      </w:r>
      <w:r w:rsidRPr="0034371F">
        <w:rPr>
          <w:spacing w:val="1"/>
        </w:rPr>
        <w:t xml:space="preserve"> </w:t>
      </w:r>
      <w:r w:rsidRPr="0034371F">
        <w:rPr>
          <w:spacing w:val="-1"/>
        </w:rPr>
        <w:t>recipients</w:t>
      </w:r>
      <w:r w:rsidRPr="0034371F">
        <w:t xml:space="preserve"> as</w:t>
      </w:r>
      <w:r w:rsidRPr="0034371F">
        <w:rPr>
          <w:spacing w:val="63"/>
        </w:rPr>
        <w:t xml:space="preserve"> </w:t>
      </w:r>
      <w:r w:rsidRPr="0034371F">
        <w:t xml:space="preserve">DSA </w:t>
      </w:r>
      <w:r w:rsidRPr="0034371F">
        <w:rPr>
          <w:spacing w:val="-1"/>
        </w:rPr>
        <w:t>recipients.</w:t>
      </w:r>
    </w:p>
    <w:p w:rsidRPr="0034371F" w:rsidR="00E17756" w:rsidRDefault="00E17756" w14:paraId="6EBD34D1" w14:textId="77777777">
      <w:pPr>
        <w:pStyle w:val="BodyText"/>
        <w:kinsoku w:val="0"/>
        <w:overflowPunct w:val="0"/>
        <w:ind w:left="0" w:firstLine="0"/>
      </w:pPr>
    </w:p>
    <w:p w:rsidRPr="0034371F" w:rsidR="00E17756" w:rsidRDefault="00E17756" w14:paraId="6BA019BA" w14:textId="1AE9C869">
      <w:pPr>
        <w:pStyle w:val="BodyText"/>
        <w:numPr>
          <w:ilvl w:val="0"/>
          <w:numId w:val="16"/>
        </w:numPr>
        <w:tabs>
          <w:tab w:val="left" w:pos="1161"/>
        </w:tabs>
        <w:kinsoku w:val="0"/>
        <w:overflowPunct w:val="0"/>
        <w:ind w:right="283"/>
        <w:rPr>
          <w:spacing w:val="-1"/>
        </w:rPr>
      </w:pPr>
      <w:r w:rsidRPr="0034371F">
        <w:rPr>
          <w:spacing w:val="-1"/>
        </w:rPr>
        <w:t>Recipients</w:t>
      </w:r>
      <w:r w:rsidRPr="0034371F">
        <w:rPr>
          <w:spacing w:val="1"/>
        </w:rPr>
        <w:t xml:space="preserve"> </w:t>
      </w:r>
      <w:r w:rsidRPr="0034371F">
        <w:rPr>
          <w:spacing w:val="-1"/>
        </w:rPr>
        <w:t xml:space="preserve">for </w:t>
      </w:r>
      <w:r w:rsidRPr="0034371F">
        <w:t xml:space="preserve">the Achievement in </w:t>
      </w:r>
      <w:r w:rsidRPr="0034371F">
        <w:rPr>
          <w:spacing w:val="-1"/>
        </w:rPr>
        <w:t xml:space="preserve">Service </w:t>
      </w:r>
      <w:r w:rsidRPr="0034371F">
        <w:t>Award</w:t>
      </w:r>
      <w:r w:rsidRPr="0034371F">
        <w:rPr>
          <w:spacing w:val="1"/>
        </w:rPr>
        <w:t xml:space="preserve"> </w:t>
      </w:r>
      <w:r w:rsidRPr="0034371F">
        <w:rPr>
          <w:spacing w:val="-1"/>
        </w:rPr>
        <w:t>(ASA) and</w:t>
      </w:r>
      <w:r w:rsidRPr="0034371F">
        <w:t xml:space="preserve"> the Distinguished</w:t>
      </w:r>
      <w:r w:rsidRPr="0034371F">
        <w:rPr>
          <w:spacing w:val="41"/>
        </w:rPr>
        <w:t xml:space="preserve"> </w:t>
      </w:r>
      <w:r w:rsidRPr="0034371F">
        <w:rPr>
          <w:spacing w:val="-1"/>
        </w:rPr>
        <w:t xml:space="preserve">Service </w:t>
      </w:r>
      <w:r w:rsidRPr="0034371F">
        <w:t>Award (DSA) will be</w:t>
      </w:r>
      <w:r w:rsidRPr="0034371F">
        <w:rPr>
          <w:spacing w:val="-1"/>
        </w:rPr>
        <w:t xml:space="preserve"> </w:t>
      </w:r>
      <w:r w:rsidRPr="0034371F">
        <w:t xml:space="preserve">voted on </w:t>
      </w:r>
      <w:r w:rsidRPr="0034371F">
        <w:rPr>
          <w:spacing w:val="-1"/>
        </w:rPr>
        <w:t>at</w:t>
      </w:r>
      <w:r w:rsidRPr="0034371F">
        <w:t xml:space="preserve"> </w:t>
      </w:r>
      <w:r w:rsidRPr="0034371F">
        <w:rPr>
          <w:spacing w:val="-1"/>
        </w:rPr>
        <w:t>large.</w:t>
      </w:r>
      <w:r w:rsidRPr="0034371F">
        <w:t xml:space="preserve"> </w:t>
      </w:r>
      <w:r w:rsidRPr="0034371F">
        <w:rPr>
          <w:spacing w:val="3"/>
        </w:rPr>
        <w:t xml:space="preserve"> </w:t>
      </w:r>
      <w:r w:rsidRPr="0034371F">
        <w:rPr>
          <w:spacing w:val="-1"/>
        </w:rPr>
        <w:t>Meritorious</w:t>
      </w:r>
      <w:r w:rsidRPr="0034371F">
        <w:t xml:space="preserve"> </w:t>
      </w:r>
      <w:r w:rsidRPr="0034371F">
        <w:rPr>
          <w:spacing w:val="-1"/>
        </w:rPr>
        <w:t xml:space="preserve">Service </w:t>
      </w:r>
      <w:r w:rsidRPr="0034371F">
        <w:t>Award</w:t>
      </w:r>
      <w:r w:rsidRPr="0034371F">
        <w:rPr>
          <w:spacing w:val="45"/>
        </w:rPr>
        <w:t xml:space="preserve"> </w:t>
      </w:r>
      <w:r w:rsidRPr="0034371F">
        <w:t>(MSA)</w:t>
      </w:r>
      <w:r w:rsidRPr="0034371F">
        <w:rPr>
          <w:spacing w:val="-1"/>
        </w:rPr>
        <w:t xml:space="preserve"> finalists</w:t>
      </w:r>
      <w:r w:rsidRPr="0034371F">
        <w:t xml:space="preserve"> will be</w:t>
      </w:r>
      <w:r w:rsidRPr="0034371F">
        <w:rPr>
          <w:spacing w:val="-1"/>
        </w:rPr>
        <w:t xml:space="preserve"> selected</w:t>
      </w:r>
      <w:r w:rsidRPr="0034371F">
        <w:t xml:space="preserve"> </w:t>
      </w:r>
      <w:r w:rsidRPr="0034371F">
        <w:rPr>
          <w:spacing w:val="2"/>
        </w:rPr>
        <w:t>by</w:t>
      </w:r>
      <w:r w:rsidRPr="0034371F">
        <w:rPr>
          <w:spacing w:val="-3"/>
        </w:rPr>
        <w:t xml:space="preserve"> </w:t>
      </w:r>
      <w:r w:rsidRPr="0034371F">
        <w:t>a</w:t>
      </w:r>
      <w:r w:rsidRPr="0034371F">
        <w:rPr>
          <w:spacing w:val="-1"/>
        </w:rPr>
        <w:t xml:space="preserve"> committee</w:t>
      </w:r>
      <w:r w:rsidRPr="0034371F">
        <w:rPr>
          <w:spacing w:val="-2"/>
        </w:rPr>
        <w:t xml:space="preserve"> </w:t>
      </w:r>
      <w:r w:rsidRPr="0034371F">
        <w:rPr>
          <w:spacing w:val="1"/>
        </w:rPr>
        <w:t>of</w:t>
      </w:r>
      <w:r w:rsidRPr="0034371F">
        <w:t xml:space="preserve"> </w:t>
      </w:r>
      <w:r w:rsidRPr="0034371F">
        <w:rPr>
          <w:spacing w:val="-1"/>
        </w:rPr>
        <w:t>all</w:t>
      </w:r>
      <w:r w:rsidRPr="0034371F">
        <w:t xml:space="preserve"> </w:t>
      </w:r>
      <w:r w:rsidRPr="0034371F">
        <w:rPr>
          <w:spacing w:val="-1"/>
        </w:rPr>
        <w:t>past</w:t>
      </w:r>
      <w:r w:rsidRPr="0034371F">
        <w:t xml:space="preserve"> DSA </w:t>
      </w:r>
      <w:r w:rsidRPr="0034371F">
        <w:rPr>
          <w:spacing w:val="-1"/>
        </w:rPr>
        <w:t>winners</w:t>
      </w:r>
      <w:r w:rsidRPr="0034371F">
        <w:t xml:space="preserve"> who </w:t>
      </w:r>
      <w:r w:rsidRPr="0034371F">
        <w:rPr>
          <w:spacing w:val="-1"/>
        </w:rPr>
        <w:t>are</w:t>
      </w:r>
      <w:r w:rsidRPr="0034371F">
        <w:rPr>
          <w:spacing w:val="65"/>
        </w:rPr>
        <w:t xml:space="preserve"> </w:t>
      </w:r>
      <w:r w:rsidRPr="0034371F">
        <w:t>currently</w:t>
      </w:r>
      <w:r w:rsidRPr="0034371F">
        <w:rPr>
          <w:spacing w:val="-3"/>
        </w:rPr>
        <w:t xml:space="preserve"> </w:t>
      </w:r>
      <w:r w:rsidR="004209ED">
        <w:rPr>
          <w:spacing w:val="-1"/>
        </w:rPr>
        <w:t>LAE4-HYDP</w:t>
      </w:r>
      <w:r w:rsidRPr="0034371F">
        <w:rPr>
          <w:spacing w:val="-1"/>
        </w:rPr>
        <w:t xml:space="preserve"> members.</w:t>
      </w:r>
      <w:r w:rsidRPr="0034371F">
        <w:t xml:space="preserve">  This </w:t>
      </w:r>
      <w:r w:rsidRPr="0034371F">
        <w:rPr>
          <w:spacing w:val="-1"/>
        </w:rPr>
        <w:t xml:space="preserve">committee </w:t>
      </w:r>
      <w:r w:rsidRPr="0034371F">
        <w:t xml:space="preserve">will </w:t>
      </w:r>
      <w:r w:rsidRPr="0034371F">
        <w:rPr>
          <w:spacing w:val="-1"/>
        </w:rPr>
        <w:t>narrow</w:t>
      </w:r>
      <w:r w:rsidRPr="0034371F">
        <w:t xml:space="preserve"> the</w:t>
      </w:r>
      <w:r w:rsidRPr="0034371F">
        <w:rPr>
          <w:spacing w:val="-1"/>
        </w:rPr>
        <w:t xml:space="preserve"> field</w:t>
      </w:r>
      <w:r w:rsidRPr="0034371F">
        <w:t xml:space="preserve"> to 5,</w:t>
      </w:r>
      <w:r w:rsidRPr="0034371F">
        <w:rPr>
          <w:spacing w:val="2"/>
        </w:rPr>
        <w:t xml:space="preserve"> </w:t>
      </w:r>
      <w:r w:rsidRPr="0034371F">
        <w:rPr>
          <w:spacing w:val="-1"/>
        </w:rPr>
        <w:t>and</w:t>
      </w:r>
      <w:r w:rsidRPr="0034371F">
        <w:rPr>
          <w:spacing w:val="61"/>
        </w:rPr>
        <w:t xml:space="preserve"> </w:t>
      </w:r>
      <w:r w:rsidRPr="0034371F">
        <w:t>then the</w:t>
      </w:r>
      <w:r w:rsidRPr="0034371F">
        <w:rPr>
          <w:spacing w:val="-1"/>
        </w:rPr>
        <w:t xml:space="preserve"> entire</w:t>
      </w:r>
      <w:r w:rsidRPr="0034371F">
        <w:rPr>
          <w:spacing w:val="-2"/>
        </w:rPr>
        <w:t xml:space="preserve"> </w:t>
      </w:r>
      <w:r w:rsidRPr="0034371F">
        <w:t>membership will vote</w:t>
      </w:r>
      <w:r w:rsidRPr="0034371F">
        <w:rPr>
          <w:spacing w:val="-1"/>
        </w:rPr>
        <w:t xml:space="preserve"> </w:t>
      </w:r>
      <w:r w:rsidRPr="0034371F">
        <w:t xml:space="preserve">on the top 5 </w:t>
      </w:r>
      <w:r w:rsidRPr="0034371F">
        <w:rPr>
          <w:spacing w:val="-1"/>
        </w:rPr>
        <w:t>candidates.</w:t>
      </w:r>
    </w:p>
    <w:p w:rsidRPr="0034371F" w:rsidR="00E17756" w:rsidRDefault="00E17756" w14:paraId="7807F2AC" w14:textId="77777777">
      <w:pPr>
        <w:pStyle w:val="BodyText"/>
        <w:kinsoku w:val="0"/>
        <w:overflowPunct w:val="0"/>
        <w:spacing w:before="1"/>
        <w:ind w:left="0" w:firstLine="0"/>
      </w:pPr>
    </w:p>
    <w:p w:rsidRPr="0034371F" w:rsidR="00E17756" w:rsidRDefault="00E17756" w14:paraId="63F5A54C" w14:textId="0CFF807C">
      <w:pPr>
        <w:pStyle w:val="BodyText"/>
        <w:numPr>
          <w:ilvl w:val="0"/>
          <w:numId w:val="16"/>
        </w:numPr>
        <w:tabs>
          <w:tab w:val="left" w:pos="1161"/>
        </w:tabs>
        <w:kinsoku w:val="0"/>
        <w:overflowPunct w:val="0"/>
        <w:ind w:right="539"/>
        <w:rPr>
          <w:spacing w:val="-1"/>
        </w:rPr>
      </w:pPr>
      <w:r w:rsidRPr="0034371F">
        <w:t>The</w:t>
      </w:r>
      <w:r w:rsidRPr="0034371F">
        <w:rPr>
          <w:spacing w:val="-2"/>
        </w:rPr>
        <w:t xml:space="preserve"> </w:t>
      </w:r>
      <w:r w:rsidRPr="0034371F">
        <w:rPr>
          <w:spacing w:val="-1"/>
        </w:rPr>
        <w:t>winner</w:t>
      </w:r>
      <w:r w:rsidRPr="0034371F">
        <w:rPr>
          <w:spacing w:val="-2"/>
        </w:rPr>
        <w:t xml:space="preserve"> </w:t>
      </w:r>
      <w:r w:rsidRPr="0034371F">
        <w:t>of</w:t>
      </w:r>
      <w:r w:rsidRPr="0034371F">
        <w:rPr>
          <w:spacing w:val="1"/>
        </w:rPr>
        <w:t xml:space="preserve"> </w:t>
      </w:r>
      <w:r w:rsidRPr="0034371F">
        <w:t xml:space="preserve">the Meritorious </w:t>
      </w:r>
      <w:r w:rsidRPr="0034371F">
        <w:rPr>
          <w:spacing w:val="-1"/>
        </w:rPr>
        <w:t xml:space="preserve">Service </w:t>
      </w:r>
      <w:r w:rsidRPr="0034371F">
        <w:t>Award (MSA)</w:t>
      </w:r>
      <w:r w:rsidRPr="0034371F">
        <w:rPr>
          <w:spacing w:val="1"/>
        </w:rPr>
        <w:t xml:space="preserve"> </w:t>
      </w:r>
      <w:r w:rsidRPr="0034371F">
        <w:t xml:space="preserve">will </w:t>
      </w:r>
      <w:r w:rsidRPr="0034371F">
        <w:rPr>
          <w:spacing w:val="-1"/>
        </w:rPr>
        <w:t>receive</w:t>
      </w:r>
      <w:r w:rsidRPr="0034371F">
        <w:rPr>
          <w:spacing w:val="2"/>
        </w:rPr>
        <w:t xml:space="preserve"> </w:t>
      </w:r>
      <w:r w:rsidRPr="0034371F">
        <w:t>a</w:t>
      </w:r>
      <w:r w:rsidRPr="0034371F">
        <w:rPr>
          <w:spacing w:val="-1"/>
        </w:rPr>
        <w:t xml:space="preserve"> </w:t>
      </w:r>
      <w:r w:rsidRPr="0034371F">
        <w:t>$250 cash</w:t>
      </w:r>
      <w:r w:rsidRPr="0034371F">
        <w:rPr>
          <w:spacing w:val="25"/>
        </w:rPr>
        <w:t xml:space="preserve"> </w:t>
      </w:r>
      <w:r w:rsidRPr="0034371F">
        <w:rPr>
          <w:spacing w:val="-1"/>
        </w:rPr>
        <w:t>award</w:t>
      </w:r>
      <w:r w:rsidRPr="0034371F">
        <w:rPr>
          <w:spacing w:val="1"/>
        </w:rPr>
        <w:t xml:space="preserve"> </w:t>
      </w:r>
      <w:r w:rsidRPr="0034371F">
        <w:rPr>
          <w:spacing w:val="-1"/>
        </w:rPr>
        <w:t>and</w:t>
      </w:r>
      <w:r w:rsidRPr="0034371F">
        <w:t xml:space="preserve"> plaque</w:t>
      </w:r>
      <w:r w:rsidRPr="0034371F">
        <w:rPr>
          <w:spacing w:val="-2"/>
        </w:rPr>
        <w:t xml:space="preserve"> </w:t>
      </w:r>
      <w:r w:rsidRPr="0034371F">
        <w:t xml:space="preserve">to be </w:t>
      </w:r>
      <w:r w:rsidRPr="0034371F">
        <w:rPr>
          <w:spacing w:val="-1"/>
        </w:rPr>
        <w:t>presented</w:t>
      </w:r>
      <w:r w:rsidRPr="0034371F">
        <w:rPr>
          <w:spacing w:val="1"/>
        </w:rPr>
        <w:t xml:space="preserve"> </w:t>
      </w:r>
      <w:r w:rsidRPr="0034371F">
        <w:rPr>
          <w:spacing w:val="-1"/>
        </w:rPr>
        <w:t>at</w:t>
      </w:r>
      <w:r w:rsidRPr="0034371F">
        <w:t xml:space="preserve"> the</w:t>
      </w:r>
      <w:r w:rsidRPr="0034371F">
        <w:rPr>
          <w:spacing w:val="1"/>
        </w:rPr>
        <w:t xml:space="preserve"> </w:t>
      </w:r>
      <w:r w:rsidR="004209ED">
        <w:rPr>
          <w:spacing w:val="-1"/>
        </w:rPr>
        <w:t>LAE4-HYDP</w:t>
      </w:r>
      <w:r w:rsidRPr="0034371F">
        <w:t xml:space="preserve"> </w:t>
      </w:r>
      <w:r w:rsidRPr="0034371F">
        <w:rPr>
          <w:spacing w:val="-1"/>
        </w:rPr>
        <w:t>awards</w:t>
      </w:r>
      <w:r w:rsidRPr="0034371F">
        <w:t xml:space="preserve"> </w:t>
      </w:r>
      <w:r w:rsidRPr="0034371F">
        <w:rPr>
          <w:spacing w:val="-1"/>
        </w:rPr>
        <w:t>banquet,</w:t>
      </w:r>
      <w:r w:rsidRPr="0034371F">
        <w:t xml:space="preserve"> and</w:t>
      </w:r>
      <w:r w:rsidRPr="0034371F">
        <w:rPr>
          <w:spacing w:val="53"/>
        </w:rPr>
        <w:t xml:space="preserve"> </w:t>
      </w:r>
      <w:r w:rsidRPr="0034371F">
        <w:rPr>
          <w:spacing w:val="-1"/>
        </w:rPr>
        <w:t>recognized</w:t>
      </w:r>
      <w:r w:rsidRPr="0034371F">
        <w:t xml:space="preserve"> </w:t>
      </w:r>
      <w:r w:rsidRPr="0034371F">
        <w:rPr>
          <w:spacing w:val="-1"/>
        </w:rPr>
        <w:t>at</w:t>
      </w:r>
      <w:r w:rsidRPr="0034371F">
        <w:t xml:space="preserve"> </w:t>
      </w:r>
      <w:r w:rsidR="004209ED">
        <w:t>NAE4-HYDP</w:t>
      </w:r>
      <w:r w:rsidRPr="0034371F">
        <w:rPr>
          <w:spacing w:val="1"/>
        </w:rPr>
        <w:t xml:space="preserve"> </w:t>
      </w:r>
      <w:r w:rsidRPr="0034371F">
        <w:rPr>
          <w:spacing w:val="-1"/>
        </w:rPr>
        <w:t>Convention.</w:t>
      </w:r>
    </w:p>
    <w:p w:rsidRPr="0034371F" w:rsidR="00E17756" w:rsidP="001F635A" w:rsidRDefault="00E17756" w14:paraId="61D33557" w14:textId="77777777">
      <w:pPr>
        <w:pStyle w:val="BodyText"/>
        <w:tabs>
          <w:tab w:val="left" w:pos="1161"/>
        </w:tabs>
        <w:kinsoku w:val="0"/>
        <w:overflowPunct w:val="0"/>
        <w:ind w:left="1160" w:right="539" w:firstLine="0"/>
        <w:rPr>
          <w:spacing w:val="-1"/>
        </w:rPr>
        <w:sectPr w:rsidRPr="0034371F" w:rsidR="00E17756">
          <w:headerReference w:type="even" r:id="rId37"/>
          <w:headerReference w:type="default" r:id="rId38"/>
          <w:pgSz w:w="12240" w:h="15840" w:orient="portrait"/>
          <w:pgMar w:top="1380" w:right="1300" w:bottom="1120" w:left="1720" w:header="0" w:footer="937" w:gutter="0"/>
          <w:cols w:space="720"/>
          <w:noEndnote/>
        </w:sectPr>
      </w:pPr>
    </w:p>
    <w:p w:rsidRPr="0034371F" w:rsidR="00E17756" w:rsidRDefault="00E17756" w14:paraId="7C4D82AD" w14:textId="77777777">
      <w:pPr>
        <w:pStyle w:val="BodyText"/>
        <w:kinsoku w:val="0"/>
        <w:overflowPunct w:val="0"/>
        <w:ind w:left="0" w:firstLine="0"/>
        <w:rPr>
          <w:sz w:val="20"/>
          <w:szCs w:val="20"/>
        </w:rPr>
      </w:pPr>
    </w:p>
    <w:p w:rsidRPr="0034371F" w:rsidR="00E17756" w:rsidP="002B3A82" w:rsidRDefault="00E17756" w14:paraId="0C47B14D" w14:textId="146E5C0B">
      <w:pPr>
        <w:pStyle w:val="Heading1"/>
        <w:ind w:left="0"/>
        <w:jc w:val="center"/>
      </w:pPr>
      <w:r w:rsidRPr="0034371F">
        <w:t>SECTION IV</w:t>
      </w:r>
      <w:r w:rsidR="00F05746">
        <w:t>:</w:t>
      </w:r>
      <w:r w:rsidRPr="0034371F">
        <w:t xml:space="preserve"> </w:t>
      </w:r>
      <w:bookmarkStart w:name="bookmark20" w:id="22"/>
      <w:bookmarkEnd w:id="22"/>
      <w:r w:rsidRPr="0034371F">
        <w:t>POLICY AND PROCEDURE</w:t>
      </w:r>
      <w:r w:rsidRPr="0034371F" w:rsidR="001F635A">
        <w:t xml:space="preserve"> </w:t>
      </w:r>
      <w:r w:rsidRPr="0034371F">
        <w:t>FOR COMMITTEES</w:t>
      </w:r>
    </w:p>
    <w:p w:rsidRPr="0034371F" w:rsidR="00E17756" w:rsidRDefault="00E17756" w14:paraId="3569995C" w14:textId="77777777">
      <w:pPr>
        <w:pStyle w:val="BodyText"/>
        <w:kinsoku w:val="0"/>
        <w:overflowPunct w:val="0"/>
        <w:spacing w:before="28"/>
        <w:ind w:left="1762" w:firstLine="0"/>
        <w:rPr>
          <w:sz w:val="64"/>
          <w:szCs w:val="64"/>
        </w:rPr>
        <w:sectPr w:rsidRPr="0034371F" w:rsidR="00E17756">
          <w:headerReference w:type="even" r:id="rId39"/>
          <w:headerReference w:type="default" r:id="rId40"/>
          <w:pgSz w:w="12240" w:h="15840" w:orient="portrait"/>
          <w:pgMar w:top="1500" w:right="1300" w:bottom="1120" w:left="1720" w:header="0" w:footer="937" w:gutter="0"/>
          <w:cols w:space="720"/>
          <w:noEndnote/>
        </w:sectPr>
      </w:pPr>
    </w:p>
    <w:p w:rsidRPr="0034371F" w:rsidR="00E17756" w:rsidRDefault="00E17756" w14:paraId="101541BF" w14:textId="79B56EE2">
      <w:pPr>
        <w:pStyle w:val="BodyText"/>
        <w:kinsoku w:val="0"/>
        <w:overflowPunct w:val="0"/>
        <w:spacing w:line="20" w:lineRule="atLeast"/>
        <w:ind w:left="105" w:firstLine="0"/>
        <w:rPr>
          <w:sz w:val="2"/>
          <w:szCs w:val="2"/>
        </w:rPr>
      </w:pPr>
    </w:p>
    <w:p w:rsidRPr="0034371F" w:rsidR="00E17756" w:rsidP="002B3A82" w:rsidRDefault="00E17756" w14:paraId="0D8339E4" w14:textId="40F0C647">
      <w:pPr>
        <w:pStyle w:val="BodyText"/>
        <w:ind w:left="0" w:firstLine="0"/>
        <w:jc w:val="center"/>
        <w:rPr>
          <w:b/>
          <w:bCs/>
        </w:rPr>
      </w:pPr>
      <w:r w:rsidRPr="0034371F">
        <w:rPr>
          <w:b/>
          <w:bCs/>
          <w:sz w:val="40"/>
          <w:szCs w:val="40"/>
        </w:rPr>
        <w:t>POLICY</w:t>
      </w:r>
      <w:r w:rsidRPr="0034371F">
        <w:rPr>
          <w:b/>
          <w:bCs/>
          <w:spacing w:val="-46"/>
          <w:sz w:val="40"/>
          <w:szCs w:val="40"/>
        </w:rPr>
        <w:t xml:space="preserve"> </w:t>
      </w:r>
      <w:r w:rsidRPr="0034371F">
        <w:rPr>
          <w:b/>
          <w:bCs/>
          <w:sz w:val="40"/>
          <w:szCs w:val="40"/>
        </w:rPr>
        <w:t>AND</w:t>
      </w:r>
      <w:r w:rsidRPr="0034371F">
        <w:rPr>
          <w:b/>
          <w:bCs/>
          <w:spacing w:val="-25"/>
          <w:sz w:val="40"/>
          <w:szCs w:val="40"/>
        </w:rPr>
        <w:t xml:space="preserve"> </w:t>
      </w:r>
      <w:r w:rsidRPr="0034371F">
        <w:rPr>
          <w:b/>
          <w:bCs/>
          <w:sz w:val="40"/>
          <w:szCs w:val="40"/>
        </w:rPr>
        <w:t>PROCEDURE</w:t>
      </w:r>
      <w:r w:rsidRPr="0034371F">
        <w:rPr>
          <w:b/>
          <w:bCs/>
          <w:spacing w:val="26"/>
          <w:w w:val="99"/>
          <w:sz w:val="40"/>
          <w:szCs w:val="40"/>
        </w:rPr>
        <w:t xml:space="preserve"> </w:t>
      </w:r>
      <w:r w:rsidRPr="0034371F">
        <w:rPr>
          <w:b/>
          <w:bCs/>
          <w:sz w:val="40"/>
          <w:szCs w:val="40"/>
        </w:rPr>
        <w:t>FOR</w:t>
      </w:r>
      <w:r w:rsidRPr="0034371F">
        <w:rPr>
          <w:b/>
          <w:bCs/>
          <w:spacing w:val="-24"/>
          <w:sz w:val="40"/>
          <w:szCs w:val="40"/>
        </w:rPr>
        <w:t xml:space="preserve"> </w:t>
      </w:r>
      <w:r w:rsidR="004209ED">
        <w:rPr>
          <w:b/>
          <w:bCs/>
          <w:sz w:val="40"/>
          <w:szCs w:val="40"/>
        </w:rPr>
        <w:t>LAE4-HYDP</w:t>
      </w:r>
      <w:r w:rsidRPr="0034371F">
        <w:rPr>
          <w:b/>
          <w:bCs/>
          <w:spacing w:val="-37"/>
          <w:sz w:val="40"/>
          <w:szCs w:val="40"/>
        </w:rPr>
        <w:t xml:space="preserve"> </w:t>
      </w:r>
      <w:r w:rsidRPr="0034371F">
        <w:rPr>
          <w:b/>
          <w:bCs/>
          <w:sz w:val="40"/>
          <w:szCs w:val="40"/>
        </w:rPr>
        <w:t>COMMITTEES</w:t>
      </w:r>
    </w:p>
    <w:p w:rsidRPr="0034371F" w:rsidR="00E17756" w:rsidRDefault="00E17756" w14:paraId="7E50879D" w14:textId="77777777">
      <w:pPr>
        <w:pStyle w:val="BodyText"/>
        <w:kinsoku w:val="0"/>
        <w:overflowPunct w:val="0"/>
        <w:spacing w:before="11"/>
        <w:ind w:left="0" w:firstLine="0"/>
        <w:rPr>
          <w:b/>
          <w:bCs/>
          <w:sz w:val="31"/>
          <w:szCs w:val="31"/>
        </w:rPr>
      </w:pPr>
    </w:p>
    <w:p w:rsidRPr="003857B8" w:rsidR="00E17756" w:rsidP="001F635A" w:rsidRDefault="00E17756" w14:paraId="726F7D2E" w14:textId="77777777">
      <w:pPr>
        <w:pStyle w:val="Heading2"/>
        <w:numPr>
          <w:ilvl w:val="0"/>
          <w:numId w:val="27"/>
        </w:numPr>
        <w:rPr>
          <w:sz w:val="40"/>
          <w:szCs w:val="40"/>
        </w:rPr>
      </w:pPr>
      <w:bookmarkStart w:name="bookmark21" w:id="23"/>
      <w:bookmarkEnd w:id="23"/>
      <w:r w:rsidRPr="003857B8">
        <w:rPr>
          <w:sz w:val="40"/>
          <w:szCs w:val="40"/>
        </w:rPr>
        <w:t>DEVELOPING</w:t>
      </w:r>
      <w:r w:rsidRPr="003857B8">
        <w:rPr>
          <w:spacing w:val="-10"/>
          <w:sz w:val="40"/>
          <w:szCs w:val="40"/>
        </w:rPr>
        <w:t xml:space="preserve"> </w:t>
      </w:r>
      <w:r w:rsidRPr="003857B8">
        <w:rPr>
          <w:sz w:val="40"/>
          <w:szCs w:val="40"/>
        </w:rPr>
        <w:t>COMMITTEE MEMBERSHIP:</w:t>
      </w:r>
    </w:p>
    <w:p w:rsidRPr="0034371F" w:rsidR="00E17756" w:rsidRDefault="00E17756" w14:paraId="3A224453" w14:textId="77777777">
      <w:pPr>
        <w:pStyle w:val="BodyText"/>
        <w:kinsoku w:val="0"/>
        <w:overflowPunct w:val="0"/>
        <w:spacing w:before="5"/>
        <w:ind w:left="0" w:firstLine="0"/>
        <w:rPr>
          <w:b/>
          <w:bCs/>
          <w:sz w:val="23"/>
          <w:szCs w:val="23"/>
        </w:rPr>
      </w:pPr>
    </w:p>
    <w:p w:rsidRPr="0034371F" w:rsidR="00E17756" w:rsidP="00D57BBA" w:rsidRDefault="00E17756" w14:paraId="4FA3EC4F" w14:textId="2D5229CD">
      <w:pPr>
        <w:pStyle w:val="BodyText"/>
        <w:numPr>
          <w:ilvl w:val="1"/>
          <w:numId w:val="15"/>
        </w:numPr>
        <w:tabs>
          <w:tab w:val="left" w:pos="1612"/>
        </w:tabs>
        <w:kinsoku w:val="0"/>
        <w:overflowPunct w:val="0"/>
        <w:ind w:left="980" w:right="526"/>
        <w:rPr>
          <w:spacing w:val="-1"/>
        </w:rPr>
      </w:pPr>
      <w:r w:rsidRPr="0034371F">
        <w:t xml:space="preserve">All </w:t>
      </w:r>
      <w:r w:rsidRPr="0034371F">
        <w:rPr>
          <w:spacing w:val="-1"/>
        </w:rPr>
        <w:t>committees,</w:t>
      </w:r>
      <w:r w:rsidRPr="0034371F">
        <w:t xml:space="preserve"> with the </w:t>
      </w:r>
      <w:r w:rsidRPr="0034371F">
        <w:rPr>
          <w:spacing w:val="-1"/>
        </w:rPr>
        <w:t>exception</w:t>
      </w:r>
      <w:r w:rsidRPr="0034371F">
        <w:t xml:space="preserve"> of</w:t>
      </w:r>
      <w:r w:rsidRPr="0034371F">
        <w:rPr>
          <w:spacing w:val="-1"/>
        </w:rPr>
        <w:t xml:space="preserve"> </w:t>
      </w:r>
      <w:r w:rsidRPr="0034371F">
        <w:t xml:space="preserve">the </w:t>
      </w:r>
      <w:r w:rsidRPr="0034371F">
        <w:rPr>
          <w:spacing w:val="-1"/>
        </w:rPr>
        <w:t>membership</w:t>
      </w:r>
      <w:r w:rsidRPr="0034371F">
        <w:t xml:space="preserve"> </w:t>
      </w:r>
      <w:r w:rsidRPr="0034371F">
        <w:rPr>
          <w:spacing w:val="-1"/>
        </w:rPr>
        <w:t>committee,</w:t>
      </w:r>
      <w:r w:rsidRPr="0034371F">
        <w:t xml:space="preserve"> shall</w:t>
      </w:r>
      <w:r w:rsidRPr="0034371F">
        <w:rPr>
          <w:spacing w:val="67"/>
        </w:rPr>
        <w:t xml:space="preserve"> </w:t>
      </w:r>
      <w:r w:rsidRPr="0034371F">
        <w:rPr>
          <w:spacing w:val="-1"/>
        </w:rPr>
        <w:t xml:space="preserve">change </w:t>
      </w:r>
      <w:r w:rsidRPr="0034371F">
        <w:t xml:space="preserve">membership </w:t>
      </w:r>
      <w:r w:rsidRPr="0034371F">
        <w:rPr>
          <w:spacing w:val="-1"/>
        </w:rPr>
        <w:t>at</w:t>
      </w:r>
      <w:r w:rsidRPr="0034371F">
        <w:t xml:space="preserve"> the</w:t>
      </w:r>
      <w:r w:rsidRPr="0034371F">
        <w:rPr>
          <w:spacing w:val="-1"/>
        </w:rPr>
        <w:t xml:space="preserve"> annual</w:t>
      </w:r>
      <w:r w:rsidRPr="0034371F">
        <w:rPr>
          <w:spacing w:val="2"/>
        </w:rPr>
        <w:t xml:space="preserve"> </w:t>
      </w:r>
      <w:r w:rsidR="004209ED">
        <w:rPr>
          <w:spacing w:val="-1"/>
        </w:rPr>
        <w:t>LAE4-HYDP</w:t>
      </w:r>
      <w:r w:rsidRPr="0034371F">
        <w:rPr>
          <w:spacing w:val="-1"/>
        </w:rPr>
        <w:t xml:space="preserve"> meeting.</w:t>
      </w:r>
      <w:r w:rsidRPr="0034371F">
        <w:rPr>
          <w:spacing w:val="60"/>
        </w:rPr>
        <w:t xml:space="preserve"> </w:t>
      </w:r>
      <w:r w:rsidRPr="0034371F">
        <w:t>The</w:t>
      </w:r>
      <w:r w:rsidRPr="0034371F">
        <w:rPr>
          <w:spacing w:val="-2"/>
        </w:rPr>
        <w:t xml:space="preserve"> </w:t>
      </w:r>
      <w:r w:rsidRPr="0034371F">
        <w:t>membership</w:t>
      </w:r>
      <w:r w:rsidRPr="0034371F">
        <w:rPr>
          <w:spacing w:val="47"/>
        </w:rPr>
        <w:t xml:space="preserve"> </w:t>
      </w:r>
      <w:r w:rsidRPr="0034371F">
        <w:rPr>
          <w:spacing w:val="-1"/>
        </w:rPr>
        <w:t>committee</w:t>
      </w:r>
      <w:r w:rsidRPr="0034371F">
        <w:rPr>
          <w:spacing w:val="-2"/>
        </w:rPr>
        <w:t xml:space="preserve"> </w:t>
      </w:r>
      <w:r w:rsidRPr="0034371F">
        <w:rPr>
          <w:spacing w:val="-1"/>
        </w:rPr>
        <w:t>consists</w:t>
      </w:r>
      <w:r w:rsidRPr="0034371F">
        <w:t xml:space="preserve"> of the </w:t>
      </w:r>
      <w:r w:rsidRPr="0034371F">
        <w:rPr>
          <w:spacing w:val="-1"/>
        </w:rPr>
        <w:t>regional</w:t>
      </w:r>
      <w:r w:rsidRPr="0034371F">
        <w:t xml:space="preserve"> </w:t>
      </w:r>
      <w:r w:rsidRPr="0034371F">
        <w:rPr>
          <w:spacing w:val="-1"/>
        </w:rPr>
        <w:t>representatives,</w:t>
      </w:r>
      <w:r w:rsidRPr="0034371F">
        <w:t xml:space="preserve"> </w:t>
      </w:r>
      <w:r w:rsidRPr="0034371F">
        <w:rPr>
          <w:spacing w:val="-1"/>
        </w:rPr>
        <w:t>which</w:t>
      </w:r>
      <w:r w:rsidRPr="0034371F">
        <w:t xml:space="preserve"> </w:t>
      </w:r>
      <w:r w:rsidRPr="0034371F">
        <w:rPr>
          <w:spacing w:val="-1"/>
        </w:rPr>
        <w:t>are</w:t>
      </w:r>
      <w:r w:rsidRPr="0034371F">
        <w:t xml:space="preserve"> </w:t>
      </w:r>
      <w:r w:rsidRPr="0034371F">
        <w:rPr>
          <w:spacing w:val="-1"/>
        </w:rPr>
        <w:t>elected</w:t>
      </w:r>
      <w:r w:rsidRPr="0034371F">
        <w:rPr>
          <w:spacing w:val="1"/>
        </w:rPr>
        <w:t xml:space="preserve"> </w:t>
      </w:r>
      <w:r w:rsidRPr="0034371F">
        <w:t>for a</w:t>
      </w:r>
      <w:r w:rsidRPr="0034371F">
        <w:rPr>
          <w:spacing w:val="91"/>
        </w:rPr>
        <w:t xml:space="preserve"> </w:t>
      </w:r>
      <w:r w:rsidRPr="0034371F" w:rsidR="00E92D47">
        <w:t>two</w:t>
      </w:r>
      <w:r w:rsidRPr="0034371F" w:rsidR="00E92D47">
        <w:rPr>
          <w:spacing w:val="2"/>
        </w:rPr>
        <w:t>-year</w:t>
      </w:r>
      <w:r w:rsidRPr="0034371F">
        <w:t xml:space="preserve"> period, </w:t>
      </w:r>
      <w:r w:rsidRPr="0034371F">
        <w:rPr>
          <w:spacing w:val="-1"/>
        </w:rPr>
        <w:t>as</w:t>
      </w:r>
      <w:r w:rsidRPr="0034371F">
        <w:t xml:space="preserve"> </w:t>
      </w:r>
      <w:r w:rsidRPr="0034371F">
        <w:rPr>
          <w:spacing w:val="-1"/>
        </w:rPr>
        <w:t>outlined</w:t>
      </w:r>
      <w:r w:rsidRPr="0034371F">
        <w:t xml:space="preserve"> in the</w:t>
      </w:r>
      <w:r w:rsidRPr="0034371F">
        <w:rPr>
          <w:spacing w:val="-1"/>
        </w:rPr>
        <w:t xml:space="preserve"> constitution.</w:t>
      </w:r>
    </w:p>
    <w:p w:rsidRPr="0034371F" w:rsidR="00E17756" w:rsidP="00D57BBA" w:rsidRDefault="00E17756" w14:paraId="5EAD6977" w14:textId="77777777">
      <w:pPr>
        <w:pStyle w:val="BodyText"/>
        <w:kinsoku w:val="0"/>
        <w:overflowPunct w:val="0"/>
        <w:spacing w:before="1"/>
        <w:ind w:left="0" w:firstLine="0"/>
      </w:pPr>
    </w:p>
    <w:p w:rsidRPr="0034371F" w:rsidR="00E17756" w:rsidP="00D57BBA" w:rsidRDefault="00E17756" w14:paraId="3DB3E11C" w14:textId="77777777">
      <w:pPr>
        <w:pStyle w:val="BodyText"/>
        <w:numPr>
          <w:ilvl w:val="1"/>
          <w:numId w:val="15"/>
        </w:numPr>
        <w:tabs>
          <w:tab w:val="left" w:pos="1612"/>
        </w:tabs>
        <w:kinsoku w:val="0"/>
        <w:overflowPunct w:val="0"/>
        <w:ind w:left="980" w:right="194"/>
        <w:rPr>
          <w:spacing w:val="-1"/>
        </w:rPr>
      </w:pPr>
      <w:r w:rsidRPr="0034371F">
        <w:rPr>
          <w:spacing w:val="-1"/>
        </w:rPr>
        <w:t>Members</w:t>
      </w:r>
      <w:r w:rsidRPr="0034371F">
        <w:t xml:space="preserve"> </w:t>
      </w:r>
      <w:r w:rsidRPr="0034371F">
        <w:rPr>
          <w:spacing w:val="-1"/>
        </w:rPr>
        <w:t>will</w:t>
      </w:r>
      <w:r w:rsidRPr="0034371F">
        <w:t xml:space="preserve"> have</w:t>
      </w:r>
      <w:r w:rsidRPr="0034371F">
        <w:rPr>
          <w:spacing w:val="-2"/>
        </w:rPr>
        <w:t xml:space="preserve"> </w:t>
      </w:r>
      <w:r w:rsidRPr="0034371F">
        <w:rPr>
          <w:spacing w:val="-1"/>
        </w:rPr>
        <w:t>an</w:t>
      </w:r>
      <w:r w:rsidRPr="0034371F">
        <w:t xml:space="preserve"> opportunity</w:t>
      </w:r>
      <w:r w:rsidRPr="0034371F">
        <w:rPr>
          <w:spacing w:val="-5"/>
        </w:rPr>
        <w:t xml:space="preserve"> </w:t>
      </w:r>
      <w:r w:rsidRPr="0034371F">
        <w:t xml:space="preserve">to </w:t>
      </w:r>
      <w:r w:rsidRPr="0034371F">
        <w:rPr>
          <w:spacing w:val="-1"/>
        </w:rPr>
        <w:t xml:space="preserve">serve </w:t>
      </w:r>
      <w:r w:rsidRPr="0034371F">
        <w:t>on</w:t>
      </w:r>
      <w:r w:rsidRPr="0034371F">
        <w:rPr>
          <w:spacing w:val="2"/>
        </w:rPr>
        <w:t xml:space="preserve"> </w:t>
      </w:r>
      <w:r w:rsidRPr="0034371F">
        <w:t>a</w:t>
      </w:r>
      <w:r w:rsidRPr="0034371F">
        <w:rPr>
          <w:spacing w:val="-1"/>
        </w:rPr>
        <w:t xml:space="preserve"> </w:t>
      </w:r>
      <w:r w:rsidRPr="0034371F">
        <w:t>committee</w:t>
      </w:r>
      <w:r w:rsidRPr="0034371F">
        <w:rPr>
          <w:spacing w:val="-2"/>
        </w:rPr>
        <w:t xml:space="preserve"> </w:t>
      </w:r>
      <w:r w:rsidRPr="0034371F">
        <w:t xml:space="preserve">of </w:t>
      </w:r>
      <w:r w:rsidRPr="0034371F">
        <w:rPr>
          <w:spacing w:val="-1"/>
        </w:rPr>
        <w:t>their</w:t>
      </w:r>
      <w:r w:rsidRPr="0034371F">
        <w:t xml:space="preserve"> </w:t>
      </w:r>
      <w:r w:rsidRPr="0034371F">
        <w:rPr>
          <w:spacing w:val="-1"/>
        </w:rPr>
        <w:t>choice</w:t>
      </w:r>
      <w:r w:rsidRPr="0034371F">
        <w:rPr>
          <w:spacing w:val="-2"/>
        </w:rPr>
        <w:t xml:space="preserve"> </w:t>
      </w:r>
      <w:r w:rsidRPr="0034371F">
        <w:rPr>
          <w:spacing w:val="1"/>
        </w:rPr>
        <w:t>by</w:t>
      </w:r>
      <w:r w:rsidRPr="0034371F">
        <w:rPr>
          <w:spacing w:val="50"/>
        </w:rPr>
        <w:t xml:space="preserve"> </w:t>
      </w:r>
      <w:r w:rsidRPr="0034371F">
        <w:t>making</w:t>
      </w:r>
      <w:r w:rsidRPr="0034371F">
        <w:rPr>
          <w:spacing w:val="-3"/>
        </w:rPr>
        <w:t xml:space="preserve"> </w:t>
      </w:r>
      <w:r w:rsidRPr="0034371F">
        <w:t>a</w:t>
      </w:r>
      <w:r w:rsidRPr="0034371F">
        <w:rPr>
          <w:spacing w:val="1"/>
        </w:rPr>
        <w:t xml:space="preserve"> </w:t>
      </w:r>
      <w:r w:rsidRPr="0034371F">
        <w:rPr>
          <w:spacing w:val="-1"/>
        </w:rPr>
        <w:t>committee</w:t>
      </w:r>
      <w:r w:rsidRPr="0034371F">
        <w:rPr>
          <w:spacing w:val="-2"/>
        </w:rPr>
        <w:t xml:space="preserve"> </w:t>
      </w:r>
      <w:r w:rsidRPr="0034371F">
        <w:rPr>
          <w:spacing w:val="-1"/>
        </w:rPr>
        <w:t>selection</w:t>
      </w:r>
      <w:r w:rsidRPr="0034371F">
        <w:t xml:space="preserve"> </w:t>
      </w:r>
      <w:r w:rsidRPr="0034371F">
        <w:rPr>
          <w:spacing w:val="-1"/>
        </w:rPr>
        <w:t>at</w:t>
      </w:r>
      <w:r w:rsidRPr="0034371F">
        <w:t xml:space="preserve"> the</w:t>
      </w:r>
      <w:r w:rsidRPr="0034371F">
        <w:rPr>
          <w:spacing w:val="-1"/>
        </w:rPr>
        <w:t xml:space="preserve"> annual</w:t>
      </w:r>
      <w:r w:rsidRPr="0034371F">
        <w:t xml:space="preserve"> </w:t>
      </w:r>
      <w:r w:rsidRPr="0034371F">
        <w:rPr>
          <w:spacing w:val="-1"/>
        </w:rPr>
        <w:t>meeting.</w:t>
      </w:r>
    </w:p>
    <w:p w:rsidRPr="0034371F" w:rsidR="00E17756" w:rsidP="00D57BBA" w:rsidRDefault="00E17756" w14:paraId="38CFB1B5" w14:textId="77777777">
      <w:pPr>
        <w:pStyle w:val="BodyText"/>
        <w:kinsoku w:val="0"/>
        <w:overflowPunct w:val="0"/>
        <w:ind w:left="0" w:firstLine="0"/>
      </w:pPr>
    </w:p>
    <w:p w:rsidRPr="0034371F" w:rsidR="00E17756" w:rsidP="00D57BBA" w:rsidRDefault="00E17756" w14:paraId="12E151FC" w14:textId="77777777">
      <w:pPr>
        <w:pStyle w:val="BodyText"/>
        <w:numPr>
          <w:ilvl w:val="1"/>
          <w:numId w:val="15"/>
        </w:numPr>
        <w:tabs>
          <w:tab w:val="left" w:pos="1612"/>
        </w:tabs>
        <w:kinsoku w:val="0"/>
        <w:overflowPunct w:val="0"/>
        <w:ind w:left="980" w:right="231"/>
        <w:rPr>
          <w:spacing w:val="-1"/>
        </w:rPr>
      </w:pPr>
      <w:r w:rsidRPr="0034371F">
        <w:t>Those</w:t>
      </w:r>
      <w:r w:rsidRPr="0034371F">
        <w:rPr>
          <w:spacing w:val="-1"/>
        </w:rPr>
        <w:t xml:space="preserve"> members</w:t>
      </w:r>
      <w:r w:rsidRPr="0034371F">
        <w:t xml:space="preserve"> not making</w:t>
      </w:r>
      <w:r w:rsidRPr="0034371F">
        <w:rPr>
          <w:spacing w:val="-3"/>
        </w:rPr>
        <w:t xml:space="preserve"> </w:t>
      </w:r>
      <w:r w:rsidRPr="0034371F">
        <w:t>a</w:t>
      </w:r>
      <w:r w:rsidRPr="0034371F">
        <w:rPr>
          <w:spacing w:val="1"/>
        </w:rPr>
        <w:t xml:space="preserve"> </w:t>
      </w:r>
      <w:r w:rsidRPr="0034371F">
        <w:rPr>
          <w:spacing w:val="-1"/>
        </w:rPr>
        <w:t>committee</w:t>
      </w:r>
      <w:r w:rsidRPr="0034371F">
        <w:rPr>
          <w:spacing w:val="-2"/>
        </w:rPr>
        <w:t xml:space="preserve"> </w:t>
      </w:r>
      <w:r w:rsidRPr="0034371F">
        <w:rPr>
          <w:spacing w:val="-1"/>
        </w:rPr>
        <w:t>selection</w:t>
      </w:r>
      <w:r w:rsidRPr="0034371F">
        <w:rPr>
          <w:spacing w:val="2"/>
        </w:rPr>
        <w:t xml:space="preserve"> </w:t>
      </w:r>
      <w:r w:rsidRPr="0034371F">
        <w:rPr>
          <w:spacing w:val="-1"/>
        </w:rPr>
        <w:t>at</w:t>
      </w:r>
      <w:r w:rsidRPr="0034371F">
        <w:t xml:space="preserve"> the</w:t>
      </w:r>
      <w:r w:rsidRPr="0034371F">
        <w:rPr>
          <w:spacing w:val="-1"/>
        </w:rPr>
        <w:t xml:space="preserve"> annual</w:t>
      </w:r>
      <w:r w:rsidRPr="0034371F">
        <w:t xml:space="preserve"> meeting</w:t>
      </w:r>
      <w:r w:rsidRPr="0034371F">
        <w:rPr>
          <w:spacing w:val="1"/>
        </w:rPr>
        <w:t xml:space="preserve"> </w:t>
      </w:r>
      <w:r w:rsidRPr="0034371F">
        <w:t>will</w:t>
      </w:r>
      <w:r w:rsidRPr="0034371F">
        <w:rPr>
          <w:spacing w:val="59"/>
        </w:rPr>
        <w:t xml:space="preserve"> </w:t>
      </w:r>
      <w:r w:rsidRPr="0034371F">
        <w:t>be</w:t>
      </w:r>
      <w:r w:rsidRPr="0034371F">
        <w:rPr>
          <w:spacing w:val="-1"/>
        </w:rPr>
        <w:t xml:space="preserve"> appointed</w:t>
      </w:r>
      <w:r w:rsidRPr="0034371F">
        <w:t xml:space="preserve"> to a </w:t>
      </w:r>
      <w:r w:rsidRPr="0034371F">
        <w:rPr>
          <w:spacing w:val="-1"/>
        </w:rPr>
        <w:t>committee</w:t>
      </w:r>
      <w:r w:rsidRPr="0034371F">
        <w:rPr>
          <w:spacing w:val="-2"/>
        </w:rPr>
        <w:t xml:space="preserve"> </w:t>
      </w:r>
      <w:r w:rsidRPr="0034371F">
        <w:rPr>
          <w:spacing w:val="2"/>
        </w:rPr>
        <w:t>by</w:t>
      </w:r>
      <w:r w:rsidRPr="0034371F">
        <w:rPr>
          <w:spacing w:val="-5"/>
        </w:rPr>
        <w:t xml:space="preserve"> </w:t>
      </w:r>
      <w:r w:rsidRPr="0034371F">
        <w:t xml:space="preserve">the </w:t>
      </w:r>
      <w:r w:rsidRPr="0034371F">
        <w:rPr>
          <w:spacing w:val="-1"/>
        </w:rPr>
        <w:t>president.</w:t>
      </w:r>
    </w:p>
    <w:p w:rsidRPr="0034371F" w:rsidR="00E17756" w:rsidP="00D57BBA" w:rsidRDefault="00E17756" w14:paraId="6912F33B" w14:textId="77777777">
      <w:pPr>
        <w:pStyle w:val="BodyText"/>
        <w:kinsoku w:val="0"/>
        <w:overflowPunct w:val="0"/>
        <w:ind w:left="0" w:firstLine="0"/>
      </w:pPr>
    </w:p>
    <w:p w:rsidRPr="0034371F" w:rsidR="00E17756" w:rsidP="00D57BBA" w:rsidRDefault="00E17756" w14:paraId="170A119A" w14:textId="19DBB2C5">
      <w:pPr>
        <w:pStyle w:val="BodyText"/>
        <w:numPr>
          <w:ilvl w:val="1"/>
          <w:numId w:val="15"/>
        </w:numPr>
        <w:tabs>
          <w:tab w:val="left" w:pos="1612"/>
        </w:tabs>
        <w:kinsoku w:val="0"/>
        <w:overflowPunct w:val="0"/>
        <w:ind w:left="980" w:right="267"/>
        <w:rPr>
          <w:spacing w:val="-1"/>
        </w:rPr>
      </w:pPr>
      <w:r w:rsidRPr="0034371F">
        <w:rPr>
          <w:spacing w:val="-1"/>
        </w:rPr>
        <w:t>Final</w:t>
      </w:r>
      <w:r w:rsidRPr="0034371F">
        <w:t xml:space="preserve"> </w:t>
      </w:r>
      <w:r w:rsidRPr="0034371F">
        <w:rPr>
          <w:spacing w:val="-1"/>
        </w:rPr>
        <w:t>appointment</w:t>
      </w:r>
      <w:r w:rsidRPr="0034371F">
        <w:t xml:space="preserve"> of</w:t>
      </w:r>
      <w:r w:rsidRPr="0034371F">
        <w:rPr>
          <w:spacing w:val="-1"/>
        </w:rPr>
        <w:t xml:space="preserve"> </w:t>
      </w:r>
      <w:r w:rsidRPr="0034371F">
        <w:t>committee</w:t>
      </w:r>
      <w:r w:rsidRPr="0034371F">
        <w:rPr>
          <w:spacing w:val="-2"/>
        </w:rPr>
        <w:t xml:space="preserve"> </w:t>
      </w:r>
      <w:r w:rsidRPr="0034371F">
        <w:rPr>
          <w:spacing w:val="-1"/>
        </w:rPr>
        <w:t>members</w:t>
      </w:r>
      <w:r w:rsidRPr="0034371F">
        <w:t xml:space="preserve"> </w:t>
      </w:r>
      <w:r w:rsidRPr="0034371F">
        <w:rPr>
          <w:spacing w:val="-1"/>
        </w:rPr>
        <w:t>and</w:t>
      </w:r>
      <w:r w:rsidRPr="0034371F">
        <w:t xml:space="preserve"> chairmen</w:t>
      </w:r>
      <w:r w:rsidRPr="0034371F">
        <w:rPr>
          <w:spacing w:val="-1"/>
        </w:rPr>
        <w:t xml:space="preserve"> </w:t>
      </w:r>
      <w:r w:rsidRPr="0034371F">
        <w:t>will be</w:t>
      </w:r>
      <w:r w:rsidRPr="0034371F">
        <w:rPr>
          <w:spacing w:val="-1"/>
        </w:rPr>
        <w:t xml:space="preserve"> </w:t>
      </w:r>
      <w:r w:rsidRPr="0034371F">
        <w:t>made</w:t>
      </w:r>
      <w:r w:rsidRPr="0034371F">
        <w:rPr>
          <w:spacing w:val="-2"/>
        </w:rPr>
        <w:t xml:space="preserve"> </w:t>
      </w:r>
      <w:r w:rsidRPr="0034371F">
        <w:rPr>
          <w:spacing w:val="2"/>
        </w:rPr>
        <w:t>by</w:t>
      </w:r>
      <w:r w:rsidRPr="0034371F">
        <w:rPr>
          <w:spacing w:val="-2"/>
        </w:rPr>
        <w:t xml:space="preserve"> </w:t>
      </w:r>
      <w:r w:rsidRPr="0034371F">
        <w:t>the</w:t>
      </w:r>
      <w:r w:rsidRPr="0034371F">
        <w:rPr>
          <w:spacing w:val="46"/>
        </w:rPr>
        <w:t xml:space="preserve"> </w:t>
      </w:r>
      <w:r w:rsidRPr="0034371F">
        <w:rPr>
          <w:spacing w:val="-1"/>
        </w:rPr>
        <w:t>president-elect</w:t>
      </w:r>
      <w:r w:rsidRPr="0034371F">
        <w:t xml:space="preserve"> at the </w:t>
      </w:r>
      <w:r w:rsidRPr="0034371F">
        <w:rPr>
          <w:spacing w:val="-1"/>
        </w:rPr>
        <w:t>annual</w:t>
      </w:r>
      <w:r w:rsidRPr="0034371F">
        <w:rPr>
          <w:spacing w:val="2"/>
        </w:rPr>
        <w:t xml:space="preserve"> </w:t>
      </w:r>
      <w:r w:rsidR="004209ED">
        <w:rPr>
          <w:spacing w:val="-1"/>
        </w:rPr>
        <w:t>LAE4-HYDP</w:t>
      </w:r>
      <w:r w:rsidRPr="0034371F">
        <w:rPr>
          <w:spacing w:val="-1"/>
        </w:rPr>
        <w:t xml:space="preserve"> meeting.</w:t>
      </w:r>
    </w:p>
    <w:p w:rsidRPr="0034371F" w:rsidR="00E17756" w:rsidP="00D57BBA" w:rsidRDefault="00E17756" w14:paraId="7851FB63" w14:textId="77777777">
      <w:pPr>
        <w:pStyle w:val="BodyText"/>
        <w:kinsoku w:val="0"/>
        <w:overflowPunct w:val="0"/>
        <w:spacing w:before="6"/>
        <w:ind w:left="0" w:firstLine="0"/>
        <w:rPr>
          <w:sz w:val="28"/>
          <w:szCs w:val="28"/>
        </w:rPr>
      </w:pPr>
    </w:p>
    <w:p w:rsidRPr="003857B8" w:rsidR="00E17756" w:rsidP="001F635A" w:rsidRDefault="00E17756" w14:paraId="7C25F8E0" w14:textId="77777777">
      <w:pPr>
        <w:pStyle w:val="Heading2"/>
        <w:numPr>
          <w:ilvl w:val="0"/>
          <w:numId w:val="27"/>
        </w:numPr>
        <w:rPr>
          <w:sz w:val="40"/>
          <w:szCs w:val="40"/>
        </w:rPr>
      </w:pPr>
      <w:bookmarkStart w:name="bookmark22" w:id="24"/>
      <w:bookmarkEnd w:id="24"/>
      <w:r w:rsidRPr="003857B8">
        <w:rPr>
          <w:sz w:val="40"/>
          <w:szCs w:val="40"/>
        </w:rPr>
        <w:t>ROLES OF</w:t>
      </w:r>
      <w:r w:rsidRPr="003857B8">
        <w:rPr>
          <w:spacing w:val="-11"/>
          <w:sz w:val="40"/>
          <w:szCs w:val="40"/>
        </w:rPr>
        <w:t xml:space="preserve"> </w:t>
      </w:r>
      <w:r w:rsidRPr="003857B8">
        <w:rPr>
          <w:sz w:val="40"/>
          <w:szCs w:val="40"/>
        </w:rPr>
        <w:t xml:space="preserve">COMMITTEE </w:t>
      </w:r>
      <w:r w:rsidRPr="003857B8">
        <w:rPr>
          <w:spacing w:val="-2"/>
          <w:sz w:val="40"/>
          <w:szCs w:val="40"/>
        </w:rPr>
        <w:t>CHAIRMEN,</w:t>
      </w:r>
      <w:r w:rsidRPr="003857B8">
        <w:rPr>
          <w:sz w:val="40"/>
          <w:szCs w:val="40"/>
        </w:rPr>
        <w:t xml:space="preserve"> </w:t>
      </w:r>
      <w:r w:rsidRPr="003857B8">
        <w:rPr>
          <w:spacing w:val="-3"/>
          <w:sz w:val="40"/>
          <w:szCs w:val="40"/>
        </w:rPr>
        <w:t>CHAIRMEN-ELECT,</w:t>
      </w:r>
      <w:r w:rsidRPr="003857B8">
        <w:rPr>
          <w:spacing w:val="49"/>
          <w:sz w:val="40"/>
          <w:szCs w:val="40"/>
        </w:rPr>
        <w:t xml:space="preserve"> </w:t>
      </w:r>
      <w:r w:rsidRPr="003857B8">
        <w:rPr>
          <w:spacing w:val="-2"/>
          <w:sz w:val="40"/>
          <w:szCs w:val="40"/>
        </w:rPr>
        <w:t>AND</w:t>
      </w:r>
      <w:r w:rsidRPr="003857B8">
        <w:rPr>
          <w:sz w:val="40"/>
          <w:szCs w:val="40"/>
        </w:rPr>
        <w:t xml:space="preserve"> MEMBERS:</w:t>
      </w:r>
    </w:p>
    <w:p w:rsidRPr="0034371F" w:rsidR="00E17756" w:rsidRDefault="00E17756" w14:paraId="57C9A994" w14:textId="77777777">
      <w:pPr>
        <w:pStyle w:val="BodyText"/>
        <w:kinsoku w:val="0"/>
        <w:overflowPunct w:val="0"/>
        <w:spacing w:before="6"/>
        <w:ind w:left="0" w:firstLine="0"/>
        <w:rPr>
          <w:b/>
          <w:bCs/>
          <w:sz w:val="23"/>
          <w:szCs w:val="23"/>
        </w:rPr>
      </w:pPr>
    </w:p>
    <w:p w:rsidRPr="0034371F" w:rsidR="00E17756" w:rsidP="001F635A" w:rsidRDefault="00E17756" w14:paraId="6E7B6483" w14:textId="77777777">
      <w:pPr>
        <w:pStyle w:val="BodyText"/>
        <w:numPr>
          <w:ilvl w:val="1"/>
          <w:numId w:val="28"/>
        </w:numPr>
        <w:tabs>
          <w:tab w:val="left" w:pos="1521"/>
        </w:tabs>
        <w:kinsoku w:val="0"/>
        <w:overflowPunct w:val="0"/>
        <w:ind w:left="990"/>
      </w:pPr>
      <w:r w:rsidRPr="0034371F">
        <w:t>Role of</w:t>
      </w:r>
      <w:r w:rsidRPr="0034371F">
        <w:rPr>
          <w:spacing w:val="-2"/>
        </w:rPr>
        <w:t xml:space="preserve"> </w:t>
      </w:r>
      <w:r w:rsidRPr="0034371F">
        <w:t>Committee</w:t>
      </w:r>
      <w:r w:rsidRPr="0034371F">
        <w:rPr>
          <w:spacing w:val="-2"/>
        </w:rPr>
        <w:t xml:space="preserve"> </w:t>
      </w:r>
      <w:r w:rsidRPr="0034371F">
        <w:t>Chairman</w:t>
      </w:r>
    </w:p>
    <w:p w:rsidRPr="0034371F" w:rsidR="00E17756" w:rsidP="001F635A" w:rsidRDefault="00E17756" w14:paraId="0ECBD5F3" w14:textId="77777777">
      <w:pPr>
        <w:pStyle w:val="BodyText"/>
        <w:numPr>
          <w:ilvl w:val="2"/>
          <w:numId w:val="28"/>
        </w:numPr>
        <w:tabs>
          <w:tab w:val="left" w:pos="2241"/>
        </w:tabs>
        <w:kinsoku w:val="0"/>
        <w:overflowPunct w:val="0"/>
        <w:ind w:left="1592"/>
        <w:rPr>
          <w:spacing w:val="-1"/>
        </w:rPr>
      </w:pPr>
      <w:r w:rsidRPr="0034371F">
        <w:t xml:space="preserve">To </w:t>
      </w:r>
      <w:r w:rsidRPr="0034371F">
        <w:rPr>
          <w:spacing w:val="-1"/>
        </w:rPr>
        <w:t>direct</w:t>
      </w:r>
      <w:r w:rsidRPr="0034371F">
        <w:t xml:space="preserve"> and</w:t>
      </w:r>
      <w:r w:rsidRPr="0034371F">
        <w:rPr>
          <w:spacing w:val="1"/>
        </w:rPr>
        <w:t xml:space="preserve"> </w:t>
      </w:r>
      <w:r w:rsidRPr="0034371F">
        <w:rPr>
          <w:spacing w:val="-1"/>
        </w:rPr>
        <w:t>chair</w:t>
      </w:r>
      <w:r w:rsidRPr="0034371F">
        <w:t xml:space="preserve"> </w:t>
      </w:r>
      <w:r w:rsidRPr="0034371F">
        <w:rPr>
          <w:spacing w:val="-1"/>
        </w:rPr>
        <w:t>all</w:t>
      </w:r>
      <w:r w:rsidRPr="0034371F">
        <w:t xml:space="preserve"> committee</w:t>
      </w:r>
      <w:r w:rsidRPr="0034371F">
        <w:rPr>
          <w:spacing w:val="-2"/>
        </w:rPr>
        <w:t xml:space="preserve"> </w:t>
      </w:r>
      <w:r w:rsidRPr="0034371F">
        <w:rPr>
          <w:spacing w:val="-1"/>
        </w:rPr>
        <w:t>meetings.</w:t>
      </w:r>
    </w:p>
    <w:p w:rsidRPr="0034371F" w:rsidR="00E17756" w:rsidP="001F635A" w:rsidRDefault="00E17756" w14:paraId="3CDB9588" w14:textId="77777777">
      <w:pPr>
        <w:pStyle w:val="BodyText"/>
        <w:numPr>
          <w:ilvl w:val="2"/>
          <w:numId w:val="28"/>
        </w:numPr>
        <w:tabs>
          <w:tab w:val="left" w:pos="2241"/>
        </w:tabs>
        <w:kinsoku w:val="0"/>
        <w:overflowPunct w:val="0"/>
        <w:ind w:left="1592"/>
        <w:rPr>
          <w:spacing w:val="-1"/>
        </w:rPr>
      </w:pPr>
      <w:r w:rsidRPr="0034371F">
        <w:rPr>
          <w:spacing w:val="-1"/>
        </w:rPr>
        <w:t>Follow-up</w:t>
      </w:r>
      <w:r w:rsidRPr="0034371F">
        <w:t xml:space="preserve"> </w:t>
      </w:r>
      <w:r w:rsidRPr="0034371F">
        <w:rPr>
          <w:spacing w:val="-1"/>
        </w:rPr>
        <w:t>committee recommendations</w:t>
      </w:r>
      <w:r w:rsidRPr="0034371F">
        <w:t xml:space="preserve"> </w:t>
      </w:r>
      <w:r w:rsidRPr="0034371F">
        <w:rPr>
          <w:spacing w:val="-1"/>
        </w:rPr>
        <w:t>and</w:t>
      </w:r>
      <w:r w:rsidRPr="0034371F">
        <w:t xml:space="preserve"> tasks </w:t>
      </w:r>
      <w:r w:rsidRPr="0034371F">
        <w:rPr>
          <w:spacing w:val="-1"/>
        </w:rPr>
        <w:t>undertaken.</w:t>
      </w:r>
    </w:p>
    <w:p w:rsidRPr="0034371F" w:rsidR="00E17756" w:rsidP="001F635A" w:rsidRDefault="00E17756" w14:paraId="4F045C78" w14:textId="77777777">
      <w:pPr>
        <w:pStyle w:val="BodyText"/>
        <w:numPr>
          <w:ilvl w:val="2"/>
          <w:numId w:val="28"/>
        </w:numPr>
        <w:tabs>
          <w:tab w:val="left" w:pos="2241"/>
        </w:tabs>
        <w:kinsoku w:val="0"/>
        <w:overflowPunct w:val="0"/>
        <w:ind w:left="1592" w:right="888"/>
      </w:pPr>
      <w:r w:rsidRPr="0034371F">
        <w:rPr>
          <w:spacing w:val="-1"/>
        </w:rPr>
        <w:t>Check</w:t>
      </w:r>
      <w:r w:rsidRPr="0034371F">
        <w:t xml:space="preserve"> with </w:t>
      </w:r>
      <w:r w:rsidRPr="0034371F">
        <w:rPr>
          <w:spacing w:val="-1"/>
        </w:rPr>
        <w:t>person</w:t>
      </w:r>
      <w:r w:rsidRPr="0034371F">
        <w:t xml:space="preserve"> responsible</w:t>
      </w:r>
      <w:r w:rsidRPr="0034371F">
        <w:rPr>
          <w:spacing w:val="-1"/>
        </w:rPr>
        <w:t xml:space="preserve"> for </w:t>
      </w:r>
      <w:r w:rsidRPr="0034371F">
        <w:t>making</w:t>
      </w:r>
      <w:r w:rsidRPr="0034371F">
        <w:rPr>
          <w:spacing w:val="-3"/>
        </w:rPr>
        <w:t xml:space="preserve"> </w:t>
      </w:r>
      <w:r w:rsidRPr="0034371F">
        <w:t>Recommendation</w:t>
      </w:r>
      <w:r w:rsidRPr="0034371F">
        <w:rPr>
          <w:spacing w:val="2"/>
        </w:rPr>
        <w:t xml:space="preserve"> </w:t>
      </w:r>
      <w:r w:rsidRPr="0034371F">
        <w:t>or</w:t>
      </w:r>
      <w:r w:rsidRPr="0034371F">
        <w:rPr>
          <w:spacing w:val="23"/>
        </w:rPr>
        <w:t xml:space="preserve"> </w:t>
      </w:r>
      <w:r w:rsidRPr="0034371F">
        <w:t>completing</w:t>
      </w:r>
      <w:r w:rsidRPr="0034371F">
        <w:rPr>
          <w:spacing w:val="-2"/>
        </w:rPr>
        <w:t xml:space="preserve"> </w:t>
      </w:r>
      <w:r w:rsidRPr="0034371F">
        <w:t>task.</w:t>
      </w:r>
    </w:p>
    <w:p w:rsidRPr="0034371F" w:rsidR="00E17756" w:rsidP="001F635A" w:rsidRDefault="00E17756" w14:paraId="755C4E2B" w14:textId="77777777">
      <w:pPr>
        <w:pStyle w:val="BodyText"/>
        <w:numPr>
          <w:ilvl w:val="2"/>
          <w:numId w:val="28"/>
        </w:numPr>
        <w:tabs>
          <w:tab w:val="left" w:pos="2241"/>
        </w:tabs>
        <w:kinsoku w:val="0"/>
        <w:overflowPunct w:val="0"/>
        <w:ind w:left="1592"/>
        <w:rPr>
          <w:spacing w:val="-1"/>
        </w:rPr>
      </w:pPr>
      <w:r w:rsidRPr="0034371F">
        <w:rPr>
          <w:spacing w:val="-1"/>
        </w:rPr>
        <w:t>Keep</w:t>
      </w:r>
      <w:r w:rsidRPr="0034371F">
        <w:t xml:space="preserve"> president</w:t>
      </w:r>
      <w:r w:rsidRPr="0034371F">
        <w:rPr>
          <w:spacing w:val="1"/>
        </w:rPr>
        <w:t xml:space="preserve"> </w:t>
      </w:r>
      <w:r w:rsidRPr="0034371F">
        <w:rPr>
          <w:spacing w:val="-1"/>
        </w:rPr>
        <w:t>posted</w:t>
      </w:r>
      <w:r w:rsidRPr="0034371F">
        <w:t xml:space="preserve"> on</w:t>
      </w:r>
      <w:r w:rsidRPr="0034371F">
        <w:rPr>
          <w:spacing w:val="2"/>
        </w:rPr>
        <w:t xml:space="preserve"> </w:t>
      </w:r>
      <w:r w:rsidRPr="0034371F">
        <w:t xml:space="preserve">the </w:t>
      </w:r>
      <w:r w:rsidRPr="0034371F">
        <w:rPr>
          <w:spacing w:val="-1"/>
        </w:rPr>
        <w:t>committee</w:t>
      </w:r>
      <w:r w:rsidRPr="0034371F">
        <w:rPr>
          <w:spacing w:val="-2"/>
        </w:rPr>
        <w:t xml:space="preserve"> </w:t>
      </w:r>
      <w:r w:rsidRPr="0034371F">
        <w:rPr>
          <w:spacing w:val="-1"/>
        </w:rPr>
        <w:t>progress.</w:t>
      </w:r>
    </w:p>
    <w:p w:rsidRPr="0034371F" w:rsidR="00E17756" w:rsidP="001F635A" w:rsidRDefault="00E17756" w14:paraId="712FBB02" w14:textId="77777777">
      <w:pPr>
        <w:pStyle w:val="BodyText"/>
        <w:numPr>
          <w:ilvl w:val="2"/>
          <w:numId w:val="28"/>
        </w:numPr>
        <w:tabs>
          <w:tab w:val="left" w:pos="2241"/>
        </w:tabs>
        <w:kinsoku w:val="0"/>
        <w:overflowPunct w:val="0"/>
        <w:ind w:left="1592" w:right="621"/>
        <w:rPr>
          <w:spacing w:val="-1"/>
        </w:rPr>
      </w:pPr>
      <w:r w:rsidRPr="0034371F">
        <w:rPr>
          <w:spacing w:val="-1"/>
        </w:rPr>
        <w:t>Perform</w:t>
      </w:r>
      <w:r w:rsidRPr="0034371F">
        <w:t xml:space="preserve"> necessary</w:t>
      </w:r>
      <w:r w:rsidRPr="0034371F">
        <w:rPr>
          <w:spacing w:val="-5"/>
        </w:rPr>
        <w:t xml:space="preserve"> </w:t>
      </w:r>
      <w:r w:rsidRPr="0034371F">
        <w:rPr>
          <w:spacing w:val="-1"/>
        </w:rPr>
        <w:t>duties</w:t>
      </w:r>
      <w:r w:rsidRPr="0034371F">
        <w:rPr>
          <w:spacing w:val="4"/>
        </w:rPr>
        <w:t xml:space="preserve"> </w:t>
      </w:r>
      <w:r w:rsidRPr="0034371F">
        <w:rPr>
          <w:spacing w:val="-1"/>
        </w:rPr>
        <w:t>as</w:t>
      </w:r>
      <w:r w:rsidRPr="0034371F">
        <w:t xml:space="preserve"> </w:t>
      </w:r>
      <w:r w:rsidRPr="0034371F">
        <w:rPr>
          <w:spacing w:val="-1"/>
        </w:rPr>
        <w:t>prescribed</w:t>
      </w:r>
      <w:r w:rsidRPr="0034371F">
        <w:t xml:space="preserve"> </w:t>
      </w:r>
      <w:r w:rsidRPr="0034371F">
        <w:rPr>
          <w:spacing w:val="2"/>
        </w:rPr>
        <w:t>by</w:t>
      </w:r>
      <w:r w:rsidRPr="0034371F">
        <w:rPr>
          <w:spacing w:val="-5"/>
        </w:rPr>
        <w:t xml:space="preserve"> </w:t>
      </w:r>
      <w:r w:rsidRPr="0034371F">
        <w:t xml:space="preserve">the constitution and </w:t>
      </w:r>
      <w:r w:rsidRPr="0034371F">
        <w:rPr>
          <w:spacing w:val="-1"/>
        </w:rPr>
        <w:t>by-</w:t>
      </w:r>
      <w:r w:rsidRPr="0034371F">
        <w:rPr>
          <w:spacing w:val="39"/>
        </w:rPr>
        <w:t xml:space="preserve"> </w:t>
      </w:r>
      <w:r w:rsidRPr="0034371F">
        <w:rPr>
          <w:spacing w:val="-1"/>
        </w:rPr>
        <w:t>laws.</w:t>
      </w:r>
    </w:p>
    <w:p w:rsidRPr="0034371F" w:rsidR="00E17756" w:rsidP="001F635A" w:rsidRDefault="00E17756" w14:paraId="4F263170" w14:textId="5C50C75C">
      <w:pPr>
        <w:pStyle w:val="BodyText"/>
        <w:numPr>
          <w:ilvl w:val="2"/>
          <w:numId w:val="28"/>
        </w:numPr>
        <w:tabs>
          <w:tab w:val="left" w:pos="2241"/>
        </w:tabs>
        <w:kinsoku w:val="0"/>
        <w:overflowPunct w:val="0"/>
        <w:ind w:left="1592" w:right="1008"/>
        <w:rPr>
          <w:spacing w:val="-1"/>
        </w:rPr>
      </w:pPr>
      <w:r w:rsidRPr="0034371F">
        <w:t xml:space="preserve">Maintain </w:t>
      </w:r>
      <w:r w:rsidRPr="0034371F">
        <w:rPr>
          <w:spacing w:val="-1"/>
        </w:rPr>
        <w:t>committee</w:t>
      </w:r>
      <w:r w:rsidRPr="0034371F">
        <w:rPr>
          <w:spacing w:val="-2"/>
        </w:rPr>
        <w:t xml:space="preserve"> </w:t>
      </w:r>
      <w:r w:rsidRPr="0034371F" w:rsidR="002A6142">
        <w:t>records</w:t>
      </w:r>
      <w:r w:rsidRPr="0034371F">
        <w:t xml:space="preserve"> </w:t>
      </w:r>
      <w:r w:rsidRPr="0034371F">
        <w:rPr>
          <w:spacing w:val="-1"/>
        </w:rPr>
        <w:t>and</w:t>
      </w:r>
      <w:r w:rsidRPr="0034371F">
        <w:t xml:space="preserve"> </w:t>
      </w:r>
      <w:r w:rsidRPr="0034371F">
        <w:rPr>
          <w:spacing w:val="-1"/>
        </w:rPr>
        <w:t>pass</w:t>
      </w:r>
      <w:r w:rsidRPr="0034371F">
        <w:t xml:space="preserve"> on to newly</w:t>
      </w:r>
      <w:r w:rsidRPr="0034371F">
        <w:rPr>
          <w:spacing w:val="-1"/>
        </w:rPr>
        <w:t xml:space="preserve"> appointed</w:t>
      </w:r>
      <w:r w:rsidRPr="0034371F">
        <w:rPr>
          <w:spacing w:val="39"/>
        </w:rPr>
        <w:t xml:space="preserve"> </w:t>
      </w:r>
      <w:r w:rsidRPr="0034371F">
        <w:rPr>
          <w:spacing w:val="-1"/>
        </w:rPr>
        <w:t>chairman at</w:t>
      </w:r>
      <w:r w:rsidRPr="0034371F">
        <w:rPr>
          <w:spacing w:val="2"/>
        </w:rPr>
        <w:t xml:space="preserve"> </w:t>
      </w:r>
      <w:r w:rsidRPr="0034371F">
        <w:rPr>
          <w:spacing w:val="-1"/>
        </w:rPr>
        <w:t>annual</w:t>
      </w:r>
      <w:r w:rsidRPr="0034371F">
        <w:t xml:space="preserve"> </w:t>
      </w:r>
      <w:r w:rsidRPr="0034371F">
        <w:rPr>
          <w:spacing w:val="-1"/>
        </w:rPr>
        <w:t>meeting.</w:t>
      </w:r>
    </w:p>
    <w:p w:rsidRPr="0034371F" w:rsidR="00E17756" w:rsidP="00D57BBA" w:rsidRDefault="00E17756" w14:paraId="07437D51" w14:textId="77777777">
      <w:pPr>
        <w:pStyle w:val="BodyText"/>
        <w:kinsoku w:val="0"/>
        <w:overflowPunct w:val="0"/>
        <w:ind w:left="0" w:firstLine="0"/>
      </w:pPr>
    </w:p>
    <w:p w:rsidRPr="0034371F" w:rsidR="00E17756" w:rsidP="001F635A" w:rsidRDefault="00E17756" w14:paraId="432B47EB" w14:textId="77777777">
      <w:pPr>
        <w:pStyle w:val="BodyText"/>
        <w:numPr>
          <w:ilvl w:val="1"/>
          <w:numId w:val="28"/>
        </w:numPr>
        <w:tabs>
          <w:tab w:val="left" w:pos="1521"/>
        </w:tabs>
        <w:kinsoku w:val="0"/>
        <w:overflowPunct w:val="0"/>
        <w:ind w:left="872"/>
        <w:rPr>
          <w:spacing w:val="-1"/>
        </w:rPr>
      </w:pPr>
      <w:r w:rsidRPr="0034371F">
        <w:t>Role of</w:t>
      </w:r>
      <w:r w:rsidRPr="0034371F">
        <w:rPr>
          <w:spacing w:val="-2"/>
        </w:rPr>
        <w:t xml:space="preserve"> </w:t>
      </w:r>
      <w:r w:rsidRPr="0034371F">
        <w:t>Committee</w:t>
      </w:r>
      <w:r w:rsidRPr="0034371F">
        <w:rPr>
          <w:spacing w:val="-2"/>
        </w:rPr>
        <w:t xml:space="preserve"> </w:t>
      </w:r>
      <w:r w:rsidRPr="0034371F">
        <w:rPr>
          <w:spacing w:val="-1"/>
        </w:rPr>
        <w:t>Members</w:t>
      </w:r>
    </w:p>
    <w:p w:rsidRPr="0034371F" w:rsidR="00E17756" w:rsidP="001F635A" w:rsidRDefault="00E17756" w14:paraId="6E72E4C0" w14:textId="77777777">
      <w:pPr>
        <w:pStyle w:val="BodyText"/>
        <w:numPr>
          <w:ilvl w:val="2"/>
          <w:numId w:val="28"/>
        </w:numPr>
        <w:tabs>
          <w:tab w:val="left" w:pos="2241"/>
        </w:tabs>
        <w:kinsoku w:val="0"/>
        <w:overflowPunct w:val="0"/>
        <w:ind w:left="1592"/>
        <w:rPr>
          <w:spacing w:val="-1"/>
        </w:rPr>
      </w:pPr>
      <w:r w:rsidRPr="0034371F">
        <w:t xml:space="preserve">Attend </w:t>
      </w:r>
      <w:r w:rsidRPr="0034371F">
        <w:rPr>
          <w:spacing w:val="-1"/>
        </w:rPr>
        <w:t>all</w:t>
      </w:r>
      <w:r w:rsidRPr="0034371F">
        <w:t xml:space="preserve"> </w:t>
      </w:r>
      <w:r w:rsidRPr="0034371F">
        <w:rPr>
          <w:spacing w:val="-1"/>
        </w:rPr>
        <w:t>committee</w:t>
      </w:r>
      <w:r w:rsidRPr="0034371F">
        <w:rPr>
          <w:spacing w:val="-2"/>
        </w:rPr>
        <w:t xml:space="preserve"> </w:t>
      </w:r>
      <w:r w:rsidRPr="0034371F">
        <w:rPr>
          <w:spacing w:val="-1"/>
        </w:rPr>
        <w:t>meetings</w:t>
      </w:r>
      <w:r w:rsidRPr="0034371F">
        <w:t xml:space="preserve"> </w:t>
      </w:r>
      <w:r w:rsidRPr="0034371F">
        <w:rPr>
          <w:spacing w:val="-1"/>
        </w:rPr>
        <w:t>called</w:t>
      </w:r>
      <w:r w:rsidRPr="0034371F">
        <w:t xml:space="preserve"> </w:t>
      </w:r>
      <w:r w:rsidRPr="0034371F">
        <w:rPr>
          <w:spacing w:val="2"/>
        </w:rPr>
        <w:t>by</w:t>
      </w:r>
      <w:r w:rsidRPr="0034371F">
        <w:rPr>
          <w:spacing w:val="-5"/>
        </w:rPr>
        <w:t xml:space="preserve"> </w:t>
      </w:r>
      <w:r w:rsidRPr="0034371F">
        <w:rPr>
          <w:spacing w:val="-1"/>
        </w:rPr>
        <w:t>committee</w:t>
      </w:r>
      <w:r w:rsidRPr="0034371F">
        <w:rPr>
          <w:spacing w:val="1"/>
        </w:rPr>
        <w:t xml:space="preserve"> </w:t>
      </w:r>
      <w:r w:rsidRPr="0034371F">
        <w:rPr>
          <w:spacing w:val="-1"/>
        </w:rPr>
        <w:t>chairman.</w:t>
      </w:r>
    </w:p>
    <w:p w:rsidRPr="0034371F" w:rsidR="00E17756" w:rsidP="001F635A" w:rsidRDefault="00E17756" w14:paraId="48BE868C" w14:textId="77777777">
      <w:pPr>
        <w:pStyle w:val="BodyText"/>
        <w:numPr>
          <w:ilvl w:val="2"/>
          <w:numId w:val="28"/>
        </w:numPr>
        <w:tabs>
          <w:tab w:val="left" w:pos="2241"/>
        </w:tabs>
        <w:kinsoku w:val="0"/>
        <w:overflowPunct w:val="0"/>
        <w:ind w:left="1592" w:right="1215"/>
        <w:rPr>
          <w:spacing w:val="-1"/>
        </w:rPr>
      </w:pPr>
      <w:r w:rsidRPr="0034371F">
        <w:rPr>
          <w:spacing w:val="-1"/>
        </w:rPr>
        <w:t>Help</w:t>
      </w:r>
      <w:r w:rsidRPr="0034371F">
        <w:t xml:space="preserve"> </w:t>
      </w:r>
      <w:r w:rsidRPr="0034371F">
        <w:rPr>
          <w:spacing w:val="-1"/>
        </w:rPr>
        <w:t>make recommendations</w:t>
      </w:r>
      <w:r w:rsidRPr="0034371F">
        <w:t xml:space="preserve"> </w:t>
      </w:r>
      <w:r w:rsidRPr="0034371F">
        <w:rPr>
          <w:spacing w:val="-1"/>
        </w:rPr>
        <w:t>related</w:t>
      </w:r>
      <w:r w:rsidRPr="0034371F">
        <w:rPr>
          <w:spacing w:val="1"/>
        </w:rPr>
        <w:t xml:space="preserve"> </w:t>
      </w:r>
      <w:r w:rsidRPr="0034371F">
        <w:t xml:space="preserve">to </w:t>
      </w:r>
      <w:r w:rsidRPr="0034371F">
        <w:rPr>
          <w:spacing w:val="-1"/>
        </w:rPr>
        <w:t>region</w:t>
      </w:r>
      <w:r w:rsidRPr="0034371F">
        <w:t xml:space="preserve"> or</w:t>
      </w:r>
      <w:r w:rsidRPr="0034371F">
        <w:rPr>
          <w:spacing w:val="1"/>
        </w:rPr>
        <w:t xml:space="preserve"> </w:t>
      </w:r>
      <w:r w:rsidRPr="0034371F">
        <w:rPr>
          <w:spacing w:val="-1"/>
        </w:rPr>
        <w:t>committee</w:t>
      </w:r>
      <w:r w:rsidRPr="0034371F">
        <w:rPr>
          <w:spacing w:val="71"/>
        </w:rPr>
        <w:t xml:space="preserve"> </w:t>
      </w:r>
      <w:r w:rsidRPr="0034371F">
        <w:rPr>
          <w:spacing w:val="-1"/>
        </w:rPr>
        <w:t>responsibility.</w:t>
      </w:r>
    </w:p>
    <w:p w:rsidRPr="0034371F" w:rsidR="00E17756" w:rsidP="001F635A" w:rsidRDefault="00E17756" w14:paraId="503C78CF" w14:textId="77777777">
      <w:pPr>
        <w:pStyle w:val="BodyText"/>
        <w:numPr>
          <w:ilvl w:val="2"/>
          <w:numId w:val="28"/>
        </w:numPr>
        <w:tabs>
          <w:tab w:val="left" w:pos="2241"/>
        </w:tabs>
        <w:kinsoku w:val="0"/>
        <w:overflowPunct w:val="0"/>
        <w:ind w:left="1592" w:right="1164"/>
        <w:rPr>
          <w:spacing w:val="-1"/>
        </w:rPr>
      </w:pPr>
      <w:r w:rsidRPr="0034371F">
        <w:rPr>
          <w:spacing w:val="-1"/>
        </w:rPr>
        <w:t>Follow</w:t>
      </w:r>
      <w:r w:rsidRPr="0034371F">
        <w:t xml:space="preserve"> </w:t>
      </w:r>
      <w:r w:rsidRPr="0034371F">
        <w:rPr>
          <w:spacing w:val="-1"/>
        </w:rPr>
        <w:t>through</w:t>
      </w:r>
      <w:r w:rsidRPr="0034371F">
        <w:t xml:space="preserve"> on committee</w:t>
      </w:r>
      <w:r w:rsidRPr="0034371F">
        <w:rPr>
          <w:spacing w:val="-2"/>
        </w:rPr>
        <w:t xml:space="preserve"> </w:t>
      </w:r>
      <w:r w:rsidRPr="0034371F">
        <w:rPr>
          <w:spacing w:val="-1"/>
        </w:rPr>
        <w:t>recommendations</w:t>
      </w:r>
      <w:r w:rsidRPr="0034371F">
        <w:t xml:space="preserve"> </w:t>
      </w:r>
      <w:r w:rsidRPr="0034371F">
        <w:rPr>
          <w:spacing w:val="-1"/>
        </w:rPr>
        <w:t>assigned</w:t>
      </w:r>
      <w:r w:rsidRPr="0034371F">
        <w:t xml:space="preserve"> </w:t>
      </w:r>
      <w:r w:rsidRPr="0034371F">
        <w:rPr>
          <w:spacing w:val="2"/>
        </w:rPr>
        <w:t>by</w:t>
      </w:r>
      <w:r w:rsidRPr="0034371F">
        <w:rPr>
          <w:spacing w:val="53"/>
        </w:rPr>
        <w:t xml:space="preserve"> </w:t>
      </w:r>
      <w:r w:rsidRPr="0034371F">
        <w:rPr>
          <w:spacing w:val="-1"/>
        </w:rPr>
        <w:t>committee</w:t>
      </w:r>
      <w:r w:rsidRPr="0034371F">
        <w:rPr>
          <w:spacing w:val="-2"/>
        </w:rPr>
        <w:t xml:space="preserve"> </w:t>
      </w:r>
      <w:r w:rsidRPr="0034371F">
        <w:rPr>
          <w:spacing w:val="-1"/>
        </w:rPr>
        <w:t>chairman.</w:t>
      </w:r>
    </w:p>
    <w:p w:rsidRPr="0034371F" w:rsidR="00E17756" w:rsidP="001F635A" w:rsidRDefault="00E17756" w14:paraId="3AF36FC5" w14:textId="77777777">
      <w:pPr>
        <w:pStyle w:val="BodyText"/>
        <w:numPr>
          <w:ilvl w:val="2"/>
          <w:numId w:val="28"/>
        </w:numPr>
        <w:tabs>
          <w:tab w:val="left" w:pos="2241"/>
        </w:tabs>
        <w:kinsoku w:val="0"/>
        <w:overflowPunct w:val="0"/>
        <w:ind w:left="1592"/>
        <w:rPr>
          <w:spacing w:val="-1"/>
        </w:rPr>
      </w:pPr>
      <w:r w:rsidRPr="0034371F">
        <w:rPr>
          <w:spacing w:val="-1"/>
        </w:rPr>
        <w:t xml:space="preserve">Be </w:t>
      </w:r>
      <w:r w:rsidRPr="0034371F">
        <w:t>able</w:t>
      </w:r>
      <w:r w:rsidRPr="0034371F">
        <w:rPr>
          <w:spacing w:val="-1"/>
        </w:rPr>
        <w:t xml:space="preserve"> </w:t>
      </w:r>
      <w:r w:rsidRPr="0034371F">
        <w:t>to carry</w:t>
      </w:r>
      <w:r w:rsidRPr="0034371F">
        <w:rPr>
          <w:spacing w:val="-5"/>
        </w:rPr>
        <w:t xml:space="preserve"> </w:t>
      </w:r>
      <w:r w:rsidRPr="0034371F">
        <w:t xml:space="preserve">out assignments </w:t>
      </w:r>
      <w:r w:rsidRPr="0034371F">
        <w:rPr>
          <w:spacing w:val="-1"/>
        </w:rPr>
        <w:t>as</w:t>
      </w:r>
      <w:r w:rsidRPr="0034371F">
        <w:t xml:space="preserve"> </w:t>
      </w:r>
      <w:r w:rsidRPr="0034371F">
        <w:rPr>
          <w:spacing w:val="-1"/>
        </w:rPr>
        <w:t>delegated</w:t>
      </w:r>
      <w:r w:rsidRPr="0034371F">
        <w:t xml:space="preserve"> </w:t>
      </w:r>
      <w:r w:rsidRPr="0034371F">
        <w:rPr>
          <w:spacing w:val="2"/>
        </w:rPr>
        <w:t>by</w:t>
      </w:r>
      <w:r w:rsidRPr="0034371F">
        <w:rPr>
          <w:spacing w:val="-3"/>
        </w:rPr>
        <w:t xml:space="preserve"> </w:t>
      </w:r>
      <w:r w:rsidRPr="0034371F">
        <w:t>committee</w:t>
      </w:r>
      <w:r w:rsidRPr="0034371F">
        <w:rPr>
          <w:spacing w:val="-2"/>
        </w:rPr>
        <w:t xml:space="preserve"> </w:t>
      </w:r>
      <w:r w:rsidRPr="0034371F">
        <w:rPr>
          <w:spacing w:val="-1"/>
        </w:rPr>
        <w:t>chairman.</w:t>
      </w:r>
    </w:p>
    <w:p w:rsidRPr="0034371F" w:rsidR="00E17756" w:rsidP="00D57BBA" w:rsidRDefault="00E17756" w14:paraId="2813B8DA" w14:textId="77777777">
      <w:pPr>
        <w:pStyle w:val="BodyText"/>
        <w:kinsoku w:val="0"/>
        <w:overflowPunct w:val="0"/>
        <w:spacing w:before="11"/>
        <w:ind w:left="0" w:firstLine="0"/>
        <w:rPr>
          <w:sz w:val="23"/>
          <w:szCs w:val="23"/>
        </w:rPr>
      </w:pPr>
    </w:p>
    <w:p w:rsidRPr="0034371F" w:rsidR="00E17756" w:rsidP="001F635A" w:rsidRDefault="00E17756" w14:paraId="17A74655" w14:textId="77777777">
      <w:pPr>
        <w:pStyle w:val="BodyText"/>
        <w:numPr>
          <w:ilvl w:val="1"/>
          <w:numId w:val="28"/>
        </w:numPr>
        <w:tabs>
          <w:tab w:val="left" w:pos="1521"/>
        </w:tabs>
        <w:kinsoku w:val="0"/>
        <w:overflowPunct w:val="0"/>
        <w:ind w:left="872"/>
        <w:rPr>
          <w:spacing w:val="-1"/>
        </w:rPr>
      </w:pPr>
      <w:r w:rsidRPr="0034371F">
        <w:t>Role of</w:t>
      </w:r>
      <w:r w:rsidRPr="0034371F">
        <w:rPr>
          <w:spacing w:val="-2"/>
        </w:rPr>
        <w:t xml:space="preserve"> </w:t>
      </w:r>
      <w:r w:rsidRPr="0034371F">
        <w:t>Committee</w:t>
      </w:r>
      <w:r w:rsidRPr="0034371F">
        <w:rPr>
          <w:spacing w:val="-2"/>
        </w:rPr>
        <w:t xml:space="preserve"> </w:t>
      </w:r>
      <w:r w:rsidRPr="0034371F">
        <w:rPr>
          <w:spacing w:val="-1"/>
        </w:rPr>
        <w:t>Chairman-Elect</w:t>
      </w:r>
    </w:p>
    <w:p w:rsidRPr="0034371F" w:rsidR="00E17756" w:rsidP="00D57BBA" w:rsidRDefault="00E17756" w14:paraId="0741FB22" w14:textId="77777777">
      <w:pPr>
        <w:pStyle w:val="BodyText"/>
        <w:tabs>
          <w:tab w:val="left" w:pos="1521"/>
        </w:tabs>
        <w:kinsoku w:val="0"/>
        <w:overflowPunct w:val="0"/>
        <w:ind w:left="512"/>
        <w:rPr>
          <w:spacing w:val="-1"/>
        </w:rPr>
        <w:sectPr w:rsidRPr="0034371F" w:rsidR="00E17756">
          <w:headerReference w:type="even" r:id="rId41"/>
          <w:headerReference w:type="default" r:id="rId42"/>
          <w:pgSz w:w="12240" w:h="15840" w:orient="portrait"/>
          <w:pgMar w:top="1500" w:right="1300" w:bottom="1120" w:left="1720" w:header="0" w:footer="937" w:gutter="0"/>
          <w:cols w:space="720"/>
          <w:noEndnote/>
        </w:sectPr>
      </w:pPr>
    </w:p>
    <w:p w:rsidRPr="0034371F" w:rsidR="00E17756" w:rsidP="00D57BBA" w:rsidRDefault="00D57BBA" w14:paraId="46168FFE" w14:textId="670D701A">
      <w:pPr>
        <w:pStyle w:val="BodyText"/>
        <w:numPr>
          <w:ilvl w:val="2"/>
          <w:numId w:val="1"/>
        </w:numPr>
        <w:tabs>
          <w:tab w:val="left" w:pos="1941"/>
        </w:tabs>
        <w:kinsoku w:val="0"/>
        <w:overflowPunct w:val="0"/>
        <w:spacing w:before="52"/>
        <w:ind w:left="1512"/>
        <w:rPr>
          <w:spacing w:val="-1"/>
        </w:rPr>
      </w:pPr>
      <w:r w:rsidRPr="0034371F">
        <w:rPr>
          <w:spacing w:val="-1"/>
        </w:rPr>
        <w:lastRenderedPageBreak/>
        <w:tab/>
      </w:r>
      <w:r w:rsidRPr="0034371F" w:rsidR="00E17756">
        <w:rPr>
          <w:spacing w:val="-1"/>
        </w:rPr>
        <w:t>Serve</w:t>
      </w:r>
      <w:r w:rsidRPr="0034371F" w:rsidR="00E17756">
        <w:t xml:space="preserve"> </w:t>
      </w:r>
      <w:r w:rsidRPr="0034371F" w:rsidR="00E17756">
        <w:rPr>
          <w:spacing w:val="-1"/>
        </w:rPr>
        <w:t>as</w:t>
      </w:r>
      <w:r w:rsidRPr="0034371F" w:rsidR="00E17756">
        <w:t xml:space="preserve"> vice-chairman </w:t>
      </w:r>
      <w:r w:rsidRPr="0034371F" w:rsidR="00E17756">
        <w:rPr>
          <w:spacing w:val="1"/>
        </w:rPr>
        <w:t>of</w:t>
      </w:r>
      <w:r w:rsidRPr="0034371F" w:rsidR="00E17756">
        <w:t xml:space="preserve"> the </w:t>
      </w:r>
      <w:r w:rsidRPr="0034371F" w:rsidR="00E17756">
        <w:rPr>
          <w:spacing w:val="-1"/>
        </w:rPr>
        <w:t xml:space="preserve">committee. </w:t>
      </w:r>
    </w:p>
    <w:p w:rsidRPr="0034371F" w:rsidR="00E17756" w:rsidP="00D57BBA" w:rsidRDefault="00D57BBA" w14:paraId="15A365B6" w14:textId="5200727A">
      <w:pPr>
        <w:pStyle w:val="BodyText"/>
        <w:numPr>
          <w:ilvl w:val="2"/>
          <w:numId w:val="1"/>
        </w:numPr>
        <w:tabs>
          <w:tab w:val="left" w:pos="1941"/>
        </w:tabs>
        <w:kinsoku w:val="0"/>
        <w:overflowPunct w:val="0"/>
        <w:spacing w:before="52"/>
        <w:ind w:left="1512"/>
        <w:rPr>
          <w:spacing w:val="-1"/>
        </w:rPr>
      </w:pPr>
      <w:r w:rsidRPr="0034371F">
        <w:rPr>
          <w:spacing w:val="-1"/>
        </w:rPr>
        <w:tab/>
      </w:r>
      <w:r w:rsidRPr="0034371F" w:rsidR="00E17756">
        <w:rPr>
          <w:spacing w:val="-1"/>
        </w:rPr>
        <w:t>Become familiar</w:t>
      </w:r>
      <w:r w:rsidRPr="0034371F" w:rsidR="00E17756">
        <w:t xml:space="preserve"> </w:t>
      </w:r>
      <w:r w:rsidRPr="0034371F" w:rsidR="00E17756">
        <w:rPr>
          <w:spacing w:val="-1"/>
        </w:rPr>
        <w:t>with</w:t>
      </w:r>
      <w:r w:rsidRPr="0034371F" w:rsidR="00E17756">
        <w:t xml:space="preserve"> duties and</w:t>
      </w:r>
      <w:r w:rsidRPr="0034371F" w:rsidR="00E17756">
        <w:rPr>
          <w:spacing w:val="-1"/>
        </w:rPr>
        <w:t xml:space="preserve"> programs</w:t>
      </w:r>
      <w:r w:rsidRPr="0034371F" w:rsidR="00E17756">
        <w:t xml:space="preserve"> </w:t>
      </w:r>
      <w:r w:rsidRPr="0034371F" w:rsidR="00E17756">
        <w:rPr>
          <w:spacing w:val="-1"/>
        </w:rPr>
        <w:t>carried</w:t>
      </w:r>
      <w:r w:rsidRPr="0034371F" w:rsidR="00E17756">
        <w:t xml:space="preserve"> on </w:t>
      </w:r>
      <w:r w:rsidRPr="0034371F" w:rsidR="00E17756">
        <w:rPr>
          <w:spacing w:val="1"/>
        </w:rPr>
        <w:t>by</w:t>
      </w:r>
      <w:r w:rsidRPr="0034371F" w:rsidR="00E17756">
        <w:t xml:space="preserve"> the </w:t>
      </w:r>
      <w:r w:rsidRPr="0034371F" w:rsidR="00E17756">
        <w:rPr>
          <w:spacing w:val="-1"/>
        </w:rPr>
        <w:t>respective</w:t>
      </w:r>
      <w:r w:rsidRPr="0034371F" w:rsidR="00E17756">
        <w:t xml:space="preserve"> </w:t>
      </w:r>
      <w:r w:rsidRPr="0034371F">
        <w:tab/>
      </w:r>
      <w:r w:rsidRPr="0034371F" w:rsidR="00E17756">
        <w:rPr>
          <w:spacing w:val="-1"/>
        </w:rPr>
        <w:t xml:space="preserve">committee. </w:t>
      </w:r>
    </w:p>
    <w:p w:rsidRPr="0034371F" w:rsidR="00E17756" w:rsidP="00D57BBA" w:rsidRDefault="00D57BBA" w14:paraId="6BA6F93D" w14:textId="763481E4">
      <w:pPr>
        <w:pStyle w:val="BodyText"/>
        <w:numPr>
          <w:ilvl w:val="2"/>
          <w:numId w:val="1"/>
        </w:numPr>
        <w:tabs>
          <w:tab w:val="left" w:pos="1941"/>
        </w:tabs>
        <w:kinsoku w:val="0"/>
        <w:overflowPunct w:val="0"/>
        <w:spacing w:before="52"/>
        <w:ind w:left="1512"/>
        <w:rPr>
          <w:spacing w:val="-1"/>
        </w:rPr>
      </w:pPr>
      <w:r w:rsidRPr="0034371F">
        <w:tab/>
      </w:r>
      <w:r w:rsidRPr="0034371F" w:rsidR="00E17756">
        <w:t xml:space="preserve">Assume </w:t>
      </w:r>
      <w:r w:rsidRPr="0034371F" w:rsidR="00E17756">
        <w:rPr>
          <w:spacing w:val="-1"/>
        </w:rPr>
        <w:t>role</w:t>
      </w:r>
      <w:r w:rsidRPr="0034371F" w:rsidR="00E17756">
        <w:t xml:space="preserve"> of incoming </w:t>
      </w:r>
      <w:r w:rsidRPr="0034371F" w:rsidR="00E17756">
        <w:rPr>
          <w:spacing w:val="-1"/>
        </w:rPr>
        <w:t>committee</w:t>
      </w:r>
      <w:r w:rsidRPr="0034371F" w:rsidR="00E17756">
        <w:t xml:space="preserve"> </w:t>
      </w:r>
      <w:r w:rsidRPr="0034371F" w:rsidR="00E17756">
        <w:rPr>
          <w:spacing w:val="-1"/>
        </w:rPr>
        <w:t xml:space="preserve">chairman </w:t>
      </w:r>
      <w:r w:rsidRPr="0034371F" w:rsidR="00E17756">
        <w:t xml:space="preserve">the following </w:t>
      </w:r>
      <w:r w:rsidRPr="0034371F" w:rsidR="00E17756">
        <w:rPr>
          <w:spacing w:val="-1"/>
        </w:rPr>
        <w:t>year.</w:t>
      </w:r>
    </w:p>
    <w:p w:rsidRPr="0034371F" w:rsidR="00E17756" w:rsidRDefault="00E17756" w14:paraId="7FB481AE" w14:textId="77777777">
      <w:pPr>
        <w:pStyle w:val="BodyText"/>
        <w:kinsoku w:val="0"/>
        <w:overflowPunct w:val="0"/>
        <w:spacing w:before="6"/>
        <w:ind w:left="0" w:firstLine="0"/>
      </w:pPr>
    </w:p>
    <w:p w:rsidRPr="003857B8" w:rsidR="00E17756" w:rsidP="001F635A" w:rsidRDefault="00E17756" w14:paraId="4ADFFF66" w14:textId="3D78BDCA">
      <w:pPr>
        <w:pStyle w:val="Heading2"/>
        <w:numPr>
          <w:ilvl w:val="0"/>
          <w:numId w:val="27"/>
        </w:numPr>
        <w:rPr>
          <w:sz w:val="40"/>
          <w:szCs w:val="40"/>
        </w:rPr>
      </w:pPr>
      <w:bookmarkStart w:name="bookmark23" w:id="25"/>
      <w:bookmarkEnd w:id="25"/>
      <w:r w:rsidRPr="003857B8">
        <w:rPr>
          <w:sz w:val="40"/>
          <w:szCs w:val="40"/>
        </w:rPr>
        <w:t>CHANNELING</w:t>
      </w:r>
      <w:r w:rsidRPr="003857B8">
        <w:rPr>
          <w:spacing w:val="-10"/>
          <w:sz w:val="40"/>
          <w:szCs w:val="40"/>
        </w:rPr>
        <w:t xml:space="preserve"> </w:t>
      </w:r>
      <w:r w:rsidRPr="003857B8">
        <w:rPr>
          <w:sz w:val="40"/>
          <w:szCs w:val="40"/>
        </w:rPr>
        <w:t>OF</w:t>
      </w:r>
      <w:r w:rsidRPr="003857B8">
        <w:rPr>
          <w:spacing w:val="-12"/>
          <w:sz w:val="40"/>
          <w:szCs w:val="40"/>
        </w:rPr>
        <w:t xml:space="preserve"> </w:t>
      </w:r>
      <w:r w:rsidRPr="003857B8">
        <w:rPr>
          <w:sz w:val="40"/>
          <w:szCs w:val="40"/>
        </w:rPr>
        <w:t>COMMITTEE</w:t>
      </w:r>
      <w:r w:rsidRPr="003857B8" w:rsidR="001F635A">
        <w:rPr>
          <w:sz w:val="40"/>
          <w:szCs w:val="40"/>
        </w:rPr>
        <w:t xml:space="preserve"> </w:t>
      </w:r>
      <w:r w:rsidRPr="003857B8">
        <w:rPr>
          <w:spacing w:val="-3"/>
          <w:sz w:val="40"/>
          <w:szCs w:val="40"/>
        </w:rPr>
        <w:t>RECOMMENDATIONS:</w:t>
      </w:r>
    </w:p>
    <w:p w:rsidRPr="0034371F" w:rsidR="00E17756" w:rsidRDefault="00E17756" w14:paraId="0E55CA65" w14:textId="77777777">
      <w:pPr>
        <w:pStyle w:val="BodyText"/>
        <w:kinsoku w:val="0"/>
        <w:overflowPunct w:val="0"/>
        <w:spacing w:before="5"/>
        <w:ind w:left="0" w:firstLine="0"/>
        <w:rPr>
          <w:b/>
          <w:bCs/>
          <w:sz w:val="23"/>
          <w:szCs w:val="23"/>
        </w:rPr>
      </w:pPr>
    </w:p>
    <w:p w:rsidRPr="0034371F" w:rsidR="00E17756" w:rsidP="001F635A" w:rsidRDefault="00E17756" w14:paraId="0C422C1B" w14:textId="65D54202">
      <w:pPr>
        <w:pStyle w:val="BodyText"/>
        <w:numPr>
          <w:ilvl w:val="1"/>
          <w:numId w:val="30"/>
        </w:numPr>
        <w:tabs>
          <w:tab w:val="left" w:pos="1260"/>
        </w:tabs>
        <w:kinsoku w:val="0"/>
        <w:overflowPunct w:val="0"/>
        <w:ind w:left="1260" w:right="707"/>
      </w:pPr>
      <w:r w:rsidRPr="0034371F">
        <w:t xml:space="preserve">All </w:t>
      </w:r>
      <w:r w:rsidRPr="0034371F">
        <w:rPr>
          <w:spacing w:val="-1"/>
        </w:rPr>
        <w:t>committee recommendations</w:t>
      </w:r>
      <w:r w:rsidRPr="0034371F">
        <w:t xml:space="preserve"> will be </w:t>
      </w:r>
      <w:r w:rsidRPr="0034371F">
        <w:rPr>
          <w:spacing w:val="-1"/>
        </w:rPr>
        <w:t>approved</w:t>
      </w:r>
      <w:r w:rsidRPr="0034371F">
        <w:rPr>
          <w:spacing w:val="2"/>
        </w:rPr>
        <w:t xml:space="preserve"> </w:t>
      </w:r>
      <w:r w:rsidRPr="0034371F">
        <w:rPr>
          <w:spacing w:val="1"/>
        </w:rPr>
        <w:t>by</w:t>
      </w:r>
      <w:r w:rsidRPr="0034371F">
        <w:rPr>
          <w:spacing w:val="-5"/>
        </w:rPr>
        <w:t xml:space="preserve"> </w:t>
      </w:r>
      <w:r w:rsidRPr="0034371F">
        <w:t>majority</w:t>
      </w:r>
      <w:r w:rsidRPr="0034371F">
        <w:rPr>
          <w:spacing w:val="-5"/>
        </w:rPr>
        <w:t xml:space="preserve"> </w:t>
      </w:r>
      <w:r w:rsidRPr="0034371F">
        <w:t>vote</w:t>
      </w:r>
      <w:r w:rsidRPr="0034371F">
        <w:rPr>
          <w:spacing w:val="2"/>
        </w:rPr>
        <w:t xml:space="preserve"> </w:t>
      </w:r>
      <w:r w:rsidRPr="0034371F">
        <w:t>of</w:t>
      </w:r>
      <w:r w:rsidRPr="0034371F">
        <w:rPr>
          <w:spacing w:val="-1"/>
        </w:rPr>
        <w:t xml:space="preserve"> </w:t>
      </w:r>
      <w:r w:rsidRPr="0034371F">
        <w:t>those</w:t>
      </w:r>
      <w:r w:rsidRPr="0034371F">
        <w:rPr>
          <w:spacing w:val="57"/>
        </w:rPr>
        <w:t xml:space="preserve"> </w:t>
      </w:r>
      <w:r w:rsidRPr="0034371F">
        <w:rPr>
          <w:spacing w:val="-1"/>
        </w:rPr>
        <w:t>present</w:t>
      </w:r>
      <w:r w:rsidRPr="0034371F">
        <w:t xml:space="preserve"> at </w:t>
      </w:r>
      <w:r w:rsidRPr="0034371F">
        <w:rPr>
          <w:spacing w:val="1"/>
        </w:rPr>
        <w:t>any</w:t>
      </w:r>
      <w:r w:rsidRPr="0034371F">
        <w:rPr>
          <w:spacing w:val="-5"/>
        </w:rPr>
        <w:t xml:space="preserve"> </w:t>
      </w:r>
      <w:r w:rsidRPr="0034371F">
        <w:t>special or</w:t>
      </w:r>
      <w:r w:rsidRPr="0034371F">
        <w:rPr>
          <w:spacing w:val="1"/>
        </w:rPr>
        <w:t xml:space="preserve"> </w:t>
      </w:r>
      <w:r w:rsidRPr="0034371F">
        <w:rPr>
          <w:spacing w:val="-1"/>
        </w:rPr>
        <w:t>regular</w:t>
      </w:r>
      <w:r w:rsidRPr="0034371F">
        <w:rPr>
          <w:spacing w:val="-2"/>
        </w:rPr>
        <w:t xml:space="preserve"> </w:t>
      </w:r>
      <w:r w:rsidRPr="0034371F">
        <w:t>meeting</w:t>
      </w:r>
      <w:r w:rsidRPr="0034371F">
        <w:rPr>
          <w:spacing w:val="-3"/>
        </w:rPr>
        <w:t xml:space="preserve"> </w:t>
      </w:r>
      <w:r w:rsidRPr="0034371F">
        <w:rPr>
          <w:spacing w:val="1"/>
        </w:rPr>
        <w:t>of</w:t>
      </w:r>
      <w:r w:rsidRPr="0034371F">
        <w:t xml:space="preserve"> the </w:t>
      </w:r>
      <w:r w:rsidR="004209ED">
        <w:rPr>
          <w:spacing w:val="-1"/>
        </w:rPr>
        <w:t>LAE4-HYDP</w:t>
      </w:r>
      <w:r w:rsidRPr="0034371F">
        <w:rPr>
          <w:spacing w:val="-1"/>
        </w:rPr>
        <w:t>.</w:t>
      </w:r>
    </w:p>
    <w:p w:rsidRPr="0034371F" w:rsidR="00E17756" w:rsidRDefault="00E17756" w14:paraId="61A2D01D" w14:textId="77777777">
      <w:pPr>
        <w:pStyle w:val="BodyText"/>
        <w:kinsoku w:val="0"/>
        <w:overflowPunct w:val="0"/>
        <w:ind w:left="0" w:firstLine="0"/>
      </w:pPr>
    </w:p>
    <w:p w:rsidRPr="0034371F" w:rsidR="00E17756" w:rsidP="001F635A" w:rsidRDefault="00E17756" w14:paraId="3E16CD3D" w14:textId="77777777">
      <w:pPr>
        <w:pStyle w:val="BodyText"/>
        <w:numPr>
          <w:ilvl w:val="1"/>
          <w:numId w:val="30"/>
        </w:numPr>
        <w:tabs>
          <w:tab w:val="left" w:pos="1221"/>
        </w:tabs>
        <w:kinsoku w:val="0"/>
        <w:overflowPunct w:val="0"/>
        <w:ind w:left="1220" w:right="725"/>
        <w:jc w:val="both"/>
        <w:rPr>
          <w:spacing w:val="-1"/>
        </w:rPr>
      </w:pPr>
      <w:r w:rsidRPr="0034371F">
        <w:rPr>
          <w:spacing w:val="-1"/>
        </w:rPr>
        <w:t>After</w:t>
      </w:r>
      <w:r w:rsidRPr="0034371F">
        <w:rPr>
          <w:spacing w:val="-2"/>
        </w:rPr>
        <w:t xml:space="preserve"> </w:t>
      </w:r>
      <w:r w:rsidRPr="0034371F">
        <w:rPr>
          <w:spacing w:val="-1"/>
        </w:rPr>
        <w:t>recommendations</w:t>
      </w:r>
      <w:r w:rsidRPr="0034371F">
        <w:t xml:space="preserve"> have</w:t>
      </w:r>
      <w:r w:rsidRPr="0034371F">
        <w:rPr>
          <w:spacing w:val="-1"/>
        </w:rPr>
        <w:t xml:space="preserve"> </w:t>
      </w:r>
      <w:r w:rsidRPr="0034371F">
        <w:t xml:space="preserve">been </w:t>
      </w:r>
      <w:r w:rsidRPr="0034371F">
        <w:rPr>
          <w:spacing w:val="-1"/>
        </w:rPr>
        <w:t>approved,</w:t>
      </w:r>
      <w:r w:rsidRPr="0034371F">
        <w:t xml:space="preserve"> the </w:t>
      </w:r>
      <w:r w:rsidRPr="0034371F">
        <w:rPr>
          <w:spacing w:val="-1"/>
        </w:rPr>
        <w:t>president</w:t>
      </w:r>
      <w:r w:rsidRPr="0034371F">
        <w:t xml:space="preserve"> will </w:t>
      </w:r>
      <w:r w:rsidRPr="0034371F">
        <w:rPr>
          <w:spacing w:val="-1"/>
        </w:rPr>
        <w:t>recommend</w:t>
      </w:r>
      <w:r w:rsidRPr="0034371F">
        <w:rPr>
          <w:spacing w:val="75"/>
        </w:rPr>
        <w:t xml:space="preserve"> </w:t>
      </w:r>
      <w:r w:rsidRPr="0034371F">
        <w:rPr>
          <w:spacing w:val="-1"/>
        </w:rPr>
        <w:t>appropriate</w:t>
      </w:r>
      <w:r w:rsidRPr="0034371F">
        <w:rPr>
          <w:spacing w:val="1"/>
        </w:rPr>
        <w:t xml:space="preserve"> </w:t>
      </w:r>
      <w:r w:rsidRPr="0034371F">
        <w:rPr>
          <w:spacing w:val="-1"/>
        </w:rPr>
        <w:t>follow-up</w:t>
      </w:r>
      <w:r w:rsidRPr="0034371F">
        <w:t xml:space="preserve"> action. A </w:t>
      </w:r>
      <w:r w:rsidRPr="0034371F">
        <w:rPr>
          <w:spacing w:val="-1"/>
        </w:rPr>
        <w:t>verbal</w:t>
      </w:r>
      <w:r w:rsidRPr="0034371F">
        <w:t xml:space="preserve"> or written </w:t>
      </w:r>
      <w:r w:rsidRPr="0034371F">
        <w:rPr>
          <w:spacing w:val="-1"/>
        </w:rPr>
        <w:t>progress</w:t>
      </w:r>
      <w:r w:rsidRPr="0034371F">
        <w:t xml:space="preserve"> report should be</w:t>
      </w:r>
      <w:r w:rsidRPr="0034371F">
        <w:rPr>
          <w:spacing w:val="47"/>
        </w:rPr>
        <w:t xml:space="preserve"> </w:t>
      </w:r>
      <w:r w:rsidRPr="0034371F">
        <w:t>made</w:t>
      </w:r>
      <w:r w:rsidRPr="0034371F">
        <w:rPr>
          <w:spacing w:val="-2"/>
        </w:rPr>
        <w:t xml:space="preserve"> </w:t>
      </w:r>
      <w:r w:rsidRPr="0034371F">
        <w:t>to the</w:t>
      </w:r>
      <w:r w:rsidRPr="0034371F">
        <w:rPr>
          <w:spacing w:val="-1"/>
        </w:rPr>
        <w:t xml:space="preserve"> President.</w:t>
      </w:r>
      <w:r w:rsidRPr="0034371F">
        <w:t xml:space="preserve"> The</w:t>
      </w:r>
      <w:r w:rsidRPr="0034371F">
        <w:rPr>
          <w:spacing w:val="-1"/>
        </w:rPr>
        <w:t xml:space="preserve"> committee</w:t>
      </w:r>
      <w:r w:rsidRPr="0034371F">
        <w:rPr>
          <w:spacing w:val="-2"/>
        </w:rPr>
        <w:t xml:space="preserve"> </w:t>
      </w:r>
      <w:r w:rsidRPr="0034371F">
        <w:t>chairman</w:t>
      </w:r>
      <w:r w:rsidRPr="0034371F">
        <w:rPr>
          <w:spacing w:val="2"/>
        </w:rPr>
        <w:t xml:space="preserve"> </w:t>
      </w:r>
      <w:r w:rsidRPr="0034371F">
        <w:t>will make</w:t>
      </w:r>
      <w:r w:rsidRPr="0034371F">
        <w:rPr>
          <w:spacing w:val="-2"/>
        </w:rPr>
        <w:t xml:space="preserve"> </w:t>
      </w:r>
      <w:r w:rsidRPr="0034371F">
        <w:t>a</w:t>
      </w:r>
      <w:r w:rsidRPr="0034371F">
        <w:rPr>
          <w:spacing w:val="-1"/>
        </w:rPr>
        <w:t xml:space="preserve"> </w:t>
      </w:r>
      <w:r w:rsidRPr="0034371F">
        <w:t xml:space="preserve">report to </w:t>
      </w:r>
      <w:r w:rsidRPr="0034371F">
        <w:rPr>
          <w:spacing w:val="-1"/>
        </w:rPr>
        <w:t>all</w:t>
      </w:r>
      <w:r w:rsidRPr="0034371F">
        <w:t xml:space="preserve"> of</w:t>
      </w:r>
      <w:r w:rsidRPr="0034371F">
        <w:rPr>
          <w:spacing w:val="40"/>
        </w:rPr>
        <w:t xml:space="preserve"> </w:t>
      </w:r>
      <w:r w:rsidRPr="0034371F">
        <w:t xml:space="preserve">the </w:t>
      </w:r>
      <w:r w:rsidRPr="0034371F">
        <w:rPr>
          <w:spacing w:val="-1"/>
        </w:rPr>
        <w:t>general</w:t>
      </w:r>
      <w:r w:rsidRPr="0034371F">
        <w:t xml:space="preserve"> </w:t>
      </w:r>
      <w:r w:rsidRPr="0034371F">
        <w:rPr>
          <w:spacing w:val="-1"/>
        </w:rPr>
        <w:t>membership</w:t>
      </w:r>
      <w:r w:rsidRPr="0034371F">
        <w:t xml:space="preserve"> </w:t>
      </w:r>
      <w:r w:rsidRPr="0034371F">
        <w:rPr>
          <w:spacing w:val="1"/>
        </w:rPr>
        <w:t>if</w:t>
      </w:r>
      <w:r w:rsidRPr="0034371F">
        <w:t xml:space="preserve"> </w:t>
      </w:r>
      <w:r w:rsidRPr="0034371F">
        <w:rPr>
          <w:spacing w:val="-1"/>
        </w:rPr>
        <w:t>needed,</w:t>
      </w:r>
    </w:p>
    <w:p w:rsidRPr="0034371F" w:rsidR="00E17756" w:rsidRDefault="00E17756" w14:paraId="0BCC7BCC" w14:textId="77777777">
      <w:pPr>
        <w:pStyle w:val="BodyText"/>
        <w:kinsoku w:val="0"/>
        <w:overflowPunct w:val="0"/>
        <w:spacing w:before="7"/>
        <w:ind w:left="0" w:firstLine="0"/>
      </w:pPr>
    </w:p>
    <w:p w:rsidRPr="003857B8" w:rsidR="001F635A" w:rsidP="001F635A" w:rsidRDefault="00E17756" w14:paraId="62535FE0" w14:textId="269AE3AD">
      <w:pPr>
        <w:pStyle w:val="Heading2"/>
        <w:numPr>
          <w:ilvl w:val="0"/>
          <w:numId w:val="27"/>
        </w:numPr>
        <w:rPr>
          <w:sz w:val="40"/>
          <w:szCs w:val="40"/>
        </w:rPr>
      </w:pPr>
      <w:bookmarkStart w:name="bookmark24" w:id="26"/>
      <w:bookmarkEnd w:id="26"/>
      <w:r w:rsidRPr="003857B8">
        <w:rPr>
          <w:sz w:val="40"/>
          <w:szCs w:val="40"/>
        </w:rPr>
        <w:t>DUTIES</w:t>
      </w:r>
      <w:r w:rsidRPr="003857B8">
        <w:rPr>
          <w:spacing w:val="-19"/>
          <w:sz w:val="40"/>
          <w:szCs w:val="40"/>
        </w:rPr>
        <w:t xml:space="preserve"> </w:t>
      </w:r>
      <w:r w:rsidRPr="003857B8">
        <w:rPr>
          <w:spacing w:val="-2"/>
          <w:sz w:val="40"/>
          <w:szCs w:val="40"/>
        </w:rPr>
        <w:t>O</w:t>
      </w:r>
      <w:r w:rsidRPr="003857B8">
        <w:rPr>
          <w:sz w:val="40"/>
          <w:szCs w:val="40"/>
        </w:rPr>
        <w:t>F</w:t>
      </w:r>
      <w:r w:rsidRPr="003857B8">
        <w:rPr>
          <w:spacing w:val="-29"/>
          <w:sz w:val="40"/>
          <w:szCs w:val="40"/>
        </w:rPr>
        <w:t xml:space="preserve"> </w:t>
      </w:r>
      <w:r w:rsidRPr="003857B8">
        <w:rPr>
          <w:sz w:val="40"/>
          <w:szCs w:val="40"/>
        </w:rPr>
        <w:t>S</w:t>
      </w:r>
      <w:r w:rsidRPr="003857B8">
        <w:rPr>
          <w:spacing w:val="-25"/>
          <w:sz w:val="40"/>
          <w:szCs w:val="40"/>
        </w:rPr>
        <w:t>T</w:t>
      </w:r>
      <w:r w:rsidRPr="003857B8">
        <w:rPr>
          <w:spacing w:val="1"/>
          <w:sz w:val="40"/>
          <w:szCs w:val="40"/>
        </w:rPr>
        <w:t>A</w:t>
      </w:r>
      <w:r w:rsidRPr="003857B8">
        <w:rPr>
          <w:sz w:val="40"/>
          <w:szCs w:val="40"/>
        </w:rPr>
        <w:t>NDI</w:t>
      </w:r>
      <w:r w:rsidRPr="003857B8">
        <w:rPr>
          <w:spacing w:val="2"/>
          <w:sz w:val="40"/>
          <w:szCs w:val="40"/>
        </w:rPr>
        <w:t>N</w:t>
      </w:r>
      <w:r w:rsidRPr="003857B8">
        <w:rPr>
          <w:sz w:val="40"/>
          <w:szCs w:val="40"/>
        </w:rPr>
        <w:t>G</w:t>
      </w:r>
      <w:r w:rsidRPr="003857B8">
        <w:rPr>
          <w:spacing w:val="-31"/>
          <w:sz w:val="40"/>
          <w:szCs w:val="40"/>
        </w:rPr>
        <w:t xml:space="preserve"> </w:t>
      </w:r>
      <w:r w:rsidRPr="003857B8">
        <w:rPr>
          <w:spacing w:val="1"/>
          <w:sz w:val="40"/>
          <w:szCs w:val="40"/>
        </w:rPr>
        <w:t>C</w:t>
      </w:r>
      <w:r w:rsidRPr="003857B8">
        <w:rPr>
          <w:spacing w:val="-2"/>
          <w:sz w:val="40"/>
          <w:szCs w:val="40"/>
        </w:rPr>
        <w:t>O</w:t>
      </w:r>
      <w:r w:rsidRPr="003857B8">
        <w:rPr>
          <w:sz w:val="40"/>
          <w:szCs w:val="40"/>
        </w:rPr>
        <w:t>MM</w:t>
      </w:r>
      <w:r w:rsidRPr="003857B8">
        <w:rPr>
          <w:spacing w:val="2"/>
          <w:sz w:val="40"/>
          <w:szCs w:val="40"/>
        </w:rPr>
        <w:t>I</w:t>
      </w:r>
      <w:r w:rsidRPr="003857B8">
        <w:rPr>
          <w:sz w:val="40"/>
          <w:szCs w:val="40"/>
        </w:rPr>
        <w:t>TTEES</w:t>
      </w:r>
      <w:bookmarkStart w:name="bookmark25" w:id="27"/>
      <w:bookmarkEnd w:id="27"/>
      <w:r w:rsidRPr="003857B8" w:rsidR="001F635A">
        <w:rPr>
          <w:sz w:val="40"/>
          <w:szCs w:val="40"/>
        </w:rPr>
        <w:t xml:space="preserve"> </w:t>
      </w:r>
    </w:p>
    <w:p w:rsidRPr="0034371F" w:rsidR="001F635A" w:rsidP="001F635A" w:rsidRDefault="001F635A" w14:paraId="1F1D30CD" w14:textId="77777777"/>
    <w:p w:rsidRPr="0034371F" w:rsidR="00E17756" w:rsidP="001F635A" w:rsidRDefault="00E17756" w14:paraId="67D374E0" w14:textId="339206A4">
      <w:pPr>
        <w:pStyle w:val="Heading3"/>
      </w:pPr>
      <w:r w:rsidRPr="005C2A10">
        <w:rPr>
          <w:spacing w:val="-2"/>
          <w:u w:val="single"/>
        </w:rPr>
        <w:t>ANNUAL</w:t>
      </w:r>
      <w:r w:rsidRPr="005C2A10">
        <w:rPr>
          <w:spacing w:val="-15"/>
          <w:u w:val="single"/>
        </w:rPr>
        <w:t xml:space="preserve"> </w:t>
      </w:r>
      <w:r w:rsidRPr="005C2A10">
        <w:rPr>
          <w:u w:val="single"/>
        </w:rPr>
        <w:t>MEETING</w:t>
      </w:r>
      <w:r w:rsidRPr="0034371F">
        <w:t>:</w:t>
      </w:r>
    </w:p>
    <w:p w:rsidRPr="0034371F" w:rsidR="00E17756" w:rsidRDefault="00E17756" w14:paraId="36379B94" w14:textId="77777777">
      <w:pPr>
        <w:pStyle w:val="BodyText"/>
        <w:kinsoku w:val="0"/>
        <w:overflowPunct w:val="0"/>
        <w:spacing w:before="5"/>
        <w:ind w:left="0" w:firstLine="0"/>
        <w:rPr>
          <w:b/>
          <w:bCs/>
          <w:sz w:val="23"/>
          <w:szCs w:val="23"/>
        </w:rPr>
      </w:pPr>
    </w:p>
    <w:p w:rsidRPr="0034371F" w:rsidR="00E17756" w:rsidRDefault="00E17756" w14:paraId="0E584D51" w14:textId="77777777">
      <w:pPr>
        <w:pStyle w:val="BodyText"/>
        <w:numPr>
          <w:ilvl w:val="0"/>
          <w:numId w:val="14"/>
        </w:numPr>
        <w:tabs>
          <w:tab w:val="left" w:pos="1221"/>
        </w:tabs>
        <w:kinsoku w:val="0"/>
        <w:overflowPunct w:val="0"/>
        <w:rPr>
          <w:spacing w:val="-1"/>
        </w:rPr>
      </w:pPr>
      <w:r w:rsidRPr="0034371F">
        <w:rPr>
          <w:spacing w:val="-1"/>
        </w:rPr>
        <w:t>President-elect</w:t>
      </w:r>
      <w:r w:rsidRPr="0034371F">
        <w:t xml:space="preserve"> will serve</w:t>
      </w:r>
      <w:r w:rsidRPr="0034371F">
        <w:rPr>
          <w:spacing w:val="1"/>
        </w:rPr>
        <w:t xml:space="preserve"> </w:t>
      </w:r>
      <w:r w:rsidRPr="0034371F">
        <w:rPr>
          <w:spacing w:val="-1"/>
        </w:rPr>
        <w:t>as</w:t>
      </w:r>
      <w:r w:rsidRPr="0034371F">
        <w:t xml:space="preserve"> </w:t>
      </w:r>
      <w:r w:rsidRPr="0034371F">
        <w:rPr>
          <w:spacing w:val="-1"/>
        </w:rPr>
        <w:t>chairman.</w:t>
      </w:r>
    </w:p>
    <w:p w:rsidRPr="0034371F" w:rsidR="00E17756" w:rsidRDefault="00E17756" w14:paraId="6C9ADA04" w14:textId="77777777">
      <w:pPr>
        <w:pStyle w:val="BodyText"/>
        <w:kinsoku w:val="0"/>
        <w:overflowPunct w:val="0"/>
        <w:ind w:left="0" w:firstLine="0"/>
      </w:pPr>
    </w:p>
    <w:p w:rsidRPr="0034371F" w:rsidR="00E17756" w:rsidRDefault="00E17756" w14:paraId="0BAAB122" w14:textId="77777777">
      <w:pPr>
        <w:pStyle w:val="BodyText"/>
        <w:numPr>
          <w:ilvl w:val="0"/>
          <w:numId w:val="14"/>
        </w:numPr>
        <w:tabs>
          <w:tab w:val="left" w:pos="1221"/>
        </w:tabs>
        <w:kinsoku w:val="0"/>
        <w:overflowPunct w:val="0"/>
        <w:ind w:right="560"/>
        <w:rPr>
          <w:spacing w:val="-1"/>
        </w:rPr>
      </w:pPr>
      <w:r w:rsidRPr="0034371F">
        <w:rPr>
          <w:spacing w:val="-1"/>
        </w:rPr>
        <w:t>Send</w:t>
      </w:r>
      <w:r w:rsidRPr="0034371F">
        <w:t xml:space="preserve"> invitation and </w:t>
      </w:r>
      <w:r w:rsidRPr="0034371F">
        <w:rPr>
          <w:spacing w:val="-1"/>
        </w:rPr>
        <w:t>convention</w:t>
      </w:r>
      <w:r w:rsidRPr="0034371F">
        <w:t xml:space="preserve"> </w:t>
      </w:r>
      <w:r w:rsidRPr="0034371F">
        <w:rPr>
          <w:spacing w:val="-1"/>
        </w:rPr>
        <w:t>information</w:t>
      </w:r>
      <w:r w:rsidRPr="0034371F">
        <w:t xml:space="preserve"> </w:t>
      </w:r>
      <w:r w:rsidRPr="0034371F">
        <w:rPr>
          <w:spacing w:val="-1"/>
        </w:rPr>
        <w:t>including</w:t>
      </w:r>
      <w:r w:rsidRPr="0034371F">
        <w:rPr>
          <w:spacing w:val="-3"/>
        </w:rPr>
        <w:t xml:space="preserve"> </w:t>
      </w:r>
      <w:r w:rsidRPr="0034371F">
        <w:rPr>
          <w:spacing w:val="-1"/>
        </w:rPr>
        <w:t>tentative</w:t>
      </w:r>
      <w:r w:rsidRPr="0034371F">
        <w:rPr>
          <w:spacing w:val="1"/>
        </w:rPr>
        <w:t xml:space="preserve"> </w:t>
      </w:r>
      <w:r w:rsidRPr="0034371F">
        <w:rPr>
          <w:spacing w:val="-1"/>
        </w:rPr>
        <w:t>program</w:t>
      </w:r>
      <w:r w:rsidRPr="0034371F">
        <w:t xml:space="preserve"> to</w:t>
      </w:r>
      <w:r w:rsidRPr="0034371F">
        <w:rPr>
          <w:spacing w:val="2"/>
        </w:rPr>
        <w:t xml:space="preserve"> </w:t>
      </w:r>
      <w:r w:rsidRPr="0034371F">
        <w:rPr>
          <w:spacing w:val="-1"/>
        </w:rPr>
        <w:t>all</w:t>
      </w:r>
      <w:r w:rsidRPr="0034371F">
        <w:rPr>
          <w:spacing w:val="89"/>
        </w:rPr>
        <w:t xml:space="preserve"> </w:t>
      </w:r>
      <w:r w:rsidRPr="0034371F">
        <w:rPr>
          <w:spacing w:val="-1"/>
        </w:rPr>
        <w:t xml:space="preserve">members </w:t>
      </w:r>
      <w:r w:rsidRPr="0034371F">
        <w:t xml:space="preserve">to attend the Annual </w:t>
      </w:r>
      <w:r w:rsidRPr="0034371F">
        <w:rPr>
          <w:spacing w:val="-1"/>
        </w:rPr>
        <w:t>Meeting.</w:t>
      </w:r>
    </w:p>
    <w:p w:rsidRPr="0034371F" w:rsidR="00E17756" w:rsidRDefault="00E17756" w14:paraId="2E5A2B90" w14:textId="77777777">
      <w:pPr>
        <w:pStyle w:val="BodyText"/>
        <w:kinsoku w:val="0"/>
        <w:overflowPunct w:val="0"/>
        <w:ind w:left="0" w:firstLine="0"/>
      </w:pPr>
    </w:p>
    <w:p w:rsidRPr="0034371F" w:rsidR="00E17756" w:rsidRDefault="00E17756" w14:paraId="5445EE5B" w14:textId="751150C0">
      <w:pPr>
        <w:pStyle w:val="BodyText"/>
        <w:numPr>
          <w:ilvl w:val="0"/>
          <w:numId w:val="14"/>
        </w:numPr>
        <w:tabs>
          <w:tab w:val="left" w:pos="1221"/>
        </w:tabs>
        <w:kinsoku w:val="0"/>
        <w:overflowPunct w:val="0"/>
        <w:rPr>
          <w:spacing w:val="-1"/>
        </w:rPr>
      </w:pPr>
      <w:r w:rsidRPr="0034371F">
        <w:rPr>
          <w:spacing w:val="-1"/>
        </w:rPr>
        <w:t>Send</w:t>
      </w:r>
      <w:r w:rsidRPr="0034371F">
        <w:t xml:space="preserve"> </w:t>
      </w:r>
      <w:r w:rsidRPr="0034371F">
        <w:rPr>
          <w:spacing w:val="-1"/>
        </w:rPr>
        <w:t>above information</w:t>
      </w:r>
      <w:r w:rsidRPr="0034371F">
        <w:t xml:space="preserve"> </w:t>
      </w:r>
      <w:r w:rsidRPr="0034371F">
        <w:rPr>
          <w:spacing w:val="1"/>
        </w:rPr>
        <w:t>to</w:t>
      </w:r>
      <w:r w:rsidRPr="0034371F">
        <w:t xml:space="preserve"> </w:t>
      </w:r>
      <w:r w:rsidRPr="0034371F">
        <w:rPr>
          <w:spacing w:val="-1"/>
        </w:rPr>
        <w:t>all</w:t>
      </w:r>
      <w:r w:rsidRPr="0034371F">
        <w:rPr>
          <w:spacing w:val="2"/>
        </w:rPr>
        <w:t xml:space="preserve"> </w:t>
      </w:r>
      <w:r w:rsidR="004209ED">
        <w:rPr>
          <w:spacing w:val="-1"/>
        </w:rPr>
        <w:t>LAE4-HYDP</w:t>
      </w:r>
      <w:r w:rsidRPr="0034371F">
        <w:rPr>
          <w:spacing w:val="-1"/>
        </w:rPr>
        <w:t xml:space="preserve"> </w:t>
      </w:r>
      <w:r w:rsidRPr="0034371F">
        <w:t>life</w:t>
      </w:r>
      <w:r w:rsidRPr="0034371F">
        <w:rPr>
          <w:spacing w:val="-2"/>
        </w:rPr>
        <w:t xml:space="preserve"> </w:t>
      </w:r>
      <w:r w:rsidRPr="0034371F">
        <w:rPr>
          <w:spacing w:val="-1"/>
        </w:rPr>
        <w:t>members.</w:t>
      </w:r>
    </w:p>
    <w:p w:rsidRPr="0034371F" w:rsidR="00E17756" w:rsidRDefault="00E17756" w14:paraId="19D5F7FF" w14:textId="77777777">
      <w:pPr>
        <w:pStyle w:val="BodyText"/>
        <w:kinsoku w:val="0"/>
        <w:overflowPunct w:val="0"/>
        <w:ind w:left="0" w:firstLine="0"/>
      </w:pPr>
    </w:p>
    <w:p w:rsidRPr="0034371F" w:rsidR="00E17756" w:rsidRDefault="00E17756" w14:paraId="4097AA6F" w14:textId="77777777">
      <w:pPr>
        <w:pStyle w:val="BodyText"/>
        <w:numPr>
          <w:ilvl w:val="0"/>
          <w:numId w:val="14"/>
        </w:numPr>
        <w:tabs>
          <w:tab w:val="left" w:pos="1221"/>
        </w:tabs>
        <w:kinsoku w:val="0"/>
        <w:overflowPunct w:val="0"/>
        <w:ind w:right="571"/>
        <w:rPr>
          <w:spacing w:val="-1"/>
        </w:rPr>
      </w:pPr>
      <w:r w:rsidRPr="0034371F">
        <w:rPr>
          <w:spacing w:val="-1"/>
        </w:rPr>
        <w:t>Send</w:t>
      </w:r>
      <w:r w:rsidRPr="0034371F">
        <w:t xml:space="preserve"> a</w:t>
      </w:r>
      <w:r w:rsidRPr="0034371F">
        <w:rPr>
          <w:spacing w:val="-1"/>
        </w:rPr>
        <w:t xml:space="preserve"> </w:t>
      </w:r>
      <w:r w:rsidRPr="0034371F">
        <w:t>letter</w:t>
      </w:r>
      <w:r w:rsidRPr="0034371F">
        <w:rPr>
          <w:spacing w:val="-2"/>
        </w:rPr>
        <w:t xml:space="preserve"> </w:t>
      </w:r>
      <w:r w:rsidRPr="0034371F">
        <w:t xml:space="preserve">to all Extension </w:t>
      </w:r>
      <w:r w:rsidRPr="0034371F">
        <w:rPr>
          <w:spacing w:val="-1"/>
        </w:rPr>
        <w:t>Professionals</w:t>
      </w:r>
      <w:r w:rsidRPr="0034371F">
        <w:t xml:space="preserve"> </w:t>
      </w:r>
      <w:r w:rsidRPr="0034371F">
        <w:rPr>
          <w:spacing w:val="-1"/>
        </w:rPr>
        <w:t>employed</w:t>
      </w:r>
      <w:r w:rsidRPr="0034371F">
        <w:t xml:space="preserve"> since</w:t>
      </w:r>
      <w:r w:rsidRPr="0034371F">
        <w:rPr>
          <w:spacing w:val="-1"/>
        </w:rPr>
        <w:t xml:space="preserve"> </w:t>
      </w:r>
      <w:r w:rsidRPr="0034371F">
        <w:t xml:space="preserve">the </w:t>
      </w:r>
      <w:r w:rsidRPr="0034371F">
        <w:rPr>
          <w:spacing w:val="-1"/>
        </w:rPr>
        <w:t>previous</w:t>
      </w:r>
      <w:r w:rsidRPr="0034371F">
        <w:rPr>
          <w:spacing w:val="52"/>
        </w:rPr>
        <w:t xml:space="preserve"> </w:t>
      </w:r>
      <w:r w:rsidRPr="0034371F">
        <w:rPr>
          <w:spacing w:val="-1"/>
        </w:rPr>
        <w:t>Annual</w:t>
      </w:r>
      <w:r w:rsidRPr="0034371F">
        <w:t xml:space="preserve"> </w:t>
      </w:r>
      <w:r w:rsidRPr="0034371F">
        <w:rPr>
          <w:spacing w:val="-1"/>
        </w:rPr>
        <w:t>Agent's</w:t>
      </w:r>
      <w:r w:rsidRPr="0034371F">
        <w:t xml:space="preserve"> </w:t>
      </w:r>
      <w:r w:rsidRPr="0034371F">
        <w:rPr>
          <w:spacing w:val="-1"/>
        </w:rPr>
        <w:t>Conference,</w:t>
      </w:r>
      <w:r w:rsidRPr="0034371F">
        <w:t xml:space="preserve"> in </w:t>
      </w:r>
      <w:r w:rsidRPr="0034371F">
        <w:rPr>
          <w:spacing w:val="-1"/>
        </w:rPr>
        <w:t>December,</w:t>
      </w:r>
      <w:r w:rsidRPr="0034371F">
        <w:t xml:space="preserve"> inviting them to attend the</w:t>
      </w:r>
      <w:r w:rsidRPr="0034371F">
        <w:rPr>
          <w:spacing w:val="-1"/>
        </w:rPr>
        <w:t xml:space="preserve"> </w:t>
      </w:r>
      <w:r w:rsidRPr="0034371F">
        <w:t>Annual</w:t>
      </w:r>
      <w:r w:rsidRPr="0034371F">
        <w:rPr>
          <w:spacing w:val="51"/>
        </w:rPr>
        <w:t xml:space="preserve"> </w:t>
      </w:r>
      <w:r w:rsidRPr="0034371F">
        <w:rPr>
          <w:spacing w:val="-1"/>
        </w:rPr>
        <w:t>Meeting,</w:t>
      </w:r>
      <w:r w:rsidRPr="0034371F">
        <w:t xml:space="preserve"> </w:t>
      </w:r>
      <w:r w:rsidRPr="0034371F">
        <w:rPr>
          <w:spacing w:val="-1"/>
        </w:rPr>
        <w:t>paying registration</w:t>
      </w:r>
      <w:r w:rsidRPr="0034371F">
        <w:t xml:space="preserve"> </w:t>
      </w:r>
      <w:r w:rsidRPr="0034371F">
        <w:rPr>
          <w:spacing w:val="-1"/>
        </w:rPr>
        <w:t>fees</w:t>
      </w:r>
      <w:r w:rsidRPr="0034371F">
        <w:t xml:space="preserve"> </w:t>
      </w:r>
      <w:r w:rsidRPr="0034371F">
        <w:rPr>
          <w:spacing w:val="1"/>
        </w:rPr>
        <w:t>only</w:t>
      </w:r>
      <w:r w:rsidRPr="0034371F">
        <w:rPr>
          <w:spacing w:val="-5"/>
        </w:rPr>
        <w:t xml:space="preserve"> </w:t>
      </w:r>
      <w:r w:rsidRPr="0034371F">
        <w:rPr>
          <w:spacing w:val="-1"/>
        </w:rPr>
        <w:t>and</w:t>
      </w:r>
      <w:r w:rsidRPr="0034371F">
        <w:t xml:space="preserve"> no </w:t>
      </w:r>
      <w:r w:rsidRPr="0034371F">
        <w:rPr>
          <w:spacing w:val="-1"/>
        </w:rPr>
        <w:t>membership</w:t>
      </w:r>
      <w:r w:rsidRPr="0034371F">
        <w:t xml:space="preserve"> </w:t>
      </w:r>
      <w:r w:rsidRPr="0034371F">
        <w:rPr>
          <w:spacing w:val="-1"/>
        </w:rPr>
        <w:t>dues.</w:t>
      </w:r>
    </w:p>
    <w:p w:rsidRPr="0034371F" w:rsidR="00E17756" w:rsidRDefault="00E17756" w14:paraId="15723207" w14:textId="77777777">
      <w:pPr>
        <w:pStyle w:val="BodyText"/>
        <w:kinsoku w:val="0"/>
        <w:overflowPunct w:val="0"/>
        <w:ind w:left="0" w:firstLine="0"/>
      </w:pPr>
    </w:p>
    <w:p w:rsidRPr="0034371F" w:rsidR="00E17756" w:rsidRDefault="00E17756" w14:paraId="58F5F7E1" w14:textId="5E6B4A42">
      <w:pPr>
        <w:pStyle w:val="BodyText"/>
        <w:numPr>
          <w:ilvl w:val="0"/>
          <w:numId w:val="14"/>
        </w:numPr>
        <w:tabs>
          <w:tab w:val="left" w:pos="1221"/>
        </w:tabs>
        <w:kinsoku w:val="0"/>
        <w:overflowPunct w:val="0"/>
        <w:ind w:right="482"/>
        <w:rPr>
          <w:spacing w:val="-1"/>
        </w:rPr>
      </w:pPr>
      <w:r w:rsidRPr="0034371F">
        <w:t xml:space="preserve">Consult with the </w:t>
      </w:r>
      <w:r w:rsidRPr="0034371F">
        <w:rPr>
          <w:spacing w:val="-1"/>
        </w:rPr>
        <w:t>president</w:t>
      </w:r>
      <w:r w:rsidRPr="0034371F">
        <w:t xml:space="preserve"> </w:t>
      </w:r>
      <w:r w:rsidRPr="0034371F">
        <w:rPr>
          <w:spacing w:val="-1"/>
        </w:rPr>
        <w:t>about</w:t>
      </w:r>
      <w:r w:rsidRPr="0034371F">
        <w:t xml:space="preserve"> sending</w:t>
      </w:r>
      <w:r w:rsidRPr="0034371F">
        <w:rPr>
          <w:spacing w:val="-3"/>
        </w:rPr>
        <w:t xml:space="preserve"> </w:t>
      </w:r>
      <w:r w:rsidRPr="0034371F">
        <w:rPr>
          <w:spacing w:val="-1"/>
        </w:rPr>
        <w:t>registration</w:t>
      </w:r>
      <w:r w:rsidRPr="0034371F">
        <w:t xml:space="preserve"> </w:t>
      </w:r>
      <w:r w:rsidRPr="0034371F">
        <w:rPr>
          <w:spacing w:val="-1"/>
        </w:rPr>
        <w:t>information</w:t>
      </w:r>
      <w:r w:rsidRPr="0034371F">
        <w:t xml:space="preserve"> to </w:t>
      </w:r>
      <w:r w:rsidRPr="0034371F">
        <w:rPr>
          <w:spacing w:val="-1"/>
        </w:rPr>
        <w:t>invited</w:t>
      </w:r>
      <w:r w:rsidRPr="0034371F">
        <w:rPr>
          <w:spacing w:val="69"/>
        </w:rPr>
        <w:t xml:space="preserve"> </w:t>
      </w:r>
      <w:r w:rsidRPr="0034371F">
        <w:rPr>
          <w:spacing w:val="-1"/>
        </w:rPr>
        <w:t>guests</w:t>
      </w:r>
      <w:r w:rsidRPr="0034371F">
        <w:t xml:space="preserve"> (Vice</w:t>
      </w:r>
      <w:r w:rsidRPr="0034371F">
        <w:rPr>
          <w:spacing w:val="-1"/>
        </w:rPr>
        <w:t xml:space="preserve"> President</w:t>
      </w:r>
      <w:r w:rsidRPr="0034371F">
        <w:t xml:space="preserve"> for </w:t>
      </w:r>
      <w:r w:rsidRPr="0034371F">
        <w:rPr>
          <w:spacing w:val="-1"/>
        </w:rPr>
        <w:t>Agriculture,</w:t>
      </w:r>
      <w:r w:rsidRPr="0034371F">
        <w:t xml:space="preserve"> </w:t>
      </w:r>
      <w:r w:rsidRPr="0034371F">
        <w:rPr>
          <w:spacing w:val="1"/>
        </w:rPr>
        <w:t>4-H</w:t>
      </w:r>
      <w:r w:rsidRPr="0034371F">
        <w:t xml:space="preserve"> </w:t>
      </w:r>
      <w:r w:rsidRPr="0034371F">
        <w:rPr>
          <w:spacing w:val="-1"/>
        </w:rPr>
        <w:t>Program</w:t>
      </w:r>
      <w:r w:rsidRPr="0034371F">
        <w:rPr>
          <w:spacing w:val="2"/>
        </w:rPr>
        <w:t xml:space="preserve"> </w:t>
      </w:r>
      <w:r w:rsidRPr="0034371F">
        <w:rPr>
          <w:spacing w:val="-1"/>
        </w:rPr>
        <w:t>Leader,</w:t>
      </w:r>
      <w:r w:rsidRPr="0034371F">
        <w:t xml:space="preserve"> </w:t>
      </w:r>
      <w:r w:rsidRPr="0034371F">
        <w:rPr>
          <w:spacing w:val="-1"/>
        </w:rPr>
        <w:t>Southern</w:t>
      </w:r>
      <w:r w:rsidRPr="0034371F">
        <w:rPr>
          <w:spacing w:val="57"/>
        </w:rPr>
        <w:t xml:space="preserve"> </w:t>
      </w:r>
      <w:r w:rsidRPr="0034371F">
        <w:rPr>
          <w:spacing w:val="-1"/>
        </w:rPr>
        <w:t>Regional</w:t>
      </w:r>
      <w:r w:rsidRPr="0034371F">
        <w:t xml:space="preserve"> </w:t>
      </w:r>
      <w:r w:rsidRPr="0034371F">
        <w:rPr>
          <w:spacing w:val="-1"/>
        </w:rPr>
        <w:t>Director</w:t>
      </w:r>
      <w:r w:rsidRPr="0034371F">
        <w:rPr>
          <w:spacing w:val="1"/>
        </w:rPr>
        <w:t xml:space="preserve"> </w:t>
      </w:r>
      <w:r w:rsidRPr="0034371F">
        <w:t>for</w:t>
      </w:r>
      <w:r w:rsidRPr="0034371F">
        <w:rPr>
          <w:spacing w:val="-2"/>
        </w:rPr>
        <w:t xml:space="preserve"> </w:t>
      </w:r>
      <w:r w:rsidR="004209ED">
        <w:rPr>
          <w:spacing w:val="-1"/>
        </w:rPr>
        <w:t>NAE4-HYDP</w:t>
      </w:r>
      <w:r w:rsidRPr="0034371F">
        <w:rPr>
          <w:spacing w:val="-1"/>
        </w:rPr>
        <w:t>,</w:t>
      </w:r>
      <w:r w:rsidRPr="0034371F">
        <w:t xml:space="preserve"> </w:t>
      </w:r>
      <w:r w:rsidRPr="0034371F">
        <w:rPr>
          <w:spacing w:val="-1"/>
        </w:rPr>
        <w:t>and</w:t>
      </w:r>
      <w:r w:rsidRPr="0034371F">
        <w:rPr>
          <w:spacing w:val="2"/>
        </w:rPr>
        <w:t xml:space="preserve"> </w:t>
      </w:r>
      <w:r w:rsidRPr="0034371F">
        <w:rPr>
          <w:spacing w:val="1"/>
        </w:rPr>
        <w:t>any</w:t>
      </w:r>
      <w:r w:rsidRPr="0034371F">
        <w:rPr>
          <w:spacing w:val="-5"/>
        </w:rPr>
        <w:t xml:space="preserve"> </w:t>
      </w:r>
      <w:r w:rsidRPr="0034371F">
        <w:t xml:space="preserve">other </w:t>
      </w:r>
      <w:r w:rsidRPr="0034371F">
        <w:rPr>
          <w:spacing w:val="-1"/>
        </w:rPr>
        <w:t>guests</w:t>
      </w:r>
      <w:r w:rsidRPr="0034371F">
        <w:t xml:space="preserve"> </w:t>
      </w:r>
      <w:r w:rsidRPr="0034371F">
        <w:rPr>
          <w:spacing w:val="-1"/>
        </w:rPr>
        <w:t>designated</w:t>
      </w:r>
      <w:r w:rsidRPr="0034371F">
        <w:t xml:space="preserve"> </w:t>
      </w:r>
      <w:r w:rsidRPr="0034371F">
        <w:rPr>
          <w:spacing w:val="2"/>
        </w:rPr>
        <w:t>by</w:t>
      </w:r>
      <w:r w:rsidRPr="0034371F">
        <w:rPr>
          <w:spacing w:val="-5"/>
        </w:rPr>
        <w:t xml:space="preserve"> </w:t>
      </w:r>
      <w:r w:rsidRPr="0034371F">
        <w:t>the</w:t>
      </w:r>
      <w:r w:rsidRPr="0034371F">
        <w:rPr>
          <w:spacing w:val="63"/>
        </w:rPr>
        <w:t xml:space="preserve"> </w:t>
      </w:r>
      <w:r w:rsidR="004209ED">
        <w:rPr>
          <w:spacing w:val="-1"/>
        </w:rPr>
        <w:t>LAE4-HYDP</w:t>
      </w:r>
      <w:r w:rsidRPr="0034371F">
        <w:rPr>
          <w:spacing w:val="-1"/>
        </w:rPr>
        <w:t>.)</w:t>
      </w:r>
      <w:r w:rsidRPr="0034371F">
        <w:rPr>
          <w:spacing w:val="1"/>
        </w:rPr>
        <w:t xml:space="preserve"> </w:t>
      </w:r>
      <w:r w:rsidRPr="0034371F">
        <w:rPr>
          <w:spacing w:val="-1"/>
        </w:rPr>
        <w:t>and</w:t>
      </w:r>
      <w:r w:rsidRPr="0034371F">
        <w:t xml:space="preserve"> </w:t>
      </w:r>
      <w:r w:rsidRPr="0034371F">
        <w:rPr>
          <w:spacing w:val="-1"/>
        </w:rPr>
        <w:t>paid</w:t>
      </w:r>
      <w:r w:rsidRPr="0034371F">
        <w:rPr>
          <w:spacing w:val="2"/>
        </w:rPr>
        <w:t xml:space="preserve"> </w:t>
      </w:r>
      <w:r w:rsidRPr="0034371F">
        <w:rPr>
          <w:spacing w:val="-1"/>
        </w:rPr>
        <w:t>guests</w:t>
      </w:r>
      <w:r w:rsidRPr="0034371F">
        <w:t xml:space="preserve"> (Extension </w:t>
      </w:r>
      <w:r w:rsidRPr="0034371F">
        <w:rPr>
          <w:spacing w:val="-1"/>
        </w:rPr>
        <w:t>Regional</w:t>
      </w:r>
      <w:r w:rsidRPr="0034371F">
        <w:t xml:space="preserve"> </w:t>
      </w:r>
      <w:r w:rsidRPr="0034371F">
        <w:rPr>
          <w:spacing w:val="-1"/>
        </w:rPr>
        <w:t>Directors</w:t>
      </w:r>
      <w:r w:rsidRPr="0034371F">
        <w:t xml:space="preserve"> </w:t>
      </w:r>
      <w:r w:rsidRPr="0034371F">
        <w:rPr>
          <w:spacing w:val="-1"/>
        </w:rPr>
        <w:t>and</w:t>
      </w:r>
      <w:r w:rsidRPr="0034371F">
        <w:rPr>
          <w:spacing w:val="2"/>
        </w:rPr>
        <w:t xml:space="preserve"> </w:t>
      </w:r>
      <w:r w:rsidRPr="0034371F">
        <w:t>other</w:t>
      </w:r>
      <w:r w:rsidRPr="0034371F">
        <w:rPr>
          <w:spacing w:val="-1"/>
        </w:rPr>
        <w:t xml:space="preserve"> Program</w:t>
      </w:r>
      <w:r w:rsidRPr="0034371F">
        <w:rPr>
          <w:spacing w:val="63"/>
        </w:rPr>
        <w:t xml:space="preserve"> </w:t>
      </w:r>
      <w:r w:rsidRPr="0034371F">
        <w:rPr>
          <w:spacing w:val="-1"/>
        </w:rPr>
        <w:t>Leaders</w:t>
      </w:r>
      <w:r w:rsidRPr="0034371F">
        <w:t xml:space="preserve"> of</w:t>
      </w:r>
      <w:r w:rsidRPr="0034371F">
        <w:rPr>
          <w:spacing w:val="-1"/>
        </w:rPr>
        <w:t xml:space="preserve"> </w:t>
      </w:r>
      <w:r w:rsidRPr="0034371F">
        <w:t>the</w:t>
      </w:r>
      <w:r w:rsidRPr="0034371F">
        <w:rPr>
          <w:spacing w:val="1"/>
        </w:rPr>
        <w:t xml:space="preserve"> </w:t>
      </w:r>
      <w:r w:rsidRPr="0034371F">
        <w:rPr>
          <w:spacing w:val="-1"/>
        </w:rPr>
        <w:t>Louisiana</w:t>
      </w:r>
      <w:r w:rsidRPr="0034371F">
        <w:rPr>
          <w:spacing w:val="1"/>
        </w:rPr>
        <w:t xml:space="preserve"> </w:t>
      </w:r>
      <w:r w:rsidRPr="0034371F">
        <w:rPr>
          <w:spacing w:val="-1"/>
        </w:rPr>
        <w:t xml:space="preserve">Cooperative </w:t>
      </w:r>
      <w:r w:rsidRPr="0034371F">
        <w:t xml:space="preserve">Extension </w:t>
      </w:r>
      <w:r w:rsidRPr="0034371F">
        <w:rPr>
          <w:spacing w:val="-1"/>
        </w:rPr>
        <w:t>Service)</w:t>
      </w:r>
    </w:p>
    <w:p w:rsidRPr="0034371F" w:rsidR="00E17756" w:rsidRDefault="00E17756" w14:paraId="6F335B8F" w14:textId="77777777">
      <w:pPr>
        <w:pStyle w:val="BodyText"/>
        <w:kinsoku w:val="0"/>
        <w:overflowPunct w:val="0"/>
        <w:ind w:left="0" w:firstLine="0"/>
      </w:pPr>
    </w:p>
    <w:p w:rsidRPr="0034371F" w:rsidR="00E17756" w:rsidRDefault="00E17756" w14:paraId="204C8193" w14:textId="77777777">
      <w:pPr>
        <w:pStyle w:val="BodyText"/>
        <w:numPr>
          <w:ilvl w:val="0"/>
          <w:numId w:val="14"/>
        </w:numPr>
        <w:tabs>
          <w:tab w:val="left" w:pos="1221"/>
        </w:tabs>
        <w:kinsoku w:val="0"/>
        <w:overflowPunct w:val="0"/>
        <w:rPr>
          <w:spacing w:val="-1"/>
        </w:rPr>
      </w:pPr>
      <w:r w:rsidRPr="0034371F">
        <w:t>Make</w:t>
      </w:r>
      <w:r w:rsidRPr="0034371F">
        <w:rPr>
          <w:spacing w:val="-2"/>
        </w:rPr>
        <w:t xml:space="preserve"> </w:t>
      </w:r>
      <w:r w:rsidRPr="0034371F">
        <w:rPr>
          <w:spacing w:val="-1"/>
        </w:rPr>
        <w:t>all</w:t>
      </w:r>
      <w:r w:rsidRPr="0034371F">
        <w:t xml:space="preserve"> </w:t>
      </w:r>
      <w:r w:rsidRPr="0034371F">
        <w:rPr>
          <w:spacing w:val="-1"/>
        </w:rPr>
        <w:t>arrangements</w:t>
      </w:r>
      <w:r w:rsidRPr="0034371F">
        <w:t xml:space="preserve"> necessary</w:t>
      </w:r>
      <w:r w:rsidRPr="0034371F">
        <w:rPr>
          <w:spacing w:val="-5"/>
        </w:rPr>
        <w:t xml:space="preserve"> </w:t>
      </w:r>
      <w:r w:rsidRPr="0034371F">
        <w:rPr>
          <w:spacing w:val="-1"/>
        </w:rPr>
        <w:t xml:space="preserve">for </w:t>
      </w:r>
      <w:r w:rsidRPr="0034371F">
        <w:t>hotel</w:t>
      </w:r>
      <w:r w:rsidRPr="0034371F">
        <w:rPr>
          <w:spacing w:val="2"/>
        </w:rPr>
        <w:t xml:space="preserve"> </w:t>
      </w:r>
      <w:r w:rsidRPr="0034371F">
        <w:rPr>
          <w:spacing w:val="-1"/>
        </w:rPr>
        <w:t>accommodations</w:t>
      </w:r>
      <w:r w:rsidRPr="0034371F">
        <w:t xml:space="preserve"> </w:t>
      </w:r>
      <w:r w:rsidRPr="0034371F">
        <w:rPr>
          <w:spacing w:val="-1"/>
        </w:rPr>
        <w:t>and</w:t>
      </w:r>
      <w:r w:rsidRPr="0034371F">
        <w:t xml:space="preserve"> </w:t>
      </w:r>
      <w:r w:rsidRPr="0034371F">
        <w:rPr>
          <w:spacing w:val="-1"/>
        </w:rPr>
        <w:t>registration.</w:t>
      </w:r>
    </w:p>
    <w:p w:rsidRPr="0034371F" w:rsidR="00E17756" w:rsidRDefault="00E17756" w14:paraId="3213AB5C" w14:textId="77777777">
      <w:pPr>
        <w:pStyle w:val="BodyText"/>
        <w:kinsoku w:val="0"/>
        <w:overflowPunct w:val="0"/>
        <w:spacing w:before="1"/>
        <w:ind w:left="0" w:firstLine="0"/>
      </w:pPr>
    </w:p>
    <w:p w:rsidRPr="0034371F" w:rsidR="00E17756" w:rsidRDefault="00E17756" w14:paraId="37A1C2C9" w14:textId="3F1A645A">
      <w:pPr>
        <w:pStyle w:val="BodyText"/>
        <w:numPr>
          <w:ilvl w:val="0"/>
          <w:numId w:val="14"/>
        </w:numPr>
        <w:tabs>
          <w:tab w:val="left" w:pos="1221"/>
        </w:tabs>
        <w:kinsoku w:val="0"/>
        <w:overflowPunct w:val="0"/>
        <w:ind w:right="737"/>
        <w:rPr>
          <w:spacing w:val="-1"/>
        </w:rPr>
      </w:pPr>
      <w:r w:rsidRPr="0034371F">
        <w:rPr>
          <w:spacing w:val="-1"/>
        </w:rPr>
        <w:t>Contact</w:t>
      </w:r>
      <w:r w:rsidRPr="0034371F">
        <w:t xml:space="preserve"> </w:t>
      </w:r>
      <w:r w:rsidRPr="0034371F">
        <w:rPr>
          <w:spacing w:val="-1"/>
        </w:rPr>
        <w:t>guest</w:t>
      </w:r>
      <w:r w:rsidRPr="0034371F">
        <w:t xml:space="preserve"> speakers and </w:t>
      </w:r>
      <w:r w:rsidRPr="0034371F">
        <w:rPr>
          <w:spacing w:val="-1"/>
        </w:rPr>
        <w:t>program</w:t>
      </w:r>
      <w:r w:rsidRPr="0034371F">
        <w:t xml:space="preserve"> </w:t>
      </w:r>
      <w:r w:rsidRPr="0034371F">
        <w:rPr>
          <w:spacing w:val="-1"/>
        </w:rPr>
        <w:t>participants</w:t>
      </w:r>
      <w:r w:rsidRPr="0034371F">
        <w:t xml:space="preserve"> and </w:t>
      </w:r>
      <w:r w:rsidRPr="0034371F">
        <w:rPr>
          <w:spacing w:val="-1"/>
        </w:rPr>
        <w:t>make</w:t>
      </w:r>
      <w:r w:rsidRPr="0034371F">
        <w:rPr>
          <w:spacing w:val="1"/>
        </w:rPr>
        <w:t xml:space="preserve"> </w:t>
      </w:r>
      <w:r w:rsidRPr="0034371F" w:rsidR="00E34930">
        <w:rPr>
          <w:spacing w:val="-1"/>
        </w:rPr>
        <w:t>all</w:t>
      </w:r>
      <w:r w:rsidRPr="0034371F" w:rsidR="00E34930">
        <w:t xml:space="preserve"> </w:t>
      </w:r>
      <w:r w:rsidRPr="0034371F" w:rsidR="00E34930">
        <w:rPr>
          <w:spacing w:val="58"/>
        </w:rPr>
        <w:t>necessary</w:t>
      </w:r>
      <w:r w:rsidRPr="0034371F">
        <w:rPr>
          <w:spacing w:val="59"/>
        </w:rPr>
        <w:t xml:space="preserve"> </w:t>
      </w:r>
      <w:r w:rsidRPr="0034371F">
        <w:rPr>
          <w:spacing w:val="-1"/>
        </w:rPr>
        <w:t>arrangements.</w:t>
      </w:r>
      <w:r w:rsidRPr="0034371F">
        <w:t xml:space="preserve">  </w:t>
      </w:r>
      <w:r w:rsidRPr="0034371F">
        <w:rPr>
          <w:spacing w:val="-1"/>
        </w:rPr>
        <w:t>Send</w:t>
      </w:r>
      <w:r w:rsidRPr="0034371F">
        <w:t xml:space="preserve"> copy</w:t>
      </w:r>
      <w:r w:rsidRPr="0034371F">
        <w:rPr>
          <w:spacing w:val="-3"/>
        </w:rPr>
        <w:t xml:space="preserve"> </w:t>
      </w:r>
      <w:r w:rsidRPr="0034371F">
        <w:t>of</w:t>
      </w:r>
      <w:r w:rsidRPr="0034371F">
        <w:rPr>
          <w:spacing w:val="1"/>
        </w:rPr>
        <w:t xml:space="preserve"> </w:t>
      </w:r>
      <w:r w:rsidRPr="0034371F">
        <w:rPr>
          <w:spacing w:val="-1"/>
        </w:rPr>
        <w:t>finalized</w:t>
      </w:r>
      <w:r w:rsidRPr="0034371F">
        <w:t xml:space="preserve"> </w:t>
      </w:r>
      <w:r w:rsidRPr="0034371F">
        <w:rPr>
          <w:spacing w:val="-1"/>
        </w:rPr>
        <w:t>program</w:t>
      </w:r>
      <w:r w:rsidRPr="0034371F">
        <w:t xml:space="preserve"> to</w:t>
      </w:r>
      <w:r w:rsidRPr="0034371F">
        <w:rPr>
          <w:spacing w:val="2"/>
        </w:rPr>
        <w:t xml:space="preserve"> </w:t>
      </w:r>
      <w:r w:rsidRPr="0034371F">
        <w:rPr>
          <w:spacing w:val="-1"/>
        </w:rPr>
        <w:t>all</w:t>
      </w:r>
      <w:r w:rsidRPr="0034371F">
        <w:t xml:space="preserve"> </w:t>
      </w:r>
      <w:r w:rsidRPr="0034371F">
        <w:rPr>
          <w:spacing w:val="-1"/>
        </w:rPr>
        <w:t>guest</w:t>
      </w:r>
      <w:r w:rsidRPr="0034371F">
        <w:t xml:space="preserve"> </w:t>
      </w:r>
      <w:r w:rsidRPr="0034371F">
        <w:rPr>
          <w:spacing w:val="-1"/>
        </w:rPr>
        <w:t>speakers</w:t>
      </w:r>
      <w:r w:rsidRPr="0034371F">
        <w:t xml:space="preserve"> prior</w:t>
      </w:r>
      <w:r w:rsidRPr="0034371F">
        <w:rPr>
          <w:spacing w:val="-1"/>
        </w:rPr>
        <w:t xml:space="preserve"> </w:t>
      </w:r>
      <w:r w:rsidRPr="0034371F">
        <w:rPr>
          <w:spacing w:val="1"/>
        </w:rPr>
        <w:t>to</w:t>
      </w:r>
      <w:r w:rsidRPr="0034371F">
        <w:rPr>
          <w:spacing w:val="73"/>
        </w:rPr>
        <w:t xml:space="preserve"> </w:t>
      </w:r>
      <w:r w:rsidRPr="0034371F">
        <w:t xml:space="preserve">the </w:t>
      </w:r>
      <w:r w:rsidRPr="0034371F">
        <w:rPr>
          <w:spacing w:val="-1"/>
        </w:rPr>
        <w:t>meeting.</w:t>
      </w:r>
    </w:p>
    <w:p w:rsidRPr="0034371F" w:rsidR="00E17756" w:rsidRDefault="00E17756" w14:paraId="53BA751B" w14:textId="77777777">
      <w:pPr>
        <w:pStyle w:val="BodyText"/>
        <w:kinsoku w:val="0"/>
        <w:overflowPunct w:val="0"/>
        <w:ind w:left="0" w:firstLine="0"/>
      </w:pPr>
    </w:p>
    <w:p w:rsidRPr="0034371F" w:rsidR="00E17756" w:rsidRDefault="00E17756" w14:paraId="332B6FB7" w14:textId="77777777">
      <w:pPr>
        <w:pStyle w:val="BodyText"/>
        <w:numPr>
          <w:ilvl w:val="0"/>
          <w:numId w:val="14"/>
        </w:numPr>
        <w:tabs>
          <w:tab w:val="left" w:pos="1221"/>
        </w:tabs>
        <w:kinsoku w:val="0"/>
        <w:overflowPunct w:val="0"/>
      </w:pPr>
      <w:r w:rsidRPr="0034371F">
        <w:rPr>
          <w:spacing w:val="-1"/>
        </w:rPr>
        <w:t>Arrange for</w:t>
      </w:r>
      <w:r w:rsidRPr="0034371F">
        <w:rPr>
          <w:spacing w:val="1"/>
        </w:rPr>
        <w:t xml:space="preserve"> </w:t>
      </w:r>
      <w:r w:rsidRPr="0034371F">
        <w:t xml:space="preserve">exhibit </w:t>
      </w:r>
      <w:r w:rsidRPr="0034371F">
        <w:rPr>
          <w:spacing w:val="-1"/>
        </w:rPr>
        <w:t>participation,</w:t>
      </w:r>
      <w:r w:rsidRPr="0034371F">
        <w:t xml:space="preserve"> if </w:t>
      </w:r>
      <w:r w:rsidRPr="0034371F">
        <w:rPr>
          <w:spacing w:val="-1"/>
        </w:rPr>
        <w:t>desired</w:t>
      </w:r>
      <w:r w:rsidRPr="0034371F">
        <w:t xml:space="preserve"> </w:t>
      </w:r>
      <w:r w:rsidRPr="0034371F">
        <w:rPr>
          <w:spacing w:val="2"/>
        </w:rPr>
        <w:t>by</w:t>
      </w:r>
      <w:r w:rsidRPr="0034371F">
        <w:rPr>
          <w:spacing w:val="-4"/>
        </w:rPr>
        <w:t xml:space="preserve"> </w:t>
      </w:r>
      <w:r w:rsidRPr="0034371F">
        <w:t>committee</w:t>
      </w:r>
    </w:p>
    <w:p w:rsidRPr="0034371F" w:rsidR="00E17756" w:rsidRDefault="00E17756" w14:paraId="24699055" w14:textId="77777777">
      <w:pPr>
        <w:pStyle w:val="BodyText"/>
        <w:kinsoku w:val="0"/>
        <w:overflowPunct w:val="0"/>
        <w:spacing w:before="11"/>
        <w:ind w:left="0" w:firstLine="0"/>
        <w:rPr>
          <w:sz w:val="23"/>
          <w:szCs w:val="23"/>
        </w:rPr>
      </w:pPr>
    </w:p>
    <w:p w:rsidRPr="00F05746" w:rsidR="00E17756" w:rsidP="00F05746" w:rsidRDefault="00E17756" w14:paraId="36D5B1DF" w14:textId="1E942539">
      <w:pPr>
        <w:pStyle w:val="BodyText"/>
        <w:numPr>
          <w:ilvl w:val="0"/>
          <w:numId w:val="14"/>
        </w:numPr>
        <w:tabs>
          <w:tab w:val="left" w:pos="1221"/>
        </w:tabs>
        <w:kinsoku w:val="0"/>
        <w:overflowPunct w:val="0"/>
      </w:pPr>
      <w:r w:rsidRPr="0034371F">
        <w:t xml:space="preserve">Consult with </w:t>
      </w:r>
      <w:r w:rsidRPr="0034371F">
        <w:rPr>
          <w:spacing w:val="-1"/>
        </w:rPr>
        <w:t>Reporter</w:t>
      </w:r>
      <w:r w:rsidRPr="0034371F">
        <w:rPr>
          <w:spacing w:val="-2"/>
        </w:rPr>
        <w:t xml:space="preserve"> </w:t>
      </w:r>
      <w:r w:rsidRPr="0034371F">
        <w:rPr>
          <w:spacing w:val="-1"/>
        </w:rPr>
        <w:t>concerning</w:t>
      </w:r>
      <w:r w:rsidRPr="0034371F">
        <w:rPr>
          <w:spacing w:val="-3"/>
        </w:rPr>
        <w:t xml:space="preserve"> </w:t>
      </w:r>
      <w:r w:rsidRPr="0034371F">
        <w:rPr>
          <w:spacing w:val="-1"/>
        </w:rPr>
        <w:t>local</w:t>
      </w:r>
      <w:r w:rsidRPr="0034371F">
        <w:t xml:space="preserve"> publicity.</w:t>
      </w:r>
    </w:p>
    <w:p w:rsidRPr="0034371F" w:rsidR="00E17756" w:rsidRDefault="00E17756" w14:paraId="3F158FDE" w14:textId="77777777">
      <w:pPr>
        <w:pStyle w:val="BodyText"/>
        <w:kinsoku w:val="0"/>
        <w:overflowPunct w:val="0"/>
        <w:spacing w:before="9"/>
        <w:ind w:left="0" w:firstLine="0"/>
        <w:rPr>
          <w:sz w:val="11"/>
          <w:szCs w:val="11"/>
        </w:rPr>
      </w:pPr>
    </w:p>
    <w:p w:rsidRPr="0034371F" w:rsidR="00E17756" w:rsidRDefault="00E17756" w14:paraId="393CFD55" w14:textId="7472CD80">
      <w:pPr>
        <w:pStyle w:val="BodyText"/>
        <w:kinsoku w:val="0"/>
        <w:overflowPunct w:val="0"/>
        <w:spacing w:line="20" w:lineRule="atLeast"/>
        <w:ind w:left="105" w:firstLine="0"/>
        <w:rPr>
          <w:sz w:val="2"/>
          <w:szCs w:val="2"/>
        </w:rPr>
      </w:pPr>
    </w:p>
    <w:p w:rsidRPr="0034371F" w:rsidR="00E17756" w:rsidP="00D57BBA" w:rsidRDefault="00E17756" w14:paraId="79F64C6D" w14:textId="77777777">
      <w:pPr>
        <w:pStyle w:val="BodyText"/>
        <w:numPr>
          <w:ilvl w:val="0"/>
          <w:numId w:val="14"/>
        </w:numPr>
        <w:tabs>
          <w:tab w:val="left" w:pos="1521"/>
        </w:tabs>
        <w:kinsoku w:val="0"/>
        <w:overflowPunct w:val="0"/>
        <w:spacing w:before="52"/>
        <w:ind w:left="1080"/>
      </w:pPr>
      <w:r w:rsidRPr="0034371F">
        <w:rPr>
          <w:spacing w:val="-1"/>
        </w:rPr>
        <w:t>Contact</w:t>
      </w:r>
      <w:r w:rsidRPr="0034371F">
        <w:t xml:space="preserve"> </w:t>
      </w:r>
      <w:r w:rsidRPr="0034371F">
        <w:rPr>
          <w:spacing w:val="-1"/>
        </w:rPr>
        <w:t>business</w:t>
      </w:r>
      <w:r w:rsidRPr="0034371F">
        <w:t xml:space="preserve"> </w:t>
      </w:r>
      <w:r w:rsidRPr="0034371F">
        <w:rPr>
          <w:spacing w:val="-1"/>
        </w:rPr>
        <w:t>places</w:t>
      </w:r>
      <w:r w:rsidRPr="0034371F">
        <w:t xml:space="preserve"> for</w:t>
      </w:r>
      <w:r w:rsidRPr="0034371F">
        <w:rPr>
          <w:spacing w:val="-1"/>
        </w:rPr>
        <w:t xml:space="preserve"> donations</w:t>
      </w:r>
      <w:r w:rsidRPr="0034371F">
        <w:rPr>
          <w:spacing w:val="2"/>
        </w:rPr>
        <w:t xml:space="preserve"> </w:t>
      </w:r>
      <w:r w:rsidRPr="0034371F">
        <w:rPr>
          <w:spacing w:val="-1"/>
        </w:rPr>
        <w:t>and</w:t>
      </w:r>
      <w:r w:rsidRPr="0034371F">
        <w:t xml:space="preserve"> contributions.</w:t>
      </w:r>
    </w:p>
    <w:p w:rsidRPr="0034371F" w:rsidR="00E17756" w:rsidP="00D57BBA" w:rsidRDefault="00E17756" w14:paraId="78DEF47F" w14:textId="77777777">
      <w:pPr>
        <w:pStyle w:val="BodyText"/>
        <w:kinsoku w:val="0"/>
        <w:overflowPunct w:val="0"/>
        <w:ind w:left="0" w:firstLine="0"/>
      </w:pPr>
    </w:p>
    <w:p w:rsidRPr="0034371F" w:rsidR="00E17756" w:rsidP="00D57BBA" w:rsidRDefault="00E17756" w14:paraId="1C569291" w14:textId="2727E4E2">
      <w:pPr>
        <w:pStyle w:val="BodyText"/>
        <w:numPr>
          <w:ilvl w:val="0"/>
          <w:numId w:val="14"/>
        </w:numPr>
        <w:tabs>
          <w:tab w:val="left" w:pos="1521"/>
        </w:tabs>
        <w:kinsoku w:val="0"/>
        <w:overflowPunct w:val="0"/>
        <w:ind w:left="1080" w:right="368"/>
        <w:rPr>
          <w:spacing w:val="-1"/>
        </w:rPr>
      </w:pPr>
      <w:r w:rsidRPr="0034371F">
        <w:rPr>
          <w:spacing w:val="-1"/>
        </w:rPr>
        <w:t>Arrange for</w:t>
      </w:r>
      <w:r w:rsidRPr="0034371F">
        <w:rPr>
          <w:spacing w:val="1"/>
        </w:rPr>
        <w:t xml:space="preserve"> </w:t>
      </w:r>
      <w:r w:rsidRPr="0034371F">
        <w:t>a</w:t>
      </w:r>
      <w:r w:rsidRPr="0034371F">
        <w:rPr>
          <w:spacing w:val="-1"/>
        </w:rPr>
        <w:t xml:space="preserve"> committee</w:t>
      </w:r>
      <w:r w:rsidRPr="0034371F">
        <w:t xml:space="preserve"> to handle</w:t>
      </w:r>
      <w:r w:rsidRPr="0034371F">
        <w:rPr>
          <w:spacing w:val="-1"/>
        </w:rPr>
        <w:t xml:space="preserve"> registration</w:t>
      </w:r>
      <w:r w:rsidRPr="0034371F">
        <w:t xml:space="preserve"> </w:t>
      </w:r>
      <w:r w:rsidRPr="0034371F">
        <w:rPr>
          <w:spacing w:val="-1"/>
        </w:rPr>
        <w:t>and</w:t>
      </w:r>
      <w:r w:rsidRPr="0034371F">
        <w:rPr>
          <w:spacing w:val="2"/>
        </w:rPr>
        <w:t xml:space="preserve"> </w:t>
      </w:r>
      <w:r w:rsidRPr="0034371F">
        <w:rPr>
          <w:spacing w:val="-1"/>
        </w:rPr>
        <w:t>all</w:t>
      </w:r>
      <w:r w:rsidRPr="0034371F">
        <w:t xml:space="preserve"> </w:t>
      </w:r>
      <w:r w:rsidRPr="0034371F">
        <w:rPr>
          <w:spacing w:val="-1"/>
        </w:rPr>
        <w:t>activities</w:t>
      </w:r>
      <w:r w:rsidRPr="0034371F">
        <w:t xml:space="preserve"> </w:t>
      </w:r>
      <w:r w:rsidRPr="0034371F">
        <w:rPr>
          <w:spacing w:val="-1"/>
        </w:rPr>
        <w:t>connected</w:t>
      </w:r>
      <w:r w:rsidRPr="0034371F">
        <w:rPr>
          <w:spacing w:val="79"/>
        </w:rPr>
        <w:t xml:space="preserve"> </w:t>
      </w:r>
      <w:r w:rsidRPr="0034371F">
        <w:t xml:space="preserve">with </w:t>
      </w:r>
      <w:r w:rsidRPr="0034371F">
        <w:rPr>
          <w:spacing w:val="-1"/>
        </w:rPr>
        <w:t>registration,</w:t>
      </w:r>
      <w:r w:rsidRPr="0034371F">
        <w:t xml:space="preserve"> </w:t>
      </w:r>
      <w:r w:rsidRPr="0034371F">
        <w:rPr>
          <w:spacing w:val="-1"/>
        </w:rPr>
        <w:t>such</w:t>
      </w:r>
      <w:r w:rsidRPr="0034371F">
        <w:t xml:space="preserve"> </w:t>
      </w:r>
      <w:r w:rsidRPr="0034371F">
        <w:rPr>
          <w:spacing w:val="-1"/>
        </w:rPr>
        <w:t>as</w:t>
      </w:r>
      <w:r w:rsidRPr="0034371F">
        <w:rPr>
          <w:spacing w:val="2"/>
        </w:rPr>
        <w:t xml:space="preserve"> </w:t>
      </w:r>
      <w:r w:rsidRPr="0034371F">
        <w:rPr>
          <w:spacing w:val="-1"/>
        </w:rPr>
        <w:t>packets,</w:t>
      </w:r>
      <w:r w:rsidRPr="0034371F" w:rsidR="002A1DC2">
        <w:rPr>
          <w:spacing w:val="-1"/>
        </w:rPr>
        <w:t xml:space="preserve"> </w:t>
      </w:r>
      <w:r w:rsidRPr="0034371F">
        <w:rPr>
          <w:spacing w:val="-1"/>
        </w:rPr>
        <w:t>meal</w:t>
      </w:r>
      <w:r w:rsidRPr="0034371F">
        <w:t xml:space="preserve"> </w:t>
      </w:r>
      <w:r w:rsidRPr="0034371F">
        <w:rPr>
          <w:spacing w:val="-1"/>
        </w:rPr>
        <w:t>tickets,</w:t>
      </w:r>
      <w:r w:rsidRPr="0034371F">
        <w:t xml:space="preserve"> </w:t>
      </w:r>
      <w:r w:rsidRPr="0034371F">
        <w:rPr>
          <w:spacing w:val="-1"/>
        </w:rPr>
        <w:t>head</w:t>
      </w:r>
      <w:r w:rsidRPr="0034371F">
        <w:rPr>
          <w:spacing w:val="2"/>
        </w:rPr>
        <w:t xml:space="preserve"> </w:t>
      </w:r>
      <w:r w:rsidRPr="0034371F">
        <w:rPr>
          <w:spacing w:val="-1"/>
        </w:rPr>
        <w:t>count</w:t>
      </w:r>
      <w:r w:rsidRPr="0034371F">
        <w:t xml:space="preserve"> for</w:t>
      </w:r>
      <w:r w:rsidRPr="0034371F">
        <w:rPr>
          <w:spacing w:val="-1"/>
        </w:rPr>
        <w:t xml:space="preserve"> meals</w:t>
      </w:r>
      <w:r w:rsidRPr="0034371F">
        <w:t xml:space="preserve"> at hotel,</w:t>
      </w:r>
      <w:r w:rsidRPr="0034371F">
        <w:rPr>
          <w:spacing w:val="81"/>
        </w:rPr>
        <w:t xml:space="preserve"> </w:t>
      </w:r>
      <w:r w:rsidRPr="0034371F">
        <w:rPr>
          <w:spacing w:val="-1"/>
        </w:rPr>
        <w:t>etc.</w:t>
      </w:r>
    </w:p>
    <w:p w:rsidRPr="0034371F" w:rsidR="00E17756" w:rsidP="00D57BBA" w:rsidRDefault="00E17756" w14:paraId="404183D7" w14:textId="77777777">
      <w:pPr>
        <w:pStyle w:val="BodyText"/>
        <w:kinsoku w:val="0"/>
        <w:overflowPunct w:val="0"/>
        <w:ind w:left="0" w:firstLine="0"/>
      </w:pPr>
    </w:p>
    <w:p w:rsidRPr="0034371F" w:rsidR="00E17756" w:rsidP="00D57BBA" w:rsidRDefault="00E17756" w14:paraId="2C6BADAB" w14:textId="77777777">
      <w:pPr>
        <w:pStyle w:val="BodyText"/>
        <w:numPr>
          <w:ilvl w:val="0"/>
          <w:numId w:val="14"/>
        </w:numPr>
        <w:tabs>
          <w:tab w:val="left" w:pos="1521"/>
        </w:tabs>
        <w:kinsoku w:val="0"/>
        <w:overflowPunct w:val="0"/>
        <w:ind w:left="1080" w:right="462"/>
        <w:rPr>
          <w:spacing w:val="-1"/>
        </w:rPr>
      </w:pPr>
      <w:r w:rsidRPr="0034371F">
        <w:t>Make</w:t>
      </w:r>
      <w:r w:rsidRPr="0034371F">
        <w:rPr>
          <w:spacing w:val="-2"/>
        </w:rPr>
        <w:t xml:space="preserve"> </w:t>
      </w:r>
      <w:r w:rsidRPr="0034371F">
        <w:rPr>
          <w:spacing w:val="-1"/>
        </w:rPr>
        <w:t>all</w:t>
      </w:r>
      <w:r w:rsidRPr="0034371F">
        <w:t xml:space="preserve"> </w:t>
      </w:r>
      <w:r w:rsidRPr="0034371F">
        <w:rPr>
          <w:spacing w:val="-1"/>
        </w:rPr>
        <w:t>physical</w:t>
      </w:r>
      <w:r w:rsidRPr="0034371F">
        <w:t xml:space="preserve"> </w:t>
      </w:r>
      <w:r w:rsidRPr="0034371F">
        <w:rPr>
          <w:spacing w:val="-1"/>
        </w:rPr>
        <w:t>arrangements</w:t>
      </w:r>
      <w:r w:rsidRPr="0034371F">
        <w:t xml:space="preserve"> for</w:t>
      </w:r>
      <w:r w:rsidRPr="0034371F">
        <w:rPr>
          <w:spacing w:val="-2"/>
        </w:rPr>
        <w:t xml:space="preserve"> </w:t>
      </w:r>
      <w:r w:rsidRPr="0034371F">
        <w:t xml:space="preserve">the </w:t>
      </w:r>
      <w:r w:rsidRPr="0034371F">
        <w:rPr>
          <w:spacing w:val="-1"/>
        </w:rPr>
        <w:t>convention</w:t>
      </w:r>
      <w:r w:rsidRPr="0034371F">
        <w:t xml:space="preserve"> </w:t>
      </w:r>
      <w:r w:rsidRPr="0034371F">
        <w:rPr>
          <w:spacing w:val="-1"/>
        </w:rPr>
        <w:t>meeting</w:t>
      </w:r>
      <w:r w:rsidRPr="0034371F">
        <w:rPr>
          <w:spacing w:val="-3"/>
        </w:rPr>
        <w:t xml:space="preserve"> </w:t>
      </w:r>
      <w:r w:rsidRPr="0034371F">
        <w:rPr>
          <w:spacing w:val="-1"/>
        </w:rPr>
        <w:t>rooms,</w:t>
      </w:r>
      <w:r w:rsidRPr="0034371F">
        <w:t xml:space="preserve"> screens,</w:t>
      </w:r>
      <w:r w:rsidRPr="0034371F">
        <w:rPr>
          <w:spacing w:val="82"/>
        </w:rPr>
        <w:t xml:space="preserve"> </w:t>
      </w:r>
      <w:r w:rsidRPr="0034371F">
        <w:rPr>
          <w:spacing w:val="-1"/>
        </w:rPr>
        <w:t>projectors,</w:t>
      </w:r>
      <w:r w:rsidRPr="0034371F">
        <w:t xml:space="preserve"> </w:t>
      </w:r>
      <w:r w:rsidRPr="0034371F">
        <w:rPr>
          <w:spacing w:val="-1"/>
        </w:rPr>
        <w:t>microphones</w:t>
      </w:r>
      <w:r w:rsidRPr="0034371F">
        <w:t xml:space="preserve"> and</w:t>
      </w:r>
      <w:r w:rsidRPr="0034371F">
        <w:rPr>
          <w:spacing w:val="-1"/>
        </w:rPr>
        <w:t xml:space="preserve"> American</w:t>
      </w:r>
      <w:r w:rsidRPr="0034371F">
        <w:rPr>
          <w:spacing w:val="1"/>
        </w:rPr>
        <w:t xml:space="preserve"> </w:t>
      </w:r>
      <w:r w:rsidRPr="0034371F">
        <w:rPr>
          <w:spacing w:val="-1"/>
        </w:rPr>
        <w:t>and</w:t>
      </w:r>
      <w:r w:rsidRPr="0034371F">
        <w:t xml:space="preserve"> 4-H </w:t>
      </w:r>
      <w:r w:rsidRPr="0034371F">
        <w:rPr>
          <w:spacing w:val="-1"/>
        </w:rPr>
        <w:t>Flags.</w:t>
      </w:r>
    </w:p>
    <w:p w:rsidRPr="0034371F" w:rsidR="00E17756" w:rsidP="00D57BBA" w:rsidRDefault="00E17756" w14:paraId="39F23570" w14:textId="77777777">
      <w:pPr>
        <w:pStyle w:val="BodyText"/>
        <w:kinsoku w:val="0"/>
        <w:overflowPunct w:val="0"/>
        <w:ind w:left="0" w:firstLine="0"/>
      </w:pPr>
    </w:p>
    <w:p w:rsidRPr="0034371F" w:rsidR="00E17756" w:rsidP="00D57BBA" w:rsidRDefault="00E17756" w14:paraId="1BF8EBFF" w14:textId="77777777">
      <w:pPr>
        <w:pStyle w:val="BodyText"/>
        <w:numPr>
          <w:ilvl w:val="0"/>
          <w:numId w:val="14"/>
        </w:numPr>
        <w:tabs>
          <w:tab w:val="left" w:pos="1521"/>
        </w:tabs>
        <w:kinsoku w:val="0"/>
        <w:overflowPunct w:val="0"/>
        <w:ind w:left="1080" w:right="231"/>
      </w:pPr>
      <w:r w:rsidRPr="0034371F">
        <w:rPr>
          <w:spacing w:val="-1"/>
        </w:rPr>
        <w:t>President-elect</w:t>
      </w:r>
      <w:r w:rsidRPr="0034371F">
        <w:t xml:space="preserve"> shall </w:t>
      </w:r>
      <w:r w:rsidRPr="0034371F">
        <w:rPr>
          <w:spacing w:val="-1"/>
        </w:rPr>
        <w:t>purchase plaque,</w:t>
      </w:r>
      <w:r w:rsidRPr="0034371F">
        <w:rPr>
          <w:spacing w:val="2"/>
        </w:rPr>
        <w:t xml:space="preserve"> </w:t>
      </w:r>
      <w:r w:rsidRPr="0034371F">
        <w:t xml:space="preserve">with a </w:t>
      </w:r>
      <w:r w:rsidRPr="0034371F">
        <w:rPr>
          <w:spacing w:val="-1"/>
        </w:rPr>
        <w:t>gavel</w:t>
      </w:r>
      <w:r w:rsidRPr="0034371F">
        <w:rPr>
          <w:spacing w:val="2"/>
        </w:rPr>
        <w:t xml:space="preserve"> </w:t>
      </w:r>
      <w:r w:rsidRPr="0034371F">
        <w:rPr>
          <w:spacing w:val="-1"/>
        </w:rPr>
        <w:t xml:space="preserve">for </w:t>
      </w:r>
      <w:r w:rsidRPr="0034371F">
        <w:t>outgoing</w:t>
      </w:r>
      <w:r w:rsidRPr="0034371F">
        <w:rPr>
          <w:spacing w:val="-1"/>
        </w:rPr>
        <w:t xml:space="preserve"> </w:t>
      </w:r>
      <w:r w:rsidRPr="0034371F">
        <w:t>president, not</w:t>
      </w:r>
      <w:r w:rsidRPr="0034371F">
        <w:rPr>
          <w:spacing w:val="57"/>
        </w:rPr>
        <w:t xml:space="preserve"> </w:t>
      </w:r>
      <w:r w:rsidRPr="0034371F">
        <w:t xml:space="preserve">to </w:t>
      </w:r>
      <w:r w:rsidRPr="0034371F">
        <w:rPr>
          <w:spacing w:val="-1"/>
        </w:rPr>
        <w:t>exceed</w:t>
      </w:r>
      <w:r w:rsidRPr="0034371F">
        <w:t xml:space="preserve"> $100.00 in price.</w:t>
      </w:r>
    </w:p>
    <w:p w:rsidRPr="0034371F" w:rsidR="00E17756" w:rsidP="00D57BBA" w:rsidRDefault="00E17756" w14:paraId="3782551A" w14:textId="77777777">
      <w:pPr>
        <w:pStyle w:val="BodyText"/>
        <w:kinsoku w:val="0"/>
        <w:overflowPunct w:val="0"/>
        <w:ind w:left="0" w:firstLine="0"/>
      </w:pPr>
    </w:p>
    <w:p w:rsidRPr="0034371F" w:rsidR="002A1DC2" w:rsidP="00126F6C" w:rsidRDefault="00E17756" w14:paraId="1C64FD17" w14:textId="77777777">
      <w:pPr>
        <w:pStyle w:val="BodyText"/>
        <w:numPr>
          <w:ilvl w:val="0"/>
          <w:numId w:val="14"/>
        </w:numPr>
        <w:tabs>
          <w:tab w:val="left" w:pos="1080"/>
        </w:tabs>
        <w:kinsoku w:val="0"/>
        <w:overflowPunct w:val="0"/>
        <w:ind w:left="720" w:firstLine="0"/>
      </w:pPr>
      <w:r w:rsidRPr="0034371F">
        <w:rPr>
          <w:spacing w:val="-1"/>
        </w:rPr>
        <w:t>Send</w:t>
      </w:r>
      <w:r w:rsidRPr="0034371F">
        <w:t xml:space="preserve"> </w:t>
      </w:r>
      <w:r w:rsidRPr="0034371F">
        <w:rPr>
          <w:spacing w:val="-1"/>
        </w:rPr>
        <w:t>thank-you</w:t>
      </w:r>
      <w:r w:rsidRPr="0034371F">
        <w:t xml:space="preserve"> </w:t>
      </w:r>
      <w:r w:rsidRPr="0034371F">
        <w:rPr>
          <w:spacing w:val="-1"/>
        </w:rPr>
        <w:t>letters</w:t>
      </w:r>
      <w:r w:rsidRPr="0034371F">
        <w:t xml:space="preserve"> to </w:t>
      </w:r>
      <w:r w:rsidRPr="0034371F">
        <w:rPr>
          <w:spacing w:val="-1"/>
        </w:rPr>
        <w:t>guest</w:t>
      </w:r>
      <w:r w:rsidRPr="0034371F">
        <w:t xml:space="preserve"> </w:t>
      </w:r>
      <w:r w:rsidRPr="0034371F">
        <w:rPr>
          <w:spacing w:val="-1"/>
        </w:rPr>
        <w:t>speakers,</w:t>
      </w:r>
      <w:r w:rsidRPr="0034371F">
        <w:t xml:space="preserve"> </w:t>
      </w:r>
      <w:r w:rsidRPr="0034371F">
        <w:rPr>
          <w:spacing w:val="-1"/>
        </w:rPr>
        <w:t>invited</w:t>
      </w:r>
      <w:r w:rsidRPr="0034371F">
        <w:t xml:space="preserve"> </w:t>
      </w:r>
      <w:r w:rsidRPr="0034371F">
        <w:rPr>
          <w:spacing w:val="-1"/>
        </w:rPr>
        <w:t>guests,</w:t>
      </w:r>
      <w:r w:rsidRPr="0034371F">
        <w:t xml:space="preserve"> </w:t>
      </w:r>
      <w:r w:rsidRPr="0034371F">
        <w:rPr>
          <w:spacing w:val="-1"/>
        </w:rPr>
        <w:t>etc.</w:t>
      </w:r>
    </w:p>
    <w:p w:rsidRPr="0034371F" w:rsidR="002A1DC2" w:rsidP="00D57BBA" w:rsidRDefault="002A1DC2" w14:paraId="55A3876C" w14:textId="77777777">
      <w:pPr>
        <w:pStyle w:val="ListParagraph"/>
      </w:pPr>
    </w:p>
    <w:p w:rsidRPr="0034371F" w:rsidR="35DD9A8C" w:rsidP="00D57BBA" w:rsidRDefault="002A1DC2" w14:paraId="7C473B39" w14:textId="59E2F2BA">
      <w:pPr>
        <w:pStyle w:val="BodyText"/>
        <w:numPr>
          <w:ilvl w:val="0"/>
          <w:numId w:val="14"/>
        </w:numPr>
        <w:tabs>
          <w:tab w:val="left" w:pos="1521"/>
        </w:tabs>
        <w:kinsoku w:val="0"/>
        <w:overflowPunct w:val="0"/>
        <w:ind w:left="1090" w:hanging="370"/>
      </w:pPr>
      <w:r w:rsidRPr="0034371F">
        <w:t xml:space="preserve">More detailed annual committee roles and </w:t>
      </w:r>
      <w:r w:rsidRPr="0034371F" w:rsidR="00E34930">
        <w:t>responsibilities</w:t>
      </w:r>
      <w:r w:rsidRPr="0034371F">
        <w:t xml:space="preserve"> can be found in the Appendix</w:t>
      </w:r>
      <w:r w:rsidRPr="0034371F" w:rsidR="0011760D">
        <w:t xml:space="preserve"> I</w:t>
      </w:r>
      <w:r w:rsidRPr="0034371F">
        <w:t>.</w:t>
      </w:r>
    </w:p>
    <w:p w:rsidRPr="0034371F" w:rsidR="00E17756" w:rsidP="00D57BBA" w:rsidRDefault="00E17756" w14:paraId="24BF8C27" w14:textId="77777777">
      <w:pPr>
        <w:pStyle w:val="BodyText"/>
        <w:kinsoku w:val="0"/>
        <w:overflowPunct w:val="0"/>
        <w:spacing w:before="5"/>
        <w:ind w:left="0" w:firstLine="0"/>
      </w:pPr>
    </w:p>
    <w:p w:rsidRPr="0034371F" w:rsidR="00E17756" w:rsidP="001F635A" w:rsidRDefault="00E17756" w14:paraId="6370719B" w14:textId="77777777">
      <w:pPr>
        <w:pStyle w:val="Heading3"/>
      </w:pPr>
      <w:bookmarkStart w:name="bookmark26" w:id="28"/>
      <w:bookmarkEnd w:id="28"/>
      <w:r w:rsidRPr="005C2A10">
        <w:rPr>
          <w:spacing w:val="-1"/>
          <w:u w:val="single"/>
        </w:rPr>
        <w:t>NOMINATING</w:t>
      </w:r>
      <w:r w:rsidRPr="005C2A10">
        <w:rPr>
          <w:u w:val="single"/>
        </w:rPr>
        <w:t xml:space="preserve"> COMMITTEE</w:t>
      </w:r>
      <w:r w:rsidRPr="0034371F">
        <w:t>:</w:t>
      </w:r>
    </w:p>
    <w:p w:rsidRPr="0034371F" w:rsidR="00E17756" w:rsidRDefault="00E17756" w14:paraId="6BC34569" w14:textId="77777777">
      <w:pPr>
        <w:pStyle w:val="BodyText"/>
        <w:kinsoku w:val="0"/>
        <w:overflowPunct w:val="0"/>
        <w:spacing w:before="7"/>
        <w:ind w:left="0" w:firstLine="0"/>
        <w:rPr>
          <w:b/>
          <w:bCs/>
          <w:sz w:val="17"/>
          <w:szCs w:val="17"/>
        </w:rPr>
      </w:pPr>
    </w:p>
    <w:p w:rsidRPr="0034371F" w:rsidR="00E17756" w:rsidP="00D57BBA" w:rsidRDefault="00E17756" w14:paraId="3D4AC1E2" w14:textId="77777777">
      <w:pPr>
        <w:pStyle w:val="BodyText"/>
        <w:numPr>
          <w:ilvl w:val="0"/>
          <w:numId w:val="13"/>
        </w:numPr>
        <w:tabs>
          <w:tab w:val="left" w:pos="1521"/>
        </w:tabs>
        <w:kinsoku w:val="0"/>
        <w:overflowPunct w:val="0"/>
        <w:spacing w:before="69"/>
        <w:ind w:left="1080"/>
        <w:rPr>
          <w:spacing w:val="-1"/>
        </w:rPr>
      </w:pPr>
      <w:r w:rsidRPr="0034371F">
        <w:rPr>
          <w:spacing w:val="-1"/>
        </w:rPr>
        <w:t>Past-President</w:t>
      </w:r>
      <w:r w:rsidRPr="0034371F">
        <w:t xml:space="preserve"> will </w:t>
      </w:r>
      <w:r w:rsidRPr="0034371F">
        <w:rPr>
          <w:spacing w:val="-1"/>
        </w:rPr>
        <w:t>serve</w:t>
      </w:r>
      <w:r w:rsidRPr="0034371F">
        <w:rPr>
          <w:spacing w:val="1"/>
        </w:rPr>
        <w:t xml:space="preserve"> </w:t>
      </w:r>
      <w:r w:rsidRPr="0034371F">
        <w:rPr>
          <w:spacing w:val="-1"/>
        </w:rPr>
        <w:t>as</w:t>
      </w:r>
      <w:r w:rsidRPr="0034371F">
        <w:t xml:space="preserve"> </w:t>
      </w:r>
      <w:r w:rsidRPr="0034371F">
        <w:rPr>
          <w:spacing w:val="-1"/>
        </w:rPr>
        <w:t>chairman.</w:t>
      </w:r>
    </w:p>
    <w:p w:rsidRPr="0034371F" w:rsidR="00E17756" w:rsidP="00D57BBA" w:rsidRDefault="00E17756" w14:paraId="77FCD4F0" w14:textId="77777777">
      <w:pPr>
        <w:pStyle w:val="BodyText"/>
        <w:kinsoku w:val="0"/>
        <w:overflowPunct w:val="0"/>
        <w:ind w:left="0" w:firstLine="0"/>
      </w:pPr>
    </w:p>
    <w:p w:rsidRPr="0034371F" w:rsidR="00E17756" w:rsidP="00D57BBA" w:rsidRDefault="00E17756" w14:paraId="3981F339" w14:textId="77777777">
      <w:pPr>
        <w:pStyle w:val="BodyText"/>
        <w:numPr>
          <w:ilvl w:val="0"/>
          <w:numId w:val="13"/>
        </w:numPr>
        <w:tabs>
          <w:tab w:val="left" w:pos="1521"/>
        </w:tabs>
        <w:kinsoku w:val="0"/>
        <w:overflowPunct w:val="0"/>
        <w:ind w:left="1080"/>
        <w:rPr>
          <w:spacing w:val="-1"/>
        </w:rPr>
      </w:pPr>
      <w:r w:rsidRPr="0034371F">
        <w:t>Committee</w:t>
      </w:r>
      <w:r w:rsidRPr="0034371F">
        <w:rPr>
          <w:spacing w:val="-2"/>
        </w:rPr>
        <w:t xml:space="preserve"> </w:t>
      </w:r>
      <w:r w:rsidRPr="0034371F">
        <w:t xml:space="preserve">shall be </w:t>
      </w:r>
      <w:r w:rsidRPr="0034371F">
        <w:rPr>
          <w:spacing w:val="-1"/>
        </w:rPr>
        <w:t>appointed</w:t>
      </w:r>
      <w:r w:rsidRPr="0034371F">
        <w:t xml:space="preserve"> </w:t>
      </w:r>
      <w:r w:rsidRPr="0034371F">
        <w:rPr>
          <w:spacing w:val="1"/>
        </w:rPr>
        <w:t>by</w:t>
      </w:r>
      <w:r w:rsidRPr="0034371F">
        <w:rPr>
          <w:spacing w:val="-5"/>
        </w:rPr>
        <w:t xml:space="preserve"> </w:t>
      </w:r>
      <w:r w:rsidRPr="0034371F">
        <w:t xml:space="preserve">the </w:t>
      </w:r>
      <w:r w:rsidRPr="0034371F">
        <w:rPr>
          <w:spacing w:val="-1"/>
        </w:rPr>
        <w:t>President.</w:t>
      </w:r>
      <w:r w:rsidRPr="0034371F">
        <w:t xml:space="preserve">  (See</w:t>
      </w:r>
      <w:r w:rsidRPr="0034371F">
        <w:rPr>
          <w:spacing w:val="-1"/>
        </w:rPr>
        <w:t xml:space="preserve"> page</w:t>
      </w:r>
      <w:r w:rsidRPr="0034371F">
        <w:rPr>
          <w:spacing w:val="1"/>
        </w:rPr>
        <w:t xml:space="preserve"> </w:t>
      </w:r>
      <w:r w:rsidRPr="0034371F">
        <w:t xml:space="preserve">II-2, </w:t>
      </w:r>
      <w:r w:rsidRPr="0034371F">
        <w:rPr>
          <w:spacing w:val="-1"/>
        </w:rPr>
        <w:t>Section</w:t>
      </w:r>
      <w:r w:rsidRPr="0034371F">
        <w:rPr>
          <w:spacing w:val="3"/>
        </w:rPr>
        <w:t xml:space="preserve"> </w:t>
      </w:r>
      <w:r w:rsidRPr="0034371F">
        <w:rPr>
          <w:spacing w:val="-1"/>
        </w:rPr>
        <w:t>III)</w:t>
      </w:r>
    </w:p>
    <w:p w:rsidRPr="0034371F" w:rsidR="00E17756" w:rsidP="00D57BBA" w:rsidRDefault="00E17756" w14:paraId="495CAB3F" w14:textId="77777777">
      <w:pPr>
        <w:pStyle w:val="BodyText"/>
        <w:kinsoku w:val="0"/>
        <w:overflowPunct w:val="0"/>
        <w:ind w:left="0" w:firstLine="0"/>
      </w:pPr>
    </w:p>
    <w:p w:rsidRPr="0034371F" w:rsidR="00E17756" w:rsidP="00D57BBA" w:rsidRDefault="00E17756" w14:paraId="03226C0D" w14:textId="77777777">
      <w:pPr>
        <w:pStyle w:val="BodyText"/>
        <w:numPr>
          <w:ilvl w:val="0"/>
          <w:numId w:val="13"/>
        </w:numPr>
        <w:tabs>
          <w:tab w:val="left" w:pos="1521"/>
        </w:tabs>
        <w:kinsoku w:val="0"/>
        <w:overflowPunct w:val="0"/>
        <w:ind w:left="1080" w:right="156"/>
        <w:rPr>
          <w:spacing w:val="-1"/>
        </w:rPr>
      </w:pPr>
      <w:r w:rsidRPr="0034371F">
        <w:t>Committee</w:t>
      </w:r>
      <w:r w:rsidRPr="0034371F">
        <w:rPr>
          <w:spacing w:val="-2"/>
        </w:rPr>
        <w:t xml:space="preserve"> </w:t>
      </w:r>
      <w:r w:rsidRPr="0034371F">
        <w:t xml:space="preserve">should </w:t>
      </w:r>
      <w:r w:rsidRPr="0034371F">
        <w:rPr>
          <w:spacing w:val="-1"/>
        </w:rPr>
        <w:t>meet</w:t>
      </w:r>
      <w:r w:rsidRPr="0034371F">
        <w:rPr>
          <w:spacing w:val="-2"/>
        </w:rPr>
        <w:t xml:space="preserve"> </w:t>
      </w:r>
      <w:r w:rsidRPr="0034371F">
        <w:t>no less than two months prior</w:t>
      </w:r>
      <w:r w:rsidRPr="0034371F">
        <w:rPr>
          <w:spacing w:val="-1"/>
        </w:rPr>
        <w:t xml:space="preserve"> </w:t>
      </w:r>
      <w:r w:rsidRPr="0034371F">
        <w:t>to the</w:t>
      </w:r>
      <w:r w:rsidRPr="0034371F">
        <w:rPr>
          <w:spacing w:val="-1"/>
        </w:rPr>
        <w:t xml:space="preserve"> Annual</w:t>
      </w:r>
      <w:r w:rsidRPr="0034371F">
        <w:t xml:space="preserve"> Meeting</w:t>
      </w:r>
      <w:r w:rsidRPr="0034371F">
        <w:rPr>
          <w:spacing w:val="27"/>
        </w:rPr>
        <w:t xml:space="preserve"> </w:t>
      </w:r>
      <w:r w:rsidRPr="0034371F">
        <w:t xml:space="preserve">to </w:t>
      </w:r>
      <w:r w:rsidRPr="0034371F">
        <w:rPr>
          <w:spacing w:val="-1"/>
        </w:rPr>
        <w:t>select</w:t>
      </w:r>
      <w:r w:rsidRPr="0034371F">
        <w:t xml:space="preserve"> a </w:t>
      </w:r>
      <w:r w:rsidRPr="0034371F">
        <w:rPr>
          <w:spacing w:val="-1"/>
        </w:rPr>
        <w:t>slate</w:t>
      </w:r>
      <w:r w:rsidRPr="0034371F">
        <w:t xml:space="preserve"> of</w:t>
      </w:r>
      <w:r w:rsidRPr="0034371F">
        <w:rPr>
          <w:spacing w:val="-2"/>
        </w:rPr>
        <w:t xml:space="preserve"> </w:t>
      </w:r>
      <w:r w:rsidRPr="0034371F">
        <w:t xml:space="preserve">officers.  At </w:t>
      </w:r>
      <w:r w:rsidRPr="0034371F">
        <w:rPr>
          <w:spacing w:val="-1"/>
        </w:rPr>
        <w:t>least</w:t>
      </w:r>
      <w:r w:rsidRPr="0034371F">
        <w:t xml:space="preserve"> two </w:t>
      </w:r>
      <w:r w:rsidRPr="0034371F">
        <w:rPr>
          <w:spacing w:val="-1"/>
        </w:rPr>
        <w:t>candidates</w:t>
      </w:r>
      <w:r w:rsidRPr="0034371F">
        <w:t xml:space="preserve"> must be </w:t>
      </w:r>
      <w:r w:rsidRPr="0034371F">
        <w:rPr>
          <w:spacing w:val="-1"/>
        </w:rPr>
        <w:t>presented</w:t>
      </w:r>
      <w:r w:rsidRPr="0034371F">
        <w:t xml:space="preserve"> for </w:t>
      </w:r>
      <w:r w:rsidRPr="0034371F">
        <w:rPr>
          <w:spacing w:val="-1"/>
        </w:rPr>
        <w:t>each</w:t>
      </w:r>
      <w:r w:rsidRPr="0034371F">
        <w:rPr>
          <w:spacing w:val="59"/>
        </w:rPr>
        <w:t xml:space="preserve"> </w:t>
      </w:r>
      <w:r w:rsidRPr="0034371F">
        <w:rPr>
          <w:spacing w:val="-1"/>
        </w:rPr>
        <w:t>office.</w:t>
      </w:r>
    </w:p>
    <w:p w:rsidRPr="0034371F" w:rsidR="00E17756" w:rsidP="00D57BBA" w:rsidRDefault="00E17756" w14:paraId="5A97F23B" w14:textId="77777777">
      <w:pPr>
        <w:pStyle w:val="BodyText"/>
        <w:kinsoku w:val="0"/>
        <w:overflowPunct w:val="0"/>
        <w:ind w:left="0" w:firstLine="0"/>
      </w:pPr>
    </w:p>
    <w:p w:rsidRPr="0034371F" w:rsidR="00E17756" w:rsidP="00D57BBA" w:rsidRDefault="00E17756" w14:paraId="1234B487" w14:textId="77777777">
      <w:pPr>
        <w:pStyle w:val="BodyText"/>
        <w:numPr>
          <w:ilvl w:val="0"/>
          <w:numId w:val="13"/>
        </w:numPr>
        <w:tabs>
          <w:tab w:val="left" w:pos="1521"/>
        </w:tabs>
        <w:kinsoku w:val="0"/>
        <w:overflowPunct w:val="0"/>
        <w:ind w:left="1080" w:right="588"/>
        <w:rPr>
          <w:spacing w:val="-1"/>
        </w:rPr>
      </w:pPr>
      <w:r w:rsidRPr="0034371F">
        <w:t>Committee</w:t>
      </w:r>
      <w:r w:rsidRPr="0034371F">
        <w:rPr>
          <w:spacing w:val="-2"/>
        </w:rPr>
        <w:t xml:space="preserve"> </w:t>
      </w:r>
      <w:r w:rsidRPr="0034371F">
        <w:rPr>
          <w:spacing w:val="-1"/>
        </w:rPr>
        <w:t xml:space="preserve">chairman </w:t>
      </w:r>
      <w:r w:rsidRPr="0034371F">
        <w:t xml:space="preserve">will </w:t>
      </w:r>
      <w:r w:rsidRPr="0034371F">
        <w:rPr>
          <w:spacing w:val="-2"/>
        </w:rPr>
        <w:t>get</w:t>
      </w:r>
      <w:r w:rsidRPr="0034371F">
        <w:rPr>
          <w:spacing w:val="2"/>
        </w:rPr>
        <w:t xml:space="preserve"> </w:t>
      </w:r>
      <w:r w:rsidRPr="0034371F">
        <w:rPr>
          <w:spacing w:val="-1"/>
        </w:rPr>
        <w:t>consent</w:t>
      </w:r>
      <w:r w:rsidRPr="0034371F">
        <w:t xml:space="preserve"> </w:t>
      </w:r>
      <w:r w:rsidRPr="0034371F">
        <w:rPr>
          <w:spacing w:val="-1"/>
        </w:rPr>
        <w:t>from</w:t>
      </w:r>
      <w:r w:rsidRPr="0034371F">
        <w:t xml:space="preserve"> nominated </w:t>
      </w:r>
      <w:r w:rsidRPr="0034371F">
        <w:rPr>
          <w:spacing w:val="-1"/>
        </w:rPr>
        <w:t>persons</w:t>
      </w:r>
      <w:r w:rsidRPr="0034371F">
        <w:t xml:space="preserve"> </w:t>
      </w:r>
      <w:r w:rsidRPr="0034371F">
        <w:rPr>
          <w:spacing w:val="-1"/>
        </w:rPr>
        <w:t>prior</w:t>
      </w:r>
      <w:r w:rsidRPr="0034371F">
        <w:t xml:space="preserve"> to the</w:t>
      </w:r>
      <w:r w:rsidRPr="0034371F">
        <w:rPr>
          <w:spacing w:val="53"/>
        </w:rPr>
        <w:t xml:space="preserve"> </w:t>
      </w:r>
      <w:r w:rsidRPr="0034371F">
        <w:rPr>
          <w:spacing w:val="-1"/>
        </w:rPr>
        <w:t>Annual</w:t>
      </w:r>
      <w:r w:rsidRPr="0034371F">
        <w:t xml:space="preserve"> </w:t>
      </w:r>
      <w:r w:rsidRPr="0034371F">
        <w:rPr>
          <w:spacing w:val="-1"/>
        </w:rPr>
        <w:t>Meeting.</w:t>
      </w:r>
    </w:p>
    <w:p w:rsidRPr="0034371F" w:rsidR="00E17756" w:rsidP="00D57BBA" w:rsidRDefault="00E17756" w14:paraId="0AFE6986" w14:textId="77777777">
      <w:pPr>
        <w:pStyle w:val="BodyText"/>
        <w:kinsoku w:val="0"/>
        <w:overflowPunct w:val="0"/>
        <w:ind w:left="0" w:firstLine="0"/>
      </w:pPr>
    </w:p>
    <w:p w:rsidRPr="0034371F" w:rsidR="00E17756" w:rsidP="00D57BBA" w:rsidRDefault="00E17756" w14:paraId="5D230249" w14:textId="77777777">
      <w:pPr>
        <w:pStyle w:val="BodyText"/>
        <w:numPr>
          <w:ilvl w:val="0"/>
          <w:numId w:val="13"/>
        </w:numPr>
        <w:tabs>
          <w:tab w:val="left" w:pos="1521"/>
        </w:tabs>
        <w:kinsoku w:val="0"/>
        <w:overflowPunct w:val="0"/>
        <w:ind w:left="1080"/>
        <w:rPr>
          <w:spacing w:val="-1"/>
        </w:rPr>
      </w:pPr>
      <w:r w:rsidRPr="0034371F">
        <w:t>Committee</w:t>
      </w:r>
      <w:r w:rsidRPr="0034371F">
        <w:rPr>
          <w:spacing w:val="-2"/>
        </w:rPr>
        <w:t xml:space="preserve"> </w:t>
      </w:r>
      <w:r w:rsidRPr="0034371F">
        <w:rPr>
          <w:spacing w:val="-1"/>
        </w:rPr>
        <w:t xml:space="preserve">chairman </w:t>
      </w:r>
      <w:r w:rsidRPr="0034371F">
        <w:t xml:space="preserve">will </w:t>
      </w:r>
      <w:r w:rsidRPr="0034371F">
        <w:rPr>
          <w:spacing w:val="-1"/>
        </w:rPr>
        <w:t xml:space="preserve">prepare </w:t>
      </w:r>
      <w:r w:rsidRPr="0034371F">
        <w:t>a</w:t>
      </w:r>
      <w:r w:rsidRPr="0034371F">
        <w:rPr>
          <w:spacing w:val="-1"/>
        </w:rPr>
        <w:t xml:space="preserve"> </w:t>
      </w:r>
      <w:r w:rsidRPr="0034371F">
        <w:t>ballot to be</w:t>
      </w:r>
      <w:r w:rsidRPr="0034371F">
        <w:rPr>
          <w:spacing w:val="-1"/>
        </w:rPr>
        <w:t xml:space="preserve"> </w:t>
      </w:r>
      <w:r w:rsidRPr="0034371F">
        <w:t>used</w:t>
      </w:r>
      <w:r w:rsidRPr="0034371F">
        <w:rPr>
          <w:spacing w:val="-1"/>
        </w:rPr>
        <w:t xml:space="preserve"> </w:t>
      </w:r>
      <w:r w:rsidRPr="0034371F">
        <w:t xml:space="preserve">in </w:t>
      </w:r>
      <w:r w:rsidRPr="0034371F">
        <w:rPr>
          <w:spacing w:val="-1"/>
        </w:rPr>
        <w:t>voting.</w:t>
      </w:r>
    </w:p>
    <w:p w:rsidRPr="0034371F" w:rsidR="00E17756" w:rsidP="00D57BBA" w:rsidRDefault="00E17756" w14:paraId="231B84BC" w14:textId="77777777">
      <w:pPr>
        <w:pStyle w:val="BodyText"/>
        <w:kinsoku w:val="0"/>
        <w:overflowPunct w:val="0"/>
        <w:ind w:left="0" w:firstLine="0"/>
      </w:pPr>
    </w:p>
    <w:p w:rsidRPr="0034371F" w:rsidR="00E17756" w:rsidP="00D57BBA" w:rsidRDefault="00E17756" w14:paraId="71BFEE72" w14:textId="1235C411">
      <w:pPr>
        <w:pStyle w:val="BodyText"/>
        <w:numPr>
          <w:ilvl w:val="0"/>
          <w:numId w:val="13"/>
        </w:numPr>
        <w:tabs>
          <w:tab w:val="left" w:pos="1521"/>
        </w:tabs>
        <w:kinsoku w:val="0"/>
        <w:overflowPunct w:val="0"/>
        <w:ind w:left="1080"/>
        <w:rPr>
          <w:spacing w:val="-1"/>
        </w:rPr>
      </w:pPr>
      <w:r w:rsidRPr="0034371F">
        <w:t xml:space="preserve">Promote </w:t>
      </w:r>
      <w:r w:rsidRPr="0034371F">
        <w:rPr>
          <w:spacing w:val="-1"/>
        </w:rPr>
        <w:t>and</w:t>
      </w:r>
      <w:r w:rsidRPr="0034371F">
        <w:t xml:space="preserve"> </w:t>
      </w:r>
      <w:r w:rsidRPr="0034371F">
        <w:rPr>
          <w:spacing w:val="-1"/>
        </w:rPr>
        <w:t>encourage</w:t>
      </w:r>
      <w:r w:rsidRPr="0034371F">
        <w:rPr>
          <w:spacing w:val="1"/>
        </w:rPr>
        <w:t xml:space="preserve"> </w:t>
      </w:r>
      <w:r w:rsidRPr="0034371F">
        <w:t>members'</w:t>
      </w:r>
      <w:r w:rsidRPr="0034371F">
        <w:rPr>
          <w:spacing w:val="-3"/>
        </w:rPr>
        <w:t xml:space="preserve"> </w:t>
      </w:r>
      <w:r w:rsidRPr="0034371F">
        <w:rPr>
          <w:spacing w:val="-1"/>
        </w:rPr>
        <w:t>participation</w:t>
      </w:r>
      <w:r w:rsidRPr="0034371F">
        <w:t xml:space="preserve"> in</w:t>
      </w:r>
      <w:r w:rsidRPr="0034371F">
        <w:rPr>
          <w:spacing w:val="2"/>
        </w:rPr>
        <w:t xml:space="preserve"> </w:t>
      </w:r>
      <w:r w:rsidR="004209ED">
        <w:t>NAE4-HYDP</w:t>
      </w:r>
      <w:r w:rsidRPr="0034371F">
        <w:rPr>
          <w:spacing w:val="-1"/>
        </w:rPr>
        <w:t xml:space="preserve"> </w:t>
      </w:r>
      <w:r w:rsidRPr="0034371F">
        <w:t xml:space="preserve">board </w:t>
      </w:r>
      <w:r w:rsidRPr="0034371F">
        <w:rPr>
          <w:spacing w:val="-1"/>
        </w:rPr>
        <w:t>positions.</w:t>
      </w:r>
    </w:p>
    <w:p w:rsidRPr="0034371F" w:rsidR="00E17756" w:rsidP="0077654C" w:rsidRDefault="00E17756" w14:paraId="6B2B768F" w14:textId="77777777">
      <w:pPr>
        <w:pStyle w:val="BodyText"/>
      </w:pPr>
    </w:p>
    <w:p w:rsidRPr="0034371F" w:rsidR="00E17756" w:rsidP="001F635A" w:rsidRDefault="00E17756" w14:paraId="7D70428F" w14:textId="77777777">
      <w:pPr>
        <w:pStyle w:val="Heading3"/>
      </w:pPr>
      <w:bookmarkStart w:name="bookmark27" w:id="29"/>
      <w:bookmarkEnd w:id="29"/>
      <w:r w:rsidRPr="0034371F">
        <w:rPr>
          <w:spacing w:val="-1"/>
          <w:u w:val="thick"/>
        </w:rPr>
        <w:t>MEMBERSHIP</w:t>
      </w:r>
      <w:r w:rsidRPr="0034371F">
        <w:rPr>
          <w:spacing w:val="-3"/>
          <w:u w:val="thick"/>
        </w:rPr>
        <w:t xml:space="preserve"> </w:t>
      </w:r>
      <w:r w:rsidRPr="0034371F">
        <w:rPr>
          <w:u w:val="thick"/>
        </w:rPr>
        <w:t xml:space="preserve">COMMITTEE: </w:t>
      </w:r>
      <w:r w:rsidRPr="0034371F">
        <w:rPr>
          <w:spacing w:val="-1"/>
          <w:u w:val="thick"/>
        </w:rPr>
        <w:t>(7</w:t>
      </w:r>
      <w:r w:rsidRPr="0034371F">
        <w:rPr>
          <w:spacing w:val="2"/>
          <w:u w:val="thick"/>
        </w:rPr>
        <w:t xml:space="preserve"> </w:t>
      </w:r>
      <w:r w:rsidRPr="0034371F">
        <w:rPr>
          <w:u w:val="thick"/>
        </w:rPr>
        <w:t>positions)</w:t>
      </w:r>
    </w:p>
    <w:p w:rsidRPr="0034371F" w:rsidR="00E17756" w:rsidRDefault="00E17756" w14:paraId="56B65678" w14:textId="77777777">
      <w:pPr>
        <w:pStyle w:val="BodyText"/>
        <w:kinsoku w:val="0"/>
        <w:overflowPunct w:val="0"/>
        <w:spacing w:before="7"/>
        <w:ind w:left="0" w:firstLine="0"/>
        <w:rPr>
          <w:b/>
          <w:bCs/>
          <w:sz w:val="17"/>
          <w:szCs w:val="17"/>
        </w:rPr>
      </w:pPr>
    </w:p>
    <w:p w:rsidRPr="0034371F" w:rsidR="00E17756" w:rsidP="0081231B" w:rsidRDefault="00E17756" w14:paraId="2C201070" w14:textId="77777777">
      <w:pPr>
        <w:pStyle w:val="BodyText"/>
        <w:numPr>
          <w:ilvl w:val="1"/>
          <w:numId w:val="13"/>
        </w:numPr>
        <w:tabs>
          <w:tab w:val="left" w:pos="1701"/>
        </w:tabs>
        <w:kinsoku w:val="0"/>
        <w:overflowPunct w:val="0"/>
        <w:spacing w:before="69"/>
        <w:ind w:left="1080" w:right="1615"/>
        <w:rPr>
          <w:spacing w:val="-1"/>
        </w:rPr>
      </w:pPr>
      <w:r w:rsidRPr="0034371F">
        <w:rPr>
          <w:spacing w:val="-1"/>
        </w:rPr>
        <w:t>Vice-President</w:t>
      </w:r>
      <w:r w:rsidRPr="0034371F">
        <w:rPr>
          <w:spacing w:val="2"/>
        </w:rPr>
        <w:t xml:space="preserve"> </w:t>
      </w:r>
      <w:r w:rsidRPr="0034371F">
        <w:t xml:space="preserve">will </w:t>
      </w:r>
      <w:r w:rsidRPr="0034371F">
        <w:rPr>
          <w:spacing w:val="-1"/>
        </w:rPr>
        <w:t>serve</w:t>
      </w:r>
      <w:r w:rsidRPr="0034371F">
        <w:rPr>
          <w:spacing w:val="1"/>
        </w:rPr>
        <w:t xml:space="preserve"> </w:t>
      </w:r>
      <w:r w:rsidRPr="0034371F">
        <w:rPr>
          <w:spacing w:val="-1"/>
        </w:rPr>
        <w:t>as</w:t>
      </w:r>
      <w:r w:rsidRPr="0034371F">
        <w:t xml:space="preserve"> </w:t>
      </w:r>
      <w:r w:rsidRPr="0034371F">
        <w:rPr>
          <w:spacing w:val="-1"/>
        </w:rPr>
        <w:t>chairman</w:t>
      </w:r>
      <w:r w:rsidRPr="0034371F">
        <w:rPr>
          <w:spacing w:val="1"/>
        </w:rPr>
        <w:t xml:space="preserve"> </w:t>
      </w:r>
      <w:r w:rsidRPr="0034371F">
        <w:rPr>
          <w:spacing w:val="-1"/>
        </w:rPr>
        <w:t>and</w:t>
      </w:r>
      <w:r w:rsidRPr="0034371F">
        <w:t xml:space="preserve"> should </w:t>
      </w:r>
      <w:r w:rsidRPr="0034371F">
        <w:rPr>
          <w:spacing w:val="-1"/>
        </w:rPr>
        <w:t>confer</w:t>
      </w:r>
      <w:r w:rsidRPr="0034371F">
        <w:rPr>
          <w:spacing w:val="1"/>
        </w:rPr>
        <w:t xml:space="preserve"> </w:t>
      </w:r>
      <w:r w:rsidRPr="0034371F">
        <w:t>with</w:t>
      </w:r>
      <w:r w:rsidRPr="0034371F">
        <w:rPr>
          <w:spacing w:val="49"/>
        </w:rPr>
        <w:t xml:space="preserve"> </w:t>
      </w:r>
      <w:r w:rsidRPr="0034371F">
        <w:rPr>
          <w:spacing w:val="-1"/>
        </w:rPr>
        <w:t>Treasurer</w:t>
      </w:r>
      <w:r w:rsidRPr="0034371F">
        <w:t xml:space="preserve"> concerning</w:t>
      </w:r>
      <w:r w:rsidRPr="0034371F">
        <w:rPr>
          <w:spacing w:val="-3"/>
        </w:rPr>
        <w:t xml:space="preserve"> </w:t>
      </w:r>
      <w:r w:rsidRPr="0034371F">
        <w:t xml:space="preserve">paid </w:t>
      </w:r>
      <w:r w:rsidRPr="0034371F">
        <w:rPr>
          <w:spacing w:val="-1"/>
        </w:rPr>
        <w:t>membership.</w:t>
      </w:r>
    </w:p>
    <w:p w:rsidRPr="0034371F" w:rsidR="00E17756" w:rsidP="00D57BBA" w:rsidRDefault="00E17756" w14:paraId="6523602B" w14:textId="77777777">
      <w:pPr>
        <w:pStyle w:val="BodyText"/>
        <w:kinsoku w:val="0"/>
        <w:overflowPunct w:val="0"/>
        <w:spacing w:before="7"/>
        <w:ind w:left="0" w:firstLine="0"/>
      </w:pPr>
    </w:p>
    <w:p w:rsidRPr="0034371F" w:rsidR="00E17756" w:rsidP="00D57BBA" w:rsidRDefault="00E17756" w14:paraId="192D3667" w14:textId="6B25BE2E">
      <w:pPr>
        <w:pStyle w:val="BodyText"/>
        <w:numPr>
          <w:ilvl w:val="1"/>
          <w:numId w:val="13"/>
        </w:numPr>
        <w:tabs>
          <w:tab w:val="left" w:pos="1701"/>
        </w:tabs>
        <w:kinsoku w:val="0"/>
        <w:overflowPunct w:val="0"/>
        <w:spacing w:line="232" w:lineRule="auto"/>
        <w:ind w:left="1080" w:right="252"/>
      </w:pPr>
      <w:r w:rsidRPr="0034371F">
        <w:rPr>
          <w:spacing w:val="-1"/>
        </w:rPr>
        <w:t>Annual</w:t>
      </w:r>
      <w:r w:rsidRPr="0034371F">
        <w:t xml:space="preserve"> </w:t>
      </w:r>
      <w:r w:rsidRPr="0034371F">
        <w:rPr>
          <w:spacing w:val="-1"/>
        </w:rPr>
        <w:t>membership</w:t>
      </w:r>
      <w:r w:rsidRPr="0034371F">
        <w:t xml:space="preserve"> </w:t>
      </w:r>
      <w:r w:rsidRPr="0034371F">
        <w:rPr>
          <w:spacing w:val="-1"/>
        </w:rPr>
        <w:t>dues</w:t>
      </w:r>
      <w:r w:rsidRPr="0034371F">
        <w:rPr>
          <w:spacing w:val="2"/>
        </w:rPr>
        <w:t xml:space="preserve"> </w:t>
      </w:r>
      <w:r w:rsidRPr="0034371F">
        <w:t xml:space="preserve">of this </w:t>
      </w:r>
      <w:r w:rsidRPr="0034371F">
        <w:rPr>
          <w:spacing w:val="-1"/>
        </w:rPr>
        <w:t>association</w:t>
      </w:r>
      <w:r w:rsidRPr="0034371F">
        <w:t xml:space="preserve"> </w:t>
      </w:r>
      <w:r w:rsidRPr="0034371F">
        <w:rPr>
          <w:spacing w:val="-1"/>
        </w:rPr>
        <w:t>shall</w:t>
      </w:r>
      <w:r w:rsidRPr="0034371F">
        <w:t xml:space="preserve"> be</w:t>
      </w:r>
      <w:r w:rsidRPr="0034371F">
        <w:rPr>
          <w:spacing w:val="-1"/>
        </w:rPr>
        <w:t xml:space="preserve"> </w:t>
      </w:r>
      <w:r w:rsidRPr="0034371F">
        <w:t xml:space="preserve">$10.00 </w:t>
      </w:r>
      <w:r w:rsidRPr="0034371F">
        <w:rPr>
          <w:spacing w:val="-1"/>
        </w:rPr>
        <w:t xml:space="preserve">above </w:t>
      </w:r>
      <w:r w:rsidRPr="0034371F">
        <w:t>the</w:t>
      </w:r>
      <w:r w:rsidRPr="0034371F">
        <w:rPr>
          <w:spacing w:val="65"/>
        </w:rPr>
        <w:t xml:space="preserve"> </w:t>
      </w:r>
      <w:r w:rsidRPr="0034371F">
        <w:rPr>
          <w:spacing w:val="-1"/>
        </w:rPr>
        <w:t>current</w:t>
      </w:r>
      <w:r w:rsidRPr="0034371F">
        <w:t xml:space="preserve"> national dues.</w:t>
      </w:r>
      <w:r w:rsidRPr="0034371F">
        <w:rPr>
          <w:spacing w:val="60"/>
        </w:rPr>
        <w:t xml:space="preserve"> </w:t>
      </w:r>
      <w:r w:rsidRPr="0034371F">
        <w:t xml:space="preserve">New </w:t>
      </w:r>
      <w:r w:rsidRPr="0034371F">
        <w:rPr>
          <w:spacing w:val="-1"/>
        </w:rPr>
        <w:t>member</w:t>
      </w:r>
      <w:r w:rsidRPr="0034371F">
        <w:rPr>
          <w:spacing w:val="-2"/>
        </w:rPr>
        <w:t xml:space="preserve"> </w:t>
      </w:r>
      <w:r w:rsidRPr="0034371F">
        <w:t>dues will be</w:t>
      </w:r>
      <w:r w:rsidRPr="0034371F">
        <w:rPr>
          <w:spacing w:val="1"/>
        </w:rPr>
        <w:t xml:space="preserve"> </w:t>
      </w:r>
      <w:r w:rsidRPr="0034371F">
        <w:rPr>
          <w:spacing w:val="-1"/>
        </w:rPr>
        <w:t>half</w:t>
      </w:r>
      <w:r w:rsidRPr="0034371F">
        <w:rPr>
          <w:spacing w:val="2"/>
        </w:rPr>
        <w:t xml:space="preserve"> </w:t>
      </w:r>
      <w:r w:rsidRPr="0034371F">
        <w:t>of</w:t>
      </w:r>
      <w:r w:rsidRPr="0034371F">
        <w:rPr>
          <w:spacing w:val="-1"/>
        </w:rPr>
        <w:t xml:space="preserve"> </w:t>
      </w:r>
      <w:r w:rsidRPr="0034371F">
        <w:t xml:space="preserve">the </w:t>
      </w:r>
      <w:r w:rsidRPr="0034371F">
        <w:rPr>
          <w:spacing w:val="-1"/>
        </w:rPr>
        <w:t>renewal</w:t>
      </w:r>
      <w:r w:rsidRPr="0034371F">
        <w:rPr>
          <w:spacing w:val="35"/>
        </w:rPr>
        <w:t xml:space="preserve"> </w:t>
      </w:r>
      <w:r w:rsidRPr="0034371F">
        <w:rPr>
          <w:spacing w:val="-1"/>
        </w:rPr>
        <w:t>membership.</w:t>
      </w:r>
      <w:r w:rsidRPr="0034371F">
        <w:t xml:space="preserve">  A </w:t>
      </w:r>
      <w:r w:rsidRPr="0034371F">
        <w:rPr>
          <w:spacing w:val="-1"/>
        </w:rPr>
        <w:t>late</w:t>
      </w:r>
      <w:r w:rsidRPr="0034371F">
        <w:t xml:space="preserve"> </w:t>
      </w:r>
      <w:r w:rsidRPr="0034371F">
        <w:rPr>
          <w:spacing w:val="-1"/>
        </w:rPr>
        <w:t>fee</w:t>
      </w:r>
      <w:r w:rsidRPr="0034371F">
        <w:rPr>
          <w:spacing w:val="1"/>
        </w:rPr>
        <w:t xml:space="preserve"> </w:t>
      </w:r>
      <w:r w:rsidRPr="0034371F">
        <w:t>of</w:t>
      </w:r>
      <w:r w:rsidRPr="0034371F">
        <w:rPr>
          <w:spacing w:val="-1"/>
        </w:rPr>
        <w:t xml:space="preserve"> </w:t>
      </w:r>
      <w:r w:rsidRPr="0034371F">
        <w:t>$10 will be</w:t>
      </w:r>
      <w:r w:rsidRPr="0034371F">
        <w:rPr>
          <w:spacing w:val="-1"/>
        </w:rPr>
        <w:t xml:space="preserve"> assessed</w:t>
      </w:r>
      <w:r w:rsidRPr="0034371F">
        <w:t xml:space="preserve"> </w:t>
      </w:r>
      <w:r w:rsidRPr="0034371F">
        <w:rPr>
          <w:spacing w:val="1"/>
        </w:rPr>
        <w:t>to</w:t>
      </w:r>
      <w:r w:rsidRPr="0034371F">
        <w:t xml:space="preserve"> </w:t>
      </w:r>
      <w:r w:rsidRPr="0034371F">
        <w:rPr>
          <w:spacing w:val="-1"/>
        </w:rPr>
        <w:t>all</w:t>
      </w:r>
      <w:r w:rsidRPr="0034371F">
        <w:rPr>
          <w:spacing w:val="1"/>
        </w:rPr>
        <w:t xml:space="preserve"> </w:t>
      </w:r>
      <w:r w:rsidRPr="0034371F">
        <w:rPr>
          <w:spacing w:val="-1"/>
        </w:rPr>
        <w:t>current</w:t>
      </w:r>
      <w:r w:rsidRPr="0034371F">
        <w:t xml:space="preserve"> members who</w:t>
      </w:r>
      <w:r w:rsidRPr="0034371F">
        <w:rPr>
          <w:spacing w:val="55"/>
        </w:rPr>
        <w:t xml:space="preserve"> </w:t>
      </w:r>
      <w:r w:rsidRPr="0034371F">
        <w:t>submit their</w:t>
      </w:r>
      <w:r w:rsidRPr="0034371F">
        <w:rPr>
          <w:spacing w:val="-1"/>
        </w:rPr>
        <w:t xml:space="preserve"> membership</w:t>
      </w:r>
      <w:r w:rsidRPr="0034371F">
        <w:t xml:space="preserve"> </w:t>
      </w:r>
      <w:r w:rsidRPr="0034371F">
        <w:rPr>
          <w:spacing w:val="-1"/>
        </w:rPr>
        <w:t>dues</w:t>
      </w:r>
      <w:r w:rsidRPr="0034371F">
        <w:t xml:space="preserve"> </w:t>
      </w:r>
      <w:r w:rsidRPr="0034371F">
        <w:rPr>
          <w:spacing w:val="-1"/>
        </w:rPr>
        <w:t>after</w:t>
      </w:r>
      <w:r w:rsidRPr="0034371F">
        <w:rPr>
          <w:spacing w:val="-2"/>
        </w:rPr>
        <w:t xml:space="preserve"> </w:t>
      </w:r>
      <w:r w:rsidRPr="0034371F">
        <w:t>the</w:t>
      </w:r>
      <w:r w:rsidRPr="0034371F">
        <w:rPr>
          <w:spacing w:val="-1"/>
        </w:rPr>
        <w:t xml:space="preserve"> state’s</w:t>
      </w:r>
      <w:r w:rsidRPr="0034371F">
        <w:t xml:space="preserve"> </w:t>
      </w:r>
      <w:r w:rsidRPr="0034371F">
        <w:rPr>
          <w:spacing w:val="-1"/>
        </w:rPr>
        <w:t>set</w:t>
      </w:r>
      <w:r w:rsidRPr="0034371F">
        <w:rPr>
          <w:spacing w:val="2"/>
        </w:rPr>
        <w:t xml:space="preserve"> </w:t>
      </w:r>
      <w:r w:rsidRPr="0034371F">
        <w:rPr>
          <w:spacing w:val="-1"/>
        </w:rPr>
        <w:t>deadline and</w:t>
      </w:r>
      <w:r w:rsidRPr="0034371F">
        <w:t xml:space="preserve"> up to</w:t>
      </w:r>
      <w:r w:rsidRPr="0034371F">
        <w:rPr>
          <w:spacing w:val="65"/>
        </w:rPr>
        <w:t xml:space="preserve"> </w:t>
      </w:r>
      <w:r w:rsidRPr="0034371F">
        <w:t>January</w:t>
      </w:r>
      <w:r w:rsidRPr="0034371F">
        <w:rPr>
          <w:spacing w:val="-5"/>
        </w:rPr>
        <w:t xml:space="preserve"> </w:t>
      </w:r>
      <w:r w:rsidRPr="0034371F">
        <w:t>15.</w:t>
      </w:r>
    </w:p>
    <w:p w:rsidRPr="0034371F" w:rsidR="00E17756" w:rsidP="00D57BBA" w:rsidRDefault="00E17756" w14:paraId="768CCCA8" w14:textId="77777777">
      <w:pPr>
        <w:pStyle w:val="BodyText"/>
        <w:kinsoku w:val="0"/>
        <w:overflowPunct w:val="0"/>
        <w:spacing w:before="2"/>
        <w:ind w:left="0" w:firstLine="0"/>
      </w:pPr>
    </w:p>
    <w:p w:rsidRPr="0034371F" w:rsidR="00E17756" w:rsidP="00D57BBA" w:rsidRDefault="00E17756" w14:paraId="12942E90" w14:textId="77777777">
      <w:pPr>
        <w:pStyle w:val="BodyText"/>
        <w:numPr>
          <w:ilvl w:val="1"/>
          <w:numId w:val="13"/>
        </w:numPr>
        <w:tabs>
          <w:tab w:val="left" w:pos="1701"/>
        </w:tabs>
        <w:kinsoku w:val="0"/>
        <w:overflowPunct w:val="0"/>
        <w:ind w:left="1080"/>
        <w:rPr>
          <w:spacing w:val="-1"/>
        </w:rPr>
      </w:pPr>
      <w:r w:rsidRPr="0034371F">
        <w:rPr>
          <w:spacing w:val="-1"/>
        </w:rPr>
        <w:t>Regional</w:t>
      </w:r>
      <w:r w:rsidRPr="0034371F">
        <w:t xml:space="preserve"> </w:t>
      </w:r>
      <w:r w:rsidRPr="0034371F">
        <w:rPr>
          <w:spacing w:val="-1"/>
        </w:rPr>
        <w:t>Representatives</w:t>
      </w:r>
      <w:r w:rsidRPr="0034371F">
        <w:rPr>
          <w:spacing w:val="3"/>
        </w:rPr>
        <w:t xml:space="preserve"> </w:t>
      </w:r>
      <w:r w:rsidRPr="0034371F">
        <w:t xml:space="preserve">will </w:t>
      </w:r>
      <w:r w:rsidRPr="0034371F">
        <w:rPr>
          <w:spacing w:val="-1"/>
        </w:rPr>
        <w:t>serve as</w:t>
      </w:r>
      <w:r w:rsidRPr="0034371F">
        <w:t xml:space="preserve"> members of</w:t>
      </w:r>
      <w:r w:rsidRPr="0034371F">
        <w:rPr>
          <w:spacing w:val="-2"/>
        </w:rPr>
        <w:t xml:space="preserve"> </w:t>
      </w:r>
      <w:r w:rsidRPr="0034371F">
        <w:t>this</w:t>
      </w:r>
      <w:r w:rsidRPr="0034371F">
        <w:rPr>
          <w:spacing w:val="1"/>
        </w:rPr>
        <w:t xml:space="preserve"> </w:t>
      </w:r>
      <w:r w:rsidRPr="0034371F">
        <w:rPr>
          <w:spacing w:val="-1"/>
        </w:rPr>
        <w:t>Committee.</w:t>
      </w:r>
    </w:p>
    <w:p w:rsidRPr="0034371F" w:rsidR="00E17756" w:rsidP="00D57BBA" w:rsidRDefault="00E17756" w14:paraId="59CB0295" w14:textId="77777777">
      <w:pPr>
        <w:pStyle w:val="BodyText"/>
        <w:kinsoku w:val="0"/>
        <w:overflowPunct w:val="0"/>
        <w:ind w:left="0" w:firstLine="0"/>
      </w:pPr>
    </w:p>
    <w:p w:rsidRPr="0034371F" w:rsidR="00E17756" w:rsidP="00D57BBA" w:rsidRDefault="00E17756" w14:paraId="5C2EF7C7" w14:textId="432CC124">
      <w:pPr>
        <w:pStyle w:val="BodyText"/>
        <w:numPr>
          <w:ilvl w:val="1"/>
          <w:numId w:val="13"/>
        </w:numPr>
        <w:tabs>
          <w:tab w:val="left" w:pos="1701"/>
        </w:tabs>
        <w:kinsoku w:val="0"/>
        <w:overflowPunct w:val="0"/>
        <w:ind w:left="1080"/>
      </w:pPr>
      <w:r w:rsidRPr="0034371F">
        <w:rPr>
          <w:spacing w:val="-1"/>
        </w:rPr>
        <w:t>Members</w:t>
      </w:r>
      <w:r w:rsidRPr="0034371F">
        <w:t xml:space="preserve"> </w:t>
      </w:r>
      <w:r w:rsidRPr="0034371F">
        <w:rPr>
          <w:spacing w:val="-1"/>
        </w:rPr>
        <w:t xml:space="preserve">are </w:t>
      </w:r>
      <w:r w:rsidRPr="0034371F">
        <w:t>to promote</w:t>
      </w:r>
      <w:r w:rsidRPr="0034371F">
        <w:rPr>
          <w:spacing w:val="1"/>
        </w:rPr>
        <w:t xml:space="preserve"> </w:t>
      </w:r>
      <w:r w:rsidRPr="0034371F">
        <w:rPr>
          <w:spacing w:val="-1"/>
        </w:rPr>
        <w:t>and</w:t>
      </w:r>
      <w:r w:rsidRPr="0034371F">
        <w:t xml:space="preserve"> </w:t>
      </w:r>
      <w:r w:rsidRPr="0034371F">
        <w:rPr>
          <w:spacing w:val="-1"/>
        </w:rPr>
        <w:t xml:space="preserve">encourage </w:t>
      </w:r>
      <w:r w:rsidRPr="0034371F">
        <w:t xml:space="preserve">membership on a </w:t>
      </w:r>
      <w:r w:rsidRPr="0034371F">
        <w:rPr>
          <w:spacing w:val="-1"/>
        </w:rPr>
        <w:t xml:space="preserve">state-wide </w:t>
      </w:r>
      <w:r w:rsidRPr="0034371F">
        <w:t>basis.</w:t>
      </w:r>
    </w:p>
    <w:p w:rsidRPr="0034371F" w:rsidR="008B5D8C" w:rsidP="00D57BBA" w:rsidRDefault="008B5D8C" w14:paraId="345BBB96" w14:textId="77777777">
      <w:pPr>
        <w:pStyle w:val="ListParagraph"/>
      </w:pPr>
    </w:p>
    <w:p w:rsidRPr="0034371F" w:rsidR="00E17756" w:rsidP="0081231B" w:rsidRDefault="00E17756" w14:paraId="25FC0D86" w14:textId="77777777">
      <w:pPr>
        <w:pStyle w:val="BodyText"/>
        <w:numPr>
          <w:ilvl w:val="1"/>
          <w:numId w:val="13"/>
        </w:numPr>
        <w:tabs>
          <w:tab w:val="left" w:pos="1401"/>
        </w:tabs>
        <w:kinsoku w:val="0"/>
        <w:overflowPunct w:val="0"/>
        <w:spacing w:before="52"/>
        <w:ind w:left="1080"/>
      </w:pPr>
      <w:r w:rsidRPr="0034371F">
        <w:rPr>
          <w:spacing w:val="-1"/>
        </w:rPr>
        <w:t>Develop</w:t>
      </w:r>
      <w:r w:rsidRPr="0034371F">
        <w:t xml:space="preserve"> promotional </w:t>
      </w:r>
      <w:r w:rsidRPr="0034371F">
        <w:rPr>
          <w:spacing w:val="-1"/>
        </w:rPr>
        <w:t>literature</w:t>
      </w:r>
      <w:r w:rsidRPr="0034371F">
        <w:rPr>
          <w:spacing w:val="-2"/>
        </w:rPr>
        <w:t xml:space="preserve"> </w:t>
      </w:r>
      <w:r w:rsidRPr="0034371F">
        <w:t>to encourage</w:t>
      </w:r>
      <w:r w:rsidRPr="0034371F">
        <w:rPr>
          <w:spacing w:val="-1"/>
        </w:rPr>
        <w:t xml:space="preserve"> </w:t>
      </w:r>
      <w:r w:rsidRPr="0034371F">
        <w:t>membership.</w:t>
      </w:r>
    </w:p>
    <w:p w:rsidRPr="0034371F" w:rsidR="00E17756" w:rsidP="0081231B" w:rsidRDefault="00E17756" w14:paraId="519F9E3A" w14:textId="77777777">
      <w:pPr>
        <w:pStyle w:val="BodyText"/>
        <w:kinsoku w:val="0"/>
        <w:overflowPunct w:val="0"/>
        <w:ind w:left="0" w:firstLine="0"/>
      </w:pPr>
    </w:p>
    <w:p w:rsidRPr="0034371F" w:rsidR="00E17756" w:rsidP="0081231B" w:rsidRDefault="00E17756" w14:paraId="7385FB06" w14:textId="77777777">
      <w:pPr>
        <w:pStyle w:val="BodyText"/>
        <w:numPr>
          <w:ilvl w:val="1"/>
          <w:numId w:val="13"/>
        </w:numPr>
        <w:tabs>
          <w:tab w:val="left" w:pos="1401"/>
        </w:tabs>
        <w:kinsoku w:val="0"/>
        <w:overflowPunct w:val="0"/>
        <w:ind w:left="1080" w:right="1146"/>
        <w:rPr>
          <w:spacing w:val="-1"/>
        </w:rPr>
      </w:pPr>
      <w:r w:rsidRPr="0034371F">
        <w:rPr>
          <w:spacing w:val="-1"/>
        </w:rPr>
        <w:t>Keep</w:t>
      </w:r>
      <w:r w:rsidRPr="0034371F">
        <w:t xml:space="preserve"> </w:t>
      </w:r>
      <w:r w:rsidRPr="0034371F">
        <w:rPr>
          <w:spacing w:val="-1"/>
        </w:rPr>
        <w:t>President</w:t>
      </w:r>
      <w:r w:rsidRPr="0034371F">
        <w:t xml:space="preserve"> </w:t>
      </w:r>
      <w:r w:rsidRPr="0034371F">
        <w:rPr>
          <w:spacing w:val="-1"/>
        </w:rPr>
        <w:t>informed</w:t>
      </w:r>
      <w:r w:rsidRPr="0034371F">
        <w:rPr>
          <w:spacing w:val="2"/>
        </w:rPr>
        <w:t xml:space="preserve"> </w:t>
      </w:r>
      <w:r w:rsidRPr="0034371F">
        <w:rPr>
          <w:spacing w:val="-1"/>
        </w:rPr>
        <w:t>as</w:t>
      </w:r>
      <w:r w:rsidRPr="0034371F">
        <w:t xml:space="preserve"> to </w:t>
      </w:r>
      <w:r w:rsidRPr="0034371F">
        <w:rPr>
          <w:spacing w:val="-1"/>
        </w:rPr>
        <w:t>current</w:t>
      </w:r>
      <w:r w:rsidRPr="0034371F">
        <w:t xml:space="preserve"> membership to </w:t>
      </w:r>
      <w:r w:rsidRPr="0034371F">
        <w:rPr>
          <w:spacing w:val="-1"/>
        </w:rPr>
        <w:t xml:space="preserve">assure </w:t>
      </w:r>
      <w:r w:rsidRPr="0034371F">
        <w:t>that</w:t>
      </w:r>
      <w:r w:rsidRPr="0034371F">
        <w:rPr>
          <w:spacing w:val="2"/>
        </w:rPr>
        <w:t xml:space="preserve"> </w:t>
      </w:r>
      <w:r w:rsidRPr="0034371F">
        <w:rPr>
          <w:spacing w:val="-1"/>
        </w:rPr>
        <w:t>new</w:t>
      </w:r>
      <w:r w:rsidRPr="0034371F">
        <w:rPr>
          <w:spacing w:val="59"/>
        </w:rPr>
        <w:t xml:space="preserve"> </w:t>
      </w:r>
      <w:r w:rsidRPr="0034371F">
        <w:rPr>
          <w:spacing w:val="-1"/>
        </w:rPr>
        <w:t>members</w:t>
      </w:r>
      <w:r w:rsidRPr="0034371F">
        <w:t xml:space="preserve"> </w:t>
      </w:r>
      <w:r w:rsidRPr="0034371F">
        <w:rPr>
          <w:spacing w:val="-1"/>
        </w:rPr>
        <w:t xml:space="preserve">are </w:t>
      </w:r>
      <w:r w:rsidRPr="0034371F">
        <w:t>being</w:t>
      </w:r>
      <w:r w:rsidRPr="0034371F">
        <w:rPr>
          <w:spacing w:val="-2"/>
        </w:rPr>
        <w:t xml:space="preserve"> </w:t>
      </w:r>
      <w:r w:rsidRPr="0034371F">
        <w:t xml:space="preserve">placed on </w:t>
      </w:r>
      <w:r w:rsidRPr="0034371F">
        <w:rPr>
          <w:spacing w:val="-1"/>
        </w:rPr>
        <w:t>committees.</w:t>
      </w:r>
    </w:p>
    <w:p w:rsidRPr="0034371F" w:rsidR="00E17756" w:rsidP="0081231B" w:rsidRDefault="00E17756" w14:paraId="75FBFADB" w14:textId="77777777">
      <w:pPr>
        <w:pStyle w:val="BodyText"/>
        <w:kinsoku w:val="0"/>
        <w:overflowPunct w:val="0"/>
        <w:ind w:left="0" w:firstLine="0"/>
      </w:pPr>
    </w:p>
    <w:p w:rsidRPr="0034371F" w:rsidR="00E17756" w:rsidP="0081231B" w:rsidRDefault="00E17756" w14:paraId="5ED39021" w14:textId="77777777">
      <w:pPr>
        <w:pStyle w:val="BodyText"/>
        <w:numPr>
          <w:ilvl w:val="1"/>
          <w:numId w:val="13"/>
        </w:numPr>
        <w:tabs>
          <w:tab w:val="left" w:pos="1401"/>
        </w:tabs>
        <w:kinsoku w:val="0"/>
        <w:overflowPunct w:val="0"/>
        <w:ind w:left="1080" w:right="498"/>
      </w:pPr>
      <w:r w:rsidRPr="0034371F">
        <w:rPr>
          <w:spacing w:val="-1"/>
        </w:rPr>
        <w:t xml:space="preserve">Be </w:t>
      </w:r>
      <w:r w:rsidRPr="0034371F">
        <w:t xml:space="preserve">responsible </w:t>
      </w:r>
      <w:r w:rsidRPr="0034371F">
        <w:rPr>
          <w:spacing w:val="-1"/>
        </w:rPr>
        <w:t xml:space="preserve">for </w:t>
      </w:r>
      <w:r w:rsidRPr="0034371F">
        <w:t>distributing</w:t>
      </w:r>
      <w:r w:rsidRPr="0034371F">
        <w:rPr>
          <w:spacing w:val="-3"/>
        </w:rPr>
        <w:t xml:space="preserve"> </w:t>
      </w:r>
      <w:r w:rsidRPr="0034371F">
        <w:rPr>
          <w:spacing w:val="-1"/>
        </w:rPr>
        <w:t>personal</w:t>
      </w:r>
      <w:r w:rsidRPr="0034371F">
        <w:t xml:space="preserve"> </w:t>
      </w:r>
      <w:r w:rsidRPr="0034371F">
        <w:rPr>
          <w:spacing w:val="-1"/>
        </w:rPr>
        <w:t>membership</w:t>
      </w:r>
      <w:r w:rsidRPr="0034371F">
        <w:t xml:space="preserve"> data</w:t>
      </w:r>
      <w:r w:rsidRPr="0034371F">
        <w:rPr>
          <w:spacing w:val="-1"/>
        </w:rPr>
        <w:t xml:space="preserve"> sheets</w:t>
      </w:r>
      <w:r w:rsidRPr="0034371F">
        <w:t xml:space="preserve"> to</w:t>
      </w:r>
      <w:r w:rsidRPr="0034371F">
        <w:rPr>
          <w:spacing w:val="1"/>
        </w:rPr>
        <w:t xml:space="preserve"> </w:t>
      </w:r>
      <w:r w:rsidRPr="0034371F">
        <w:rPr>
          <w:spacing w:val="-1"/>
        </w:rPr>
        <w:t>Regional</w:t>
      </w:r>
      <w:r w:rsidRPr="0034371F">
        <w:rPr>
          <w:spacing w:val="61"/>
        </w:rPr>
        <w:t xml:space="preserve"> </w:t>
      </w:r>
      <w:r w:rsidRPr="0034371F">
        <w:rPr>
          <w:spacing w:val="-1"/>
        </w:rPr>
        <w:t>Representatives</w:t>
      </w:r>
      <w:r w:rsidRPr="0034371F">
        <w:t xml:space="preserve"> to be</w:t>
      </w:r>
      <w:r w:rsidRPr="0034371F">
        <w:rPr>
          <w:spacing w:val="1"/>
        </w:rPr>
        <w:t xml:space="preserve"> </w:t>
      </w:r>
      <w:r w:rsidRPr="0034371F">
        <w:t xml:space="preserve">completed </w:t>
      </w:r>
      <w:r w:rsidRPr="0034371F">
        <w:rPr>
          <w:spacing w:val="1"/>
        </w:rPr>
        <w:t>by</w:t>
      </w:r>
      <w:r w:rsidRPr="0034371F">
        <w:rPr>
          <w:spacing w:val="-3"/>
        </w:rPr>
        <w:t xml:space="preserve"> </w:t>
      </w:r>
      <w:r w:rsidRPr="0034371F">
        <w:rPr>
          <w:spacing w:val="-1"/>
        </w:rPr>
        <w:t>all</w:t>
      </w:r>
      <w:r w:rsidRPr="0034371F">
        <w:t xml:space="preserve"> </w:t>
      </w:r>
      <w:r w:rsidRPr="0034371F">
        <w:rPr>
          <w:spacing w:val="-1"/>
        </w:rPr>
        <w:t>members</w:t>
      </w:r>
      <w:r w:rsidRPr="0034371F">
        <w:rPr>
          <w:spacing w:val="1"/>
        </w:rPr>
        <w:t xml:space="preserve"> </w:t>
      </w:r>
      <w:r w:rsidRPr="0034371F">
        <w:rPr>
          <w:spacing w:val="-1"/>
        </w:rPr>
        <w:t>and</w:t>
      </w:r>
      <w:r w:rsidRPr="0034371F">
        <w:rPr>
          <w:spacing w:val="1"/>
        </w:rPr>
        <w:t xml:space="preserve"> </w:t>
      </w:r>
      <w:r w:rsidRPr="0034371F">
        <w:rPr>
          <w:spacing w:val="-1"/>
        </w:rPr>
        <w:t>Returned</w:t>
      </w:r>
      <w:r w:rsidRPr="0034371F">
        <w:t xml:space="preserve"> to</w:t>
      </w:r>
      <w:r w:rsidRPr="0034371F">
        <w:rPr>
          <w:spacing w:val="53"/>
        </w:rPr>
        <w:t xml:space="preserve"> </w:t>
      </w:r>
      <w:r w:rsidRPr="0034371F">
        <w:rPr>
          <w:spacing w:val="-1"/>
        </w:rPr>
        <w:t>representatives</w:t>
      </w:r>
      <w:r w:rsidRPr="0034371F">
        <w:t xml:space="preserve"> </w:t>
      </w:r>
      <w:r w:rsidRPr="0034371F">
        <w:rPr>
          <w:spacing w:val="2"/>
        </w:rPr>
        <w:t>by</w:t>
      </w:r>
      <w:r w:rsidRPr="0034371F">
        <w:rPr>
          <w:spacing w:val="-5"/>
        </w:rPr>
        <w:t xml:space="preserve"> </w:t>
      </w:r>
      <w:r w:rsidRPr="0034371F">
        <w:t>due</w:t>
      </w:r>
      <w:r w:rsidRPr="0034371F">
        <w:rPr>
          <w:spacing w:val="-1"/>
        </w:rPr>
        <w:t xml:space="preserve"> </w:t>
      </w:r>
      <w:r w:rsidRPr="0034371F">
        <w:t>date.</w:t>
      </w:r>
    </w:p>
    <w:p w:rsidRPr="0034371F" w:rsidR="00E17756" w:rsidP="0081231B" w:rsidRDefault="00E17756" w14:paraId="754D2378" w14:textId="77777777">
      <w:pPr>
        <w:pStyle w:val="BodyText"/>
        <w:kinsoku w:val="0"/>
        <w:overflowPunct w:val="0"/>
        <w:ind w:left="0" w:firstLine="0"/>
      </w:pPr>
    </w:p>
    <w:p w:rsidRPr="0034371F" w:rsidR="00E17756" w:rsidP="0081231B" w:rsidRDefault="00E17756" w14:paraId="2B56987F" w14:textId="3660D72F">
      <w:pPr>
        <w:pStyle w:val="BodyText"/>
        <w:numPr>
          <w:ilvl w:val="1"/>
          <w:numId w:val="13"/>
        </w:numPr>
        <w:tabs>
          <w:tab w:val="left" w:pos="1401"/>
        </w:tabs>
        <w:kinsoku w:val="0"/>
        <w:overflowPunct w:val="0"/>
        <w:ind w:left="1080" w:right="526"/>
        <w:rPr>
          <w:spacing w:val="1"/>
        </w:rPr>
      </w:pPr>
      <w:r w:rsidRPr="0034371F">
        <w:rPr>
          <w:spacing w:val="-1"/>
        </w:rPr>
        <w:t xml:space="preserve">Be </w:t>
      </w:r>
      <w:r w:rsidRPr="0034371F">
        <w:t xml:space="preserve">responsible </w:t>
      </w:r>
      <w:r w:rsidRPr="0034371F">
        <w:rPr>
          <w:spacing w:val="-1"/>
        </w:rPr>
        <w:t>for</w:t>
      </w:r>
      <w:r w:rsidRPr="0034371F">
        <w:rPr>
          <w:spacing w:val="1"/>
        </w:rPr>
        <w:t xml:space="preserve"> </w:t>
      </w:r>
      <w:r w:rsidRPr="0034371F">
        <w:t>corresponding</w:t>
      </w:r>
      <w:r w:rsidRPr="0034371F">
        <w:rPr>
          <w:spacing w:val="-2"/>
        </w:rPr>
        <w:t xml:space="preserve"> </w:t>
      </w:r>
      <w:r w:rsidRPr="0034371F">
        <w:t xml:space="preserve">with </w:t>
      </w:r>
      <w:r w:rsidRPr="0034371F">
        <w:rPr>
          <w:spacing w:val="-1"/>
        </w:rPr>
        <w:t>treasurer</w:t>
      </w:r>
      <w:r w:rsidRPr="0034371F">
        <w:t xml:space="preserve"> to</w:t>
      </w:r>
      <w:r w:rsidRPr="0034371F">
        <w:rPr>
          <w:spacing w:val="1"/>
        </w:rPr>
        <w:t xml:space="preserve"> </w:t>
      </w:r>
      <w:r w:rsidRPr="0034371F">
        <w:t>make</w:t>
      </w:r>
      <w:r w:rsidRPr="0034371F">
        <w:rPr>
          <w:spacing w:val="-2"/>
        </w:rPr>
        <w:t xml:space="preserve"> </w:t>
      </w:r>
      <w:r w:rsidRPr="0034371F">
        <w:t>$</w:t>
      </w:r>
      <w:r w:rsidRPr="0034371F" w:rsidR="002A1DC2">
        <w:t xml:space="preserve">100 </w:t>
      </w:r>
      <w:r w:rsidRPr="0034371F" w:rsidR="002A1DC2">
        <w:rPr>
          <w:spacing w:val="2"/>
        </w:rPr>
        <w:t>donation</w:t>
      </w:r>
      <w:r w:rsidRPr="0034371F">
        <w:t xml:space="preserve"> to</w:t>
      </w:r>
      <w:r w:rsidRPr="0034371F">
        <w:rPr>
          <w:spacing w:val="29"/>
        </w:rPr>
        <w:t xml:space="preserve"> </w:t>
      </w:r>
      <w:r w:rsidRPr="0034371F">
        <w:rPr>
          <w:spacing w:val="-1"/>
        </w:rPr>
        <w:t xml:space="preserve">Louisiana </w:t>
      </w:r>
      <w:r w:rsidRPr="0034371F">
        <w:t>4-H</w:t>
      </w:r>
      <w:r w:rsidRPr="0034371F">
        <w:rPr>
          <w:spacing w:val="1"/>
        </w:rPr>
        <w:t xml:space="preserve"> </w:t>
      </w:r>
      <w:r w:rsidRPr="0034371F">
        <w:rPr>
          <w:spacing w:val="-1"/>
        </w:rPr>
        <w:t>Foundation</w:t>
      </w:r>
      <w:r w:rsidRPr="0034371F">
        <w:t xml:space="preserve"> in memory</w:t>
      </w:r>
      <w:r w:rsidRPr="0034371F">
        <w:rPr>
          <w:spacing w:val="-5"/>
        </w:rPr>
        <w:t xml:space="preserve"> </w:t>
      </w:r>
      <w:r w:rsidRPr="0034371F">
        <w:t>of</w:t>
      </w:r>
      <w:r w:rsidRPr="0034371F">
        <w:rPr>
          <w:spacing w:val="1"/>
        </w:rPr>
        <w:t xml:space="preserve"> </w:t>
      </w:r>
      <w:r w:rsidRPr="0034371F">
        <w:rPr>
          <w:spacing w:val="-1"/>
        </w:rPr>
        <w:t>all</w:t>
      </w:r>
      <w:r w:rsidRPr="0034371F">
        <w:t xml:space="preserve"> </w:t>
      </w:r>
      <w:r w:rsidRPr="0034371F">
        <w:rPr>
          <w:spacing w:val="-1"/>
        </w:rPr>
        <w:t>members</w:t>
      </w:r>
      <w:r w:rsidRPr="0034371F">
        <w:t xml:space="preserve"> </w:t>
      </w:r>
      <w:r w:rsidRPr="0034371F">
        <w:rPr>
          <w:spacing w:val="-1"/>
        </w:rPr>
        <w:t>and</w:t>
      </w:r>
      <w:r w:rsidRPr="0034371F">
        <w:t xml:space="preserve"> </w:t>
      </w:r>
      <w:r w:rsidRPr="0034371F">
        <w:rPr>
          <w:spacing w:val="-1"/>
        </w:rPr>
        <w:t>past</w:t>
      </w:r>
      <w:r w:rsidRPr="0034371F">
        <w:t xml:space="preserve"> members</w:t>
      </w:r>
      <w:r w:rsidRPr="0034371F">
        <w:rPr>
          <w:spacing w:val="53"/>
        </w:rPr>
        <w:t xml:space="preserve"> </w:t>
      </w:r>
      <w:r w:rsidRPr="0034371F">
        <w:rPr>
          <w:spacing w:val="-1"/>
        </w:rPr>
        <w:t>deceased</w:t>
      </w:r>
      <w:r w:rsidRPr="0034371F">
        <w:t xml:space="preserve"> during</w:t>
      </w:r>
      <w:r w:rsidRPr="0034371F">
        <w:rPr>
          <w:spacing w:val="-3"/>
        </w:rPr>
        <w:t xml:space="preserve"> </w:t>
      </w:r>
      <w:r w:rsidRPr="0034371F">
        <w:t>the</w:t>
      </w:r>
      <w:r w:rsidRPr="0034371F">
        <w:rPr>
          <w:spacing w:val="4"/>
        </w:rPr>
        <w:t xml:space="preserve"> </w:t>
      </w:r>
      <w:r w:rsidRPr="0034371F">
        <w:rPr>
          <w:spacing w:val="-2"/>
        </w:rPr>
        <w:t>year</w:t>
      </w:r>
      <w:r w:rsidRPr="0034371F">
        <w:rPr>
          <w:spacing w:val="1"/>
        </w:rPr>
        <w:t xml:space="preserve"> </w:t>
      </w:r>
      <w:r w:rsidRPr="0034371F">
        <w:t xml:space="preserve">who </w:t>
      </w:r>
      <w:r w:rsidRPr="0034371F">
        <w:rPr>
          <w:spacing w:val="-1"/>
        </w:rPr>
        <w:t xml:space="preserve">were </w:t>
      </w:r>
      <w:r w:rsidRPr="0034371F">
        <w:t>currently</w:t>
      </w:r>
      <w:r w:rsidRPr="0034371F">
        <w:rPr>
          <w:spacing w:val="-5"/>
        </w:rPr>
        <w:t xml:space="preserve"> </w:t>
      </w:r>
      <w:r w:rsidRPr="0034371F">
        <w:t xml:space="preserve">extension </w:t>
      </w:r>
      <w:r w:rsidRPr="0034371F">
        <w:rPr>
          <w:spacing w:val="-1"/>
        </w:rPr>
        <w:t>employees.</w:t>
      </w:r>
      <w:r w:rsidRPr="0034371F">
        <w:t xml:space="preserve"> </w:t>
      </w:r>
      <w:r w:rsidRPr="0034371F">
        <w:rPr>
          <w:spacing w:val="2"/>
        </w:rPr>
        <w:t xml:space="preserve"> </w:t>
      </w:r>
      <w:r w:rsidRPr="0034371F">
        <w:t>Also</w:t>
      </w:r>
      <w:r w:rsidRPr="0034371F">
        <w:rPr>
          <w:spacing w:val="4"/>
        </w:rPr>
        <w:t xml:space="preserve"> </w:t>
      </w:r>
      <w:r w:rsidRPr="0034371F">
        <w:t>be</w:t>
      </w:r>
      <w:r w:rsidRPr="0034371F">
        <w:rPr>
          <w:spacing w:val="41"/>
        </w:rPr>
        <w:t xml:space="preserve"> </w:t>
      </w:r>
      <w:r w:rsidRPr="0034371F">
        <w:rPr>
          <w:spacing w:val="-1"/>
        </w:rPr>
        <w:t>responsible</w:t>
      </w:r>
      <w:r w:rsidRPr="0034371F">
        <w:t xml:space="preserve"> to notify</w:t>
      </w:r>
      <w:r w:rsidRPr="0034371F">
        <w:rPr>
          <w:spacing w:val="-5"/>
        </w:rPr>
        <w:t xml:space="preserve"> </w:t>
      </w:r>
      <w:r w:rsidRPr="0034371F">
        <w:t xml:space="preserve">foundation in </w:t>
      </w:r>
      <w:r w:rsidRPr="0034371F">
        <w:rPr>
          <w:spacing w:val="-1"/>
        </w:rPr>
        <w:t>writing</w:t>
      </w:r>
      <w:r w:rsidRPr="0034371F">
        <w:rPr>
          <w:spacing w:val="-2"/>
        </w:rPr>
        <w:t xml:space="preserve"> </w:t>
      </w:r>
      <w:r w:rsidRPr="0034371F">
        <w:rPr>
          <w:spacing w:val="-1"/>
        </w:rPr>
        <w:t>names</w:t>
      </w:r>
      <w:r w:rsidRPr="0034371F">
        <w:rPr>
          <w:spacing w:val="1"/>
        </w:rPr>
        <w:t xml:space="preserve"> </w:t>
      </w:r>
      <w:r w:rsidRPr="0034371F">
        <w:t>of</w:t>
      </w:r>
      <w:r w:rsidRPr="0034371F">
        <w:rPr>
          <w:spacing w:val="-1"/>
        </w:rPr>
        <w:t xml:space="preserve"> deceased</w:t>
      </w:r>
      <w:r w:rsidRPr="0034371F">
        <w:t xml:space="preserve"> </w:t>
      </w:r>
      <w:r w:rsidRPr="0034371F">
        <w:rPr>
          <w:spacing w:val="2"/>
        </w:rPr>
        <w:t>by</w:t>
      </w:r>
      <w:r w:rsidRPr="0034371F">
        <w:rPr>
          <w:spacing w:val="-2"/>
        </w:rPr>
        <w:t xml:space="preserve"> </w:t>
      </w:r>
      <w:r w:rsidRPr="0034371F">
        <w:t>January</w:t>
      </w:r>
      <w:r w:rsidRPr="0034371F">
        <w:rPr>
          <w:spacing w:val="-5"/>
        </w:rPr>
        <w:t xml:space="preserve"> </w:t>
      </w:r>
      <w:r w:rsidRPr="0034371F">
        <w:rPr>
          <w:spacing w:val="1"/>
        </w:rPr>
        <w:t>1.</w:t>
      </w:r>
    </w:p>
    <w:p w:rsidRPr="0034371F" w:rsidR="00E17756" w:rsidP="0081231B" w:rsidRDefault="00E17756" w14:paraId="34251B2D" w14:textId="77777777">
      <w:pPr>
        <w:pStyle w:val="BodyText"/>
        <w:kinsoku w:val="0"/>
        <w:overflowPunct w:val="0"/>
        <w:spacing w:before="1"/>
        <w:ind w:left="0" w:firstLine="0"/>
      </w:pPr>
    </w:p>
    <w:p w:rsidRPr="0034371F" w:rsidR="00E17756" w:rsidP="0081231B" w:rsidRDefault="00E17756" w14:paraId="0E905B6D" w14:textId="1AB5D124">
      <w:pPr>
        <w:pStyle w:val="BodyText"/>
        <w:numPr>
          <w:ilvl w:val="1"/>
          <w:numId w:val="13"/>
        </w:numPr>
        <w:tabs>
          <w:tab w:val="left" w:pos="1401"/>
        </w:tabs>
        <w:kinsoku w:val="0"/>
        <w:overflowPunct w:val="0"/>
        <w:ind w:left="1080" w:right="498"/>
      </w:pPr>
      <w:r w:rsidRPr="0034371F">
        <w:rPr>
          <w:spacing w:val="-1"/>
        </w:rPr>
        <w:t xml:space="preserve">Coordinate </w:t>
      </w:r>
      <w:r w:rsidRPr="0034371F">
        <w:t xml:space="preserve">sponsorship of </w:t>
      </w:r>
      <w:r w:rsidRPr="0034371F">
        <w:rPr>
          <w:spacing w:val="-1"/>
        </w:rPr>
        <w:t>new</w:t>
      </w:r>
      <w:r w:rsidRPr="0034371F">
        <w:t xml:space="preserve"> </w:t>
      </w:r>
      <w:r w:rsidRPr="0034371F">
        <w:rPr>
          <w:spacing w:val="-1"/>
        </w:rPr>
        <w:t>agent</w:t>
      </w:r>
      <w:r w:rsidRPr="0034371F">
        <w:t xml:space="preserve"> </w:t>
      </w:r>
      <w:r w:rsidRPr="0034371F">
        <w:rPr>
          <w:spacing w:val="-1"/>
        </w:rPr>
        <w:t>reception</w:t>
      </w:r>
      <w:r w:rsidRPr="0034371F">
        <w:t xml:space="preserve"> or </w:t>
      </w:r>
      <w:r w:rsidRPr="0034371F">
        <w:rPr>
          <w:spacing w:val="-1"/>
        </w:rPr>
        <w:t>social</w:t>
      </w:r>
      <w:r w:rsidRPr="0034371F">
        <w:t xml:space="preserve"> at </w:t>
      </w:r>
      <w:r w:rsidRPr="0034371F">
        <w:rPr>
          <w:spacing w:val="-1"/>
        </w:rPr>
        <w:t>new</w:t>
      </w:r>
      <w:r w:rsidRPr="0034371F">
        <w:t xml:space="preserve"> Agent </w:t>
      </w:r>
      <w:r w:rsidRPr="0034371F">
        <w:rPr>
          <w:spacing w:val="-1"/>
        </w:rPr>
        <w:t>orientation</w:t>
      </w:r>
      <w:r w:rsidRPr="0034371F">
        <w:t xml:space="preserve"> </w:t>
      </w:r>
      <w:r w:rsidRPr="0034371F">
        <w:rPr>
          <w:spacing w:val="-1"/>
        </w:rPr>
        <w:t>annually.</w:t>
      </w:r>
      <w:r w:rsidRPr="0034371F">
        <w:t xml:space="preserve"> (This responsibility is dependent upon </w:t>
      </w:r>
      <w:r w:rsidRPr="0034371F" w:rsidR="002A1DC2">
        <w:t xml:space="preserve">the </w:t>
      </w:r>
      <w:r w:rsidRPr="0034371F" w:rsidR="002A1DC2">
        <w:rPr>
          <w:spacing w:val="-1"/>
        </w:rPr>
        <w:t>annual</w:t>
      </w:r>
      <w:r w:rsidRPr="0034371F">
        <w:t xml:space="preserve"> LAE4- HA</w:t>
      </w:r>
      <w:r w:rsidRPr="0034371F">
        <w:rPr>
          <w:spacing w:val="-1"/>
        </w:rPr>
        <w:t xml:space="preserve"> budget</w:t>
      </w:r>
      <w:r w:rsidRPr="0034371F">
        <w:t xml:space="preserve"> </w:t>
      </w:r>
      <w:r w:rsidRPr="0034371F">
        <w:rPr>
          <w:spacing w:val="-1"/>
        </w:rPr>
        <w:t>approval</w:t>
      </w:r>
      <w:r w:rsidRPr="0034371F">
        <w:t xml:space="preserve"> </w:t>
      </w:r>
      <w:r w:rsidRPr="0034371F">
        <w:rPr>
          <w:spacing w:val="-1"/>
        </w:rPr>
        <w:t>and</w:t>
      </w:r>
      <w:r w:rsidRPr="0034371F">
        <w:t xml:space="preserve"> vote.)</w:t>
      </w:r>
    </w:p>
    <w:p w:rsidRPr="0034371F" w:rsidR="00E17756" w:rsidRDefault="00E17756" w14:paraId="5310226A" w14:textId="77777777">
      <w:pPr>
        <w:pStyle w:val="BodyText"/>
        <w:kinsoku w:val="0"/>
        <w:overflowPunct w:val="0"/>
        <w:spacing w:before="5"/>
        <w:ind w:left="0" w:firstLine="0"/>
      </w:pPr>
    </w:p>
    <w:p w:rsidRPr="0034371F" w:rsidR="00E17756" w:rsidP="0077654C" w:rsidRDefault="00E17756" w14:paraId="2D0510BB" w14:textId="77777777">
      <w:pPr>
        <w:pStyle w:val="Heading3"/>
        <w:rPr>
          <w:b w:val="0"/>
          <w:bCs w:val="0"/>
        </w:rPr>
      </w:pPr>
      <w:bookmarkStart w:name="bookmark28" w:id="30"/>
      <w:bookmarkEnd w:id="30"/>
      <w:r w:rsidRPr="005C2A10">
        <w:rPr>
          <w:rStyle w:val="Heading3Char"/>
          <w:rFonts w:ascii="Times New Roman" w:hAnsi="Times New Roman"/>
          <w:b/>
          <w:bCs/>
          <w:sz w:val="28"/>
          <w:szCs w:val="28"/>
          <w:u w:val="single"/>
        </w:rPr>
        <w:t>PROFESSIONAL IMPROVEMENT COMMITTEE</w:t>
      </w:r>
      <w:r w:rsidRPr="0034371F">
        <w:rPr>
          <w:u w:val="thick"/>
        </w:rPr>
        <w:t>:</w:t>
      </w:r>
      <w:r w:rsidRPr="0034371F">
        <w:rPr>
          <w:spacing w:val="3"/>
          <w:u w:val="thick"/>
        </w:rPr>
        <w:t xml:space="preserve"> </w:t>
      </w:r>
      <w:r w:rsidRPr="0034371F">
        <w:rPr>
          <w:spacing w:val="-1"/>
          <w:u w:val="thick"/>
        </w:rPr>
        <w:t>(chairman</w:t>
      </w:r>
      <w:r w:rsidRPr="0034371F">
        <w:rPr>
          <w:u w:val="thick"/>
        </w:rPr>
        <w:t xml:space="preserve"> plus</w:t>
      </w:r>
      <w:r w:rsidRPr="0034371F">
        <w:rPr>
          <w:spacing w:val="-3"/>
          <w:u w:val="thick"/>
        </w:rPr>
        <w:t xml:space="preserve"> </w:t>
      </w:r>
      <w:r w:rsidRPr="0034371F">
        <w:rPr>
          <w:spacing w:val="-1"/>
          <w:u w:val="thick"/>
        </w:rPr>
        <w:t>members)</w:t>
      </w:r>
    </w:p>
    <w:p w:rsidRPr="0034371F" w:rsidR="00E17756" w:rsidRDefault="00E17756" w14:paraId="365F8FB4" w14:textId="77777777">
      <w:pPr>
        <w:pStyle w:val="BodyText"/>
        <w:kinsoku w:val="0"/>
        <w:overflowPunct w:val="0"/>
        <w:spacing w:before="7"/>
        <w:ind w:left="0" w:firstLine="0"/>
        <w:rPr>
          <w:b/>
          <w:bCs/>
          <w:sz w:val="17"/>
          <w:szCs w:val="17"/>
        </w:rPr>
      </w:pPr>
    </w:p>
    <w:p w:rsidRPr="0034371F" w:rsidR="00E17756" w:rsidP="0081231B" w:rsidRDefault="0081231B" w14:paraId="0B18C7F5" w14:textId="7D4C9DE2">
      <w:pPr>
        <w:pStyle w:val="BodyText"/>
        <w:numPr>
          <w:ilvl w:val="0"/>
          <w:numId w:val="12"/>
        </w:numPr>
        <w:tabs>
          <w:tab w:val="left" w:pos="1170"/>
          <w:tab w:val="left" w:pos="7341"/>
        </w:tabs>
        <w:kinsoku w:val="0"/>
        <w:overflowPunct w:val="0"/>
        <w:spacing w:before="69"/>
        <w:ind w:left="1040" w:right="578" w:hanging="320"/>
        <w:rPr>
          <w:spacing w:val="-1"/>
        </w:rPr>
      </w:pPr>
      <w:r w:rsidRPr="0034371F">
        <w:t xml:space="preserve">  </w:t>
      </w:r>
      <w:r w:rsidRPr="0034371F" w:rsidR="00E17756">
        <w:t xml:space="preserve">Make </w:t>
      </w:r>
      <w:r w:rsidRPr="0034371F" w:rsidR="00E17756">
        <w:rPr>
          <w:spacing w:val="-1"/>
        </w:rPr>
        <w:t>recommendations</w:t>
      </w:r>
      <w:r w:rsidRPr="0034371F" w:rsidR="00E17756">
        <w:t xml:space="preserve"> to Extension </w:t>
      </w:r>
      <w:r w:rsidRPr="0034371F" w:rsidR="00E17756">
        <w:rPr>
          <w:spacing w:val="-1"/>
        </w:rPr>
        <w:t>Administration</w:t>
      </w:r>
      <w:r w:rsidRPr="0034371F" w:rsidR="00E17756">
        <w:t xml:space="preserve"> on </w:t>
      </w:r>
      <w:r w:rsidRPr="0034371F" w:rsidR="00E17756">
        <w:rPr>
          <w:spacing w:val="-1"/>
        </w:rPr>
        <w:t xml:space="preserve">staff </w:t>
      </w:r>
      <w:r w:rsidRPr="0034371F" w:rsidR="0077654C">
        <w:rPr>
          <w:spacing w:val="-1"/>
        </w:rPr>
        <w:t>development,</w:t>
      </w:r>
      <w:r w:rsidRPr="0034371F" w:rsidR="0077654C">
        <w:t xml:space="preserve"> </w:t>
      </w:r>
      <w:r w:rsidRPr="0034371F" w:rsidR="0077654C">
        <w:tab/>
      </w:r>
      <w:r w:rsidRPr="0034371F" w:rsidR="00E17756">
        <w:rPr>
          <w:spacing w:val="-1"/>
        </w:rPr>
        <w:t>scholarships,</w:t>
      </w:r>
      <w:r w:rsidRPr="0034371F" w:rsidR="00E17756">
        <w:t xml:space="preserve"> </w:t>
      </w:r>
      <w:r w:rsidRPr="0034371F" w:rsidR="00E17756">
        <w:rPr>
          <w:spacing w:val="-1"/>
        </w:rPr>
        <w:t>advanced</w:t>
      </w:r>
      <w:r w:rsidRPr="0034371F" w:rsidR="00E17756">
        <w:t xml:space="preserve"> </w:t>
      </w:r>
      <w:r w:rsidRPr="0034371F" w:rsidR="00E17756">
        <w:rPr>
          <w:spacing w:val="-1"/>
        </w:rPr>
        <w:t>degrees</w:t>
      </w:r>
      <w:r w:rsidRPr="0034371F" w:rsidR="00E17756">
        <w:t xml:space="preserve"> </w:t>
      </w:r>
      <w:r w:rsidRPr="0034371F" w:rsidR="00E17756">
        <w:rPr>
          <w:spacing w:val="-1"/>
        </w:rPr>
        <w:t>and</w:t>
      </w:r>
      <w:r w:rsidRPr="0034371F" w:rsidR="00E17756">
        <w:t xml:space="preserve"> </w:t>
      </w:r>
      <w:r w:rsidRPr="0034371F" w:rsidR="00E17756">
        <w:rPr>
          <w:spacing w:val="-1"/>
        </w:rPr>
        <w:t>research.</w:t>
      </w:r>
    </w:p>
    <w:p w:rsidRPr="0034371F" w:rsidR="00E17756" w:rsidP="0081231B" w:rsidRDefault="00E17756" w14:paraId="50BBB421" w14:textId="77777777">
      <w:pPr>
        <w:pStyle w:val="BodyText"/>
        <w:kinsoku w:val="0"/>
        <w:overflowPunct w:val="0"/>
        <w:ind w:left="0" w:firstLine="0"/>
      </w:pPr>
    </w:p>
    <w:p w:rsidRPr="0034371F" w:rsidR="0081231B" w:rsidP="0081231B" w:rsidRDefault="0081231B" w14:paraId="40812EC7" w14:textId="77777777">
      <w:pPr>
        <w:pStyle w:val="BodyText"/>
        <w:numPr>
          <w:ilvl w:val="0"/>
          <w:numId w:val="12"/>
        </w:numPr>
        <w:tabs>
          <w:tab w:val="left" w:pos="900"/>
        </w:tabs>
        <w:kinsoku w:val="0"/>
        <w:overflowPunct w:val="0"/>
        <w:ind w:left="1080" w:right="1260" w:hanging="320"/>
      </w:pPr>
      <w:r w:rsidRPr="0034371F">
        <w:rPr>
          <w:spacing w:val="-1"/>
        </w:rPr>
        <w:t xml:space="preserve">    </w:t>
      </w:r>
      <w:r w:rsidRPr="0034371F" w:rsidR="00E17756">
        <w:rPr>
          <w:spacing w:val="-1"/>
        </w:rPr>
        <w:t>Offer</w:t>
      </w:r>
      <w:r w:rsidRPr="0034371F" w:rsidR="00E17756">
        <w:t xml:space="preserve"> </w:t>
      </w:r>
      <w:r w:rsidRPr="0034371F" w:rsidR="00E17756">
        <w:rPr>
          <w:spacing w:val="-1"/>
        </w:rPr>
        <w:t>support</w:t>
      </w:r>
      <w:r w:rsidRPr="0034371F" w:rsidR="00E17756">
        <w:t xml:space="preserve"> and </w:t>
      </w:r>
      <w:r w:rsidRPr="0034371F" w:rsidR="00E17756">
        <w:rPr>
          <w:spacing w:val="-1"/>
        </w:rPr>
        <w:t>suggestions</w:t>
      </w:r>
      <w:r w:rsidRPr="0034371F" w:rsidR="00E17756">
        <w:t xml:space="preserve"> to </w:t>
      </w:r>
      <w:r w:rsidRPr="0034371F" w:rsidR="00E17756">
        <w:rPr>
          <w:spacing w:val="-1"/>
        </w:rPr>
        <w:t>annual</w:t>
      </w:r>
      <w:r w:rsidRPr="0034371F" w:rsidR="00E17756">
        <w:t xml:space="preserve"> </w:t>
      </w:r>
      <w:r w:rsidRPr="0034371F" w:rsidR="00E17756">
        <w:rPr>
          <w:spacing w:val="-1"/>
        </w:rPr>
        <w:t>meeting</w:t>
      </w:r>
      <w:r w:rsidRPr="0034371F" w:rsidR="00E17756">
        <w:rPr>
          <w:spacing w:val="-3"/>
        </w:rPr>
        <w:t xml:space="preserve"> </w:t>
      </w:r>
      <w:r w:rsidRPr="0034371F" w:rsidR="00E17756">
        <w:t>committee</w:t>
      </w:r>
      <w:r w:rsidRPr="0034371F" w:rsidR="00E17756">
        <w:rPr>
          <w:spacing w:val="-1"/>
        </w:rPr>
        <w:t xml:space="preserve"> chair</w:t>
      </w:r>
      <w:r w:rsidRPr="0034371F" w:rsidR="00E17756">
        <w:t xml:space="preserve"> </w:t>
      </w:r>
    </w:p>
    <w:p w:rsidRPr="0034371F" w:rsidR="00E17756" w:rsidP="0081231B" w:rsidRDefault="0081231B" w14:paraId="4BFA43AF" w14:textId="1FCFBDF0">
      <w:pPr>
        <w:pStyle w:val="BodyText"/>
        <w:tabs>
          <w:tab w:val="left" w:pos="900"/>
        </w:tabs>
        <w:kinsoku w:val="0"/>
        <w:overflowPunct w:val="0"/>
        <w:ind w:left="1080" w:right="1260" w:firstLine="0"/>
      </w:pPr>
      <w:r w:rsidRPr="0034371F">
        <w:tab/>
      </w:r>
      <w:r w:rsidRPr="0034371F" w:rsidR="00E17756">
        <w:rPr>
          <w:spacing w:val="-1"/>
        </w:rPr>
        <w:t>who</w:t>
      </w:r>
      <w:r w:rsidRPr="0034371F">
        <w:rPr>
          <w:spacing w:val="73"/>
        </w:rPr>
        <w:t xml:space="preserve"> </w:t>
      </w:r>
      <w:r w:rsidRPr="0034371F" w:rsidR="00E17756">
        <w:rPr>
          <w:spacing w:val="-1"/>
        </w:rPr>
        <w:t>coordinates</w:t>
      </w:r>
      <w:r w:rsidRPr="0034371F" w:rsidR="00E17756">
        <w:t xml:space="preserve"> </w:t>
      </w:r>
      <w:r w:rsidRPr="0034371F" w:rsidR="00E17756">
        <w:rPr>
          <w:spacing w:val="-1"/>
        </w:rPr>
        <w:t>sessions</w:t>
      </w:r>
      <w:r w:rsidRPr="0034371F" w:rsidR="00E17756">
        <w:t xml:space="preserve"> </w:t>
      </w:r>
      <w:r w:rsidRPr="0034371F" w:rsidR="00E17756">
        <w:rPr>
          <w:spacing w:val="-1"/>
        </w:rPr>
        <w:t>and</w:t>
      </w:r>
      <w:r w:rsidRPr="0034371F" w:rsidR="00E17756">
        <w:rPr>
          <w:spacing w:val="2"/>
        </w:rPr>
        <w:t xml:space="preserve"> </w:t>
      </w:r>
      <w:r w:rsidRPr="0034371F" w:rsidR="00E17756">
        <w:t xml:space="preserve">exhibits </w:t>
      </w:r>
      <w:r w:rsidRPr="0034371F" w:rsidR="00E17756">
        <w:rPr>
          <w:spacing w:val="-1"/>
        </w:rPr>
        <w:t>using</w:t>
      </w:r>
      <w:r w:rsidRPr="0034371F" w:rsidR="00E17756">
        <w:rPr>
          <w:spacing w:val="-2"/>
        </w:rPr>
        <w:t xml:space="preserve"> </w:t>
      </w:r>
      <w:r w:rsidRPr="0034371F" w:rsidR="00E17756">
        <w:t>the PKRC model:</w:t>
      </w:r>
    </w:p>
    <w:p w:rsidRPr="0034371F" w:rsidR="00E17756" w:rsidP="0081231B" w:rsidRDefault="00E17756" w14:paraId="5B03676A" w14:textId="77777777">
      <w:pPr>
        <w:pStyle w:val="BodyText"/>
        <w:kinsoku w:val="0"/>
        <w:overflowPunct w:val="0"/>
        <w:ind w:left="0" w:firstLine="0"/>
      </w:pPr>
    </w:p>
    <w:p w:rsidRPr="0034371F" w:rsidR="00E17756" w:rsidP="0081231B" w:rsidRDefault="00E17756" w14:paraId="2CA33B5B" w14:textId="77777777">
      <w:pPr>
        <w:pStyle w:val="BodyText"/>
        <w:numPr>
          <w:ilvl w:val="1"/>
          <w:numId w:val="12"/>
        </w:numPr>
        <w:tabs>
          <w:tab w:val="left" w:pos="1941"/>
        </w:tabs>
        <w:kinsoku w:val="0"/>
        <w:overflowPunct w:val="0"/>
        <w:rPr>
          <w:spacing w:val="-1"/>
        </w:rPr>
      </w:pPr>
      <w:r w:rsidRPr="0034371F">
        <w:t xml:space="preserve">Assist in </w:t>
      </w:r>
      <w:r w:rsidRPr="0034371F">
        <w:rPr>
          <w:spacing w:val="-1"/>
        </w:rPr>
        <w:t>recruitment</w:t>
      </w:r>
      <w:r w:rsidRPr="0034371F">
        <w:t xml:space="preserve"> of </w:t>
      </w:r>
      <w:r w:rsidRPr="0034371F">
        <w:rPr>
          <w:spacing w:val="-1"/>
        </w:rPr>
        <w:t>educational</w:t>
      </w:r>
      <w:r w:rsidRPr="0034371F">
        <w:t xml:space="preserve"> exhibits and </w:t>
      </w:r>
      <w:r w:rsidRPr="0034371F">
        <w:rPr>
          <w:spacing w:val="-1"/>
        </w:rPr>
        <w:t>session</w:t>
      </w:r>
      <w:r w:rsidRPr="0034371F">
        <w:t xml:space="preserve"> </w:t>
      </w:r>
      <w:r w:rsidRPr="0034371F">
        <w:rPr>
          <w:spacing w:val="-1"/>
        </w:rPr>
        <w:t>proposals</w:t>
      </w:r>
    </w:p>
    <w:p w:rsidRPr="0034371F" w:rsidR="00E17756" w:rsidP="0081231B" w:rsidRDefault="00E17756" w14:paraId="0D28D07A" w14:textId="77777777">
      <w:pPr>
        <w:pStyle w:val="BodyText"/>
        <w:numPr>
          <w:ilvl w:val="1"/>
          <w:numId w:val="12"/>
        </w:numPr>
        <w:tabs>
          <w:tab w:val="left" w:pos="1941"/>
        </w:tabs>
        <w:kinsoku w:val="0"/>
        <w:overflowPunct w:val="0"/>
      </w:pPr>
      <w:r w:rsidRPr="0034371F">
        <w:rPr>
          <w:spacing w:val="-1"/>
        </w:rPr>
        <w:t xml:space="preserve">Review </w:t>
      </w:r>
      <w:r w:rsidRPr="0034371F">
        <w:t>session proposals</w:t>
      </w:r>
    </w:p>
    <w:p w:rsidRPr="0034371F" w:rsidR="00E17756" w:rsidP="0081231B" w:rsidRDefault="00E17756" w14:paraId="71D2978F" w14:textId="77777777">
      <w:pPr>
        <w:pStyle w:val="BodyText"/>
        <w:numPr>
          <w:ilvl w:val="1"/>
          <w:numId w:val="12"/>
        </w:numPr>
        <w:tabs>
          <w:tab w:val="left" w:pos="1941"/>
        </w:tabs>
        <w:kinsoku w:val="0"/>
        <w:overflowPunct w:val="0"/>
        <w:rPr>
          <w:spacing w:val="-1"/>
        </w:rPr>
      </w:pPr>
      <w:r w:rsidRPr="0034371F">
        <w:rPr>
          <w:spacing w:val="-1"/>
        </w:rPr>
        <w:t>Help</w:t>
      </w:r>
      <w:r w:rsidRPr="0034371F">
        <w:t xml:space="preserve"> </w:t>
      </w:r>
      <w:r w:rsidRPr="0034371F">
        <w:rPr>
          <w:spacing w:val="-1"/>
        </w:rPr>
        <w:t xml:space="preserve">coordinate </w:t>
      </w:r>
      <w:r w:rsidRPr="0034371F">
        <w:t xml:space="preserve">sessions </w:t>
      </w:r>
      <w:r w:rsidRPr="0034371F">
        <w:rPr>
          <w:spacing w:val="-1"/>
        </w:rPr>
        <w:t>and</w:t>
      </w:r>
      <w:r w:rsidRPr="0034371F">
        <w:t xml:space="preserve"> exhibits at </w:t>
      </w:r>
      <w:r w:rsidRPr="0034371F">
        <w:rPr>
          <w:spacing w:val="-1"/>
        </w:rPr>
        <w:t>convention.</w:t>
      </w:r>
    </w:p>
    <w:p w:rsidRPr="0034371F" w:rsidR="00E17756" w:rsidP="0081231B" w:rsidRDefault="00E17756" w14:paraId="370D2E7A" w14:textId="77777777">
      <w:pPr>
        <w:pStyle w:val="BodyText"/>
        <w:kinsoku w:val="0"/>
        <w:overflowPunct w:val="0"/>
        <w:ind w:left="0" w:firstLine="0"/>
      </w:pPr>
    </w:p>
    <w:p w:rsidRPr="0034371F" w:rsidR="00E17756" w:rsidP="0081231B" w:rsidRDefault="00E17756" w14:paraId="0FBCDCF5" w14:textId="77777777">
      <w:pPr>
        <w:pStyle w:val="BodyText"/>
        <w:numPr>
          <w:ilvl w:val="0"/>
          <w:numId w:val="12"/>
        </w:numPr>
        <w:tabs>
          <w:tab w:val="left" w:pos="1221"/>
        </w:tabs>
        <w:kinsoku w:val="0"/>
        <w:overflowPunct w:val="0"/>
        <w:ind w:right="1405"/>
      </w:pPr>
      <w:r w:rsidRPr="0034371F">
        <w:rPr>
          <w:spacing w:val="-1"/>
        </w:rPr>
        <w:t>Coordinate</w:t>
      </w:r>
      <w:r w:rsidRPr="0034371F">
        <w:t xml:space="preserve"> </w:t>
      </w:r>
      <w:r w:rsidRPr="0034371F">
        <w:rPr>
          <w:spacing w:val="-1"/>
        </w:rPr>
        <w:t>with</w:t>
      </w:r>
      <w:r w:rsidRPr="0034371F">
        <w:t xml:space="preserve"> </w:t>
      </w:r>
      <w:r w:rsidRPr="0034371F">
        <w:rPr>
          <w:spacing w:val="-1"/>
        </w:rPr>
        <w:t>Member</w:t>
      </w:r>
      <w:r w:rsidRPr="0034371F">
        <w:t xml:space="preserve"> </w:t>
      </w:r>
      <w:r w:rsidRPr="0034371F">
        <w:rPr>
          <w:spacing w:val="-1"/>
        </w:rPr>
        <w:t>Recognition</w:t>
      </w:r>
      <w:r w:rsidRPr="0034371F">
        <w:t xml:space="preserve"> Committee</w:t>
      </w:r>
      <w:r w:rsidRPr="0034371F">
        <w:rPr>
          <w:spacing w:val="1"/>
        </w:rPr>
        <w:t xml:space="preserve"> </w:t>
      </w:r>
      <w:r w:rsidRPr="0034371F">
        <w:rPr>
          <w:spacing w:val="-1"/>
        </w:rPr>
        <w:t>regarding</w:t>
      </w:r>
      <w:r w:rsidRPr="0034371F">
        <w:rPr>
          <w:spacing w:val="-3"/>
        </w:rPr>
        <w:t xml:space="preserve"> </w:t>
      </w:r>
      <w:r w:rsidRPr="0034371F">
        <w:t>possible</w:t>
      </w:r>
      <w:r w:rsidRPr="0034371F">
        <w:rPr>
          <w:spacing w:val="57"/>
        </w:rPr>
        <w:t xml:space="preserve"> </w:t>
      </w:r>
      <w:r w:rsidRPr="0034371F">
        <w:rPr>
          <w:spacing w:val="-1"/>
        </w:rPr>
        <w:t>scholarship</w:t>
      </w:r>
      <w:r w:rsidRPr="0034371F">
        <w:t xml:space="preserve"> opportunities.</w:t>
      </w:r>
    </w:p>
    <w:p w:rsidRPr="0034371F" w:rsidR="00E17756" w:rsidP="0081231B" w:rsidRDefault="00E17756" w14:paraId="5B75664A" w14:textId="77777777">
      <w:pPr>
        <w:pStyle w:val="BodyText"/>
        <w:kinsoku w:val="0"/>
        <w:overflowPunct w:val="0"/>
        <w:ind w:left="0" w:firstLine="0"/>
      </w:pPr>
    </w:p>
    <w:p w:rsidRPr="0034371F" w:rsidR="00E17756" w:rsidP="0081231B" w:rsidRDefault="00E17756" w14:paraId="41E20311" w14:textId="77777777">
      <w:pPr>
        <w:pStyle w:val="BodyText"/>
        <w:numPr>
          <w:ilvl w:val="0"/>
          <w:numId w:val="12"/>
        </w:numPr>
        <w:tabs>
          <w:tab w:val="left" w:pos="1221"/>
        </w:tabs>
        <w:kinsoku w:val="0"/>
        <w:overflowPunct w:val="0"/>
      </w:pPr>
      <w:r w:rsidRPr="0034371F">
        <w:t xml:space="preserve">Promote </w:t>
      </w:r>
      <w:r w:rsidRPr="0034371F">
        <w:rPr>
          <w:spacing w:val="-1"/>
        </w:rPr>
        <w:t>4-H</w:t>
      </w:r>
      <w:r w:rsidRPr="0034371F">
        <w:t xml:space="preserve"> </w:t>
      </w:r>
      <w:r w:rsidRPr="0034371F">
        <w:rPr>
          <w:spacing w:val="-1"/>
        </w:rPr>
        <w:t>Youth</w:t>
      </w:r>
      <w:r w:rsidRPr="0034371F">
        <w:t xml:space="preserve"> Agent position as a</w:t>
      </w:r>
      <w:r w:rsidRPr="0034371F">
        <w:rPr>
          <w:spacing w:val="-2"/>
        </w:rPr>
        <w:t xml:space="preserve"> </w:t>
      </w:r>
      <w:r w:rsidRPr="0034371F">
        <w:rPr>
          <w:spacing w:val="-1"/>
        </w:rPr>
        <w:t>career</w:t>
      </w:r>
      <w:r w:rsidRPr="0034371F">
        <w:t xml:space="preserve"> position.</w:t>
      </w:r>
    </w:p>
    <w:p w:rsidRPr="0034371F" w:rsidR="00E17756" w:rsidP="0081231B" w:rsidRDefault="00E17756" w14:paraId="169C8961" w14:textId="77777777">
      <w:pPr>
        <w:pStyle w:val="BodyText"/>
        <w:kinsoku w:val="0"/>
        <w:overflowPunct w:val="0"/>
        <w:ind w:left="0" w:firstLine="0"/>
      </w:pPr>
    </w:p>
    <w:p w:rsidRPr="0034371F" w:rsidR="00E17756" w:rsidP="0081231B" w:rsidRDefault="00E17756" w14:paraId="0E4F1ECA" w14:textId="77777777">
      <w:pPr>
        <w:pStyle w:val="BodyText"/>
        <w:numPr>
          <w:ilvl w:val="0"/>
          <w:numId w:val="12"/>
        </w:numPr>
        <w:tabs>
          <w:tab w:val="left" w:pos="1221"/>
        </w:tabs>
        <w:kinsoku w:val="0"/>
        <w:overflowPunct w:val="0"/>
        <w:ind w:right="440"/>
        <w:rPr>
          <w:spacing w:val="-1"/>
        </w:rPr>
      </w:pPr>
      <w:r w:rsidRPr="0034371F">
        <w:t>Provide</w:t>
      </w:r>
      <w:r w:rsidRPr="0034371F">
        <w:rPr>
          <w:spacing w:val="-2"/>
        </w:rPr>
        <w:t xml:space="preserve"> </w:t>
      </w:r>
      <w:r w:rsidRPr="0034371F">
        <w:t xml:space="preserve">lists of </w:t>
      </w:r>
      <w:r w:rsidRPr="0034371F">
        <w:rPr>
          <w:spacing w:val="-1"/>
        </w:rPr>
        <w:t>scholarships</w:t>
      </w:r>
      <w:r w:rsidRPr="0034371F">
        <w:t xml:space="preserve"> </w:t>
      </w:r>
      <w:r w:rsidRPr="0034371F">
        <w:rPr>
          <w:spacing w:val="-1"/>
        </w:rPr>
        <w:t>and</w:t>
      </w:r>
      <w:r w:rsidRPr="0034371F">
        <w:rPr>
          <w:spacing w:val="1"/>
        </w:rPr>
        <w:t xml:space="preserve"> </w:t>
      </w:r>
      <w:r w:rsidRPr="0034371F">
        <w:t>other</w:t>
      </w:r>
      <w:r w:rsidRPr="0034371F">
        <w:rPr>
          <w:spacing w:val="-2"/>
        </w:rPr>
        <w:t xml:space="preserve"> </w:t>
      </w:r>
      <w:r w:rsidRPr="0034371F">
        <w:t xml:space="preserve">professional </w:t>
      </w:r>
      <w:r w:rsidRPr="0034371F">
        <w:rPr>
          <w:spacing w:val="-1"/>
        </w:rPr>
        <w:t>improvement</w:t>
      </w:r>
      <w:r w:rsidRPr="0034371F">
        <w:t xml:space="preserve"> opportunities</w:t>
      </w:r>
      <w:r w:rsidRPr="0034371F">
        <w:rPr>
          <w:spacing w:val="39"/>
        </w:rPr>
        <w:t xml:space="preserve"> </w:t>
      </w:r>
      <w:r w:rsidRPr="0034371F">
        <w:t>to the</w:t>
      </w:r>
      <w:r w:rsidRPr="0034371F">
        <w:rPr>
          <w:spacing w:val="-1"/>
        </w:rPr>
        <w:t xml:space="preserve"> Reporter,</w:t>
      </w:r>
      <w:r w:rsidRPr="0034371F">
        <w:t xml:space="preserve"> so </w:t>
      </w:r>
      <w:r w:rsidRPr="0034371F">
        <w:rPr>
          <w:spacing w:val="-1"/>
        </w:rPr>
        <w:t>that</w:t>
      </w:r>
      <w:r w:rsidRPr="0034371F">
        <w:t xml:space="preserve"> it may</w:t>
      </w:r>
      <w:r w:rsidRPr="0034371F">
        <w:rPr>
          <w:spacing w:val="-5"/>
        </w:rPr>
        <w:t xml:space="preserve"> </w:t>
      </w:r>
      <w:r w:rsidRPr="0034371F">
        <w:rPr>
          <w:spacing w:val="1"/>
        </w:rPr>
        <w:t>be</w:t>
      </w:r>
      <w:r w:rsidRPr="0034371F">
        <w:rPr>
          <w:spacing w:val="-1"/>
        </w:rPr>
        <w:t xml:space="preserve"> included</w:t>
      </w:r>
      <w:r w:rsidRPr="0034371F">
        <w:rPr>
          <w:spacing w:val="2"/>
        </w:rPr>
        <w:t xml:space="preserve"> </w:t>
      </w:r>
      <w:r w:rsidRPr="0034371F">
        <w:t xml:space="preserve">in association </w:t>
      </w:r>
      <w:r w:rsidRPr="0034371F">
        <w:rPr>
          <w:spacing w:val="-1"/>
        </w:rPr>
        <w:t>publicity.</w:t>
      </w:r>
    </w:p>
    <w:p w:rsidR="00E7020D" w:rsidRDefault="00E7020D" w14:paraId="0C5CE8FA" w14:textId="3E446074">
      <w:pPr>
        <w:widowControl/>
        <w:autoSpaceDE/>
        <w:autoSpaceDN/>
        <w:adjustRightInd/>
      </w:pPr>
      <w:r>
        <w:br w:type="page"/>
      </w:r>
    </w:p>
    <w:p w:rsidRPr="0034371F" w:rsidR="00E17756" w:rsidP="0081231B" w:rsidRDefault="00E17756" w14:paraId="60350580" w14:textId="77777777">
      <w:pPr>
        <w:pStyle w:val="BodyText"/>
        <w:kinsoku w:val="0"/>
        <w:overflowPunct w:val="0"/>
        <w:spacing w:before="1"/>
        <w:ind w:left="0" w:firstLine="0"/>
      </w:pPr>
    </w:p>
    <w:p w:rsidRPr="0034371F" w:rsidR="00E17756" w:rsidP="0081231B" w:rsidRDefault="00E17756" w14:paraId="63627E22" w14:textId="33AF73E1">
      <w:pPr>
        <w:pStyle w:val="BodyText"/>
        <w:numPr>
          <w:ilvl w:val="0"/>
          <w:numId w:val="12"/>
        </w:numPr>
        <w:tabs>
          <w:tab w:val="left" w:pos="1221"/>
        </w:tabs>
        <w:kinsoku w:val="0"/>
        <w:overflowPunct w:val="0"/>
        <w:rPr>
          <w:spacing w:val="-1"/>
        </w:rPr>
      </w:pPr>
      <w:r w:rsidRPr="0034371F">
        <w:rPr>
          <w:spacing w:val="-1"/>
        </w:rPr>
        <w:t>Coordinate</w:t>
      </w:r>
      <w:r w:rsidRPr="0034371F">
        <w:rPr>
          <w:spacing w:val="1"/>
        </w:rPr>
        <w:t xml:space="preserve"> </w:t>
      </w:r>
      <w:r w:rsidR="004209ED">
        <w:rPr>
          <w:spacing w:val="-1"/>
        </w:rPr>
        <w:t>LAE4-HYDP</w:t>
      </w:r>
      <w:r w:rsidRPr="0034371F">
        <w:t xml:space="preserve"> </w:t>
      </w:r>
      <w:r w:rsidRPr="0034371F">
        <w:rPr>
          <w:spacing w:val="-1"/>
        </w:rPr>
        <w:t>scholarship</w:t>
      </w:r>
      <w:r w:rsidRPr="0034371F">
        <w:t xml:space="preserve"> </w:t>
      </w:r>
      <w:r w:rsidRPr="0034371F">
        <w:rPr>
          <w:spacing w:val="-1"/>
        </w:rPr>
        <w:t>program.</w:t>
      </w:r>
    </w:p>
    <w:p w:rsidRPr="0034371F" w:rsidR="00E17756" w:rsidP="0081231B" w:rsidRDefault="00E17756" w14:paraId="548DCAD9" w14:textId="77777777">
      <w:pPr>
        <w:pStyle w:val="BodyText"/>
        <w:numPr>
          <w:ilvl w:val="1"/>
          <w:numId w:val="12"/>
        </w:numPr>
        <w:tabs>
          <w:tab w:val="left" w:pos="1941"/>
        </w:tabs>
        <w:kinsoku w:val="0"/>
        <w:overflowPunct w:val="0"/>
        <w:ind w:left="2070" w:right="888"/>
        <w:rPr>
          <w:spacing w:val="-1"/>
        </w:rPr>
      </w:pPr>
      <w:r w:rsidRPr="0034371F">
        <w:rPr>
          <w:spacing w:val="-1"/>
        </w:rPr>
        <w:t>Solicit</w:t>
      </w:r>
      <w:r w:rsidRPr="0034371F">
        <w:t xml:space="preserve"> </w:t>
      </w:r>
      <w:r w:rsidRPr="0034371F">
        <w:rPr>
          <w:spacing w:val="-1"/>
        </w:rPr>
        <w:t>applications</w:t>
      </w:r>
      <w:r w:rsidRPr="0034371F">
        <w:t xml:space="preserve"> </w:t>
      </w:r>
      <w:r w:rsidRPr="0034371F">
        <w:rPr>
          <w:spacing w:val="-1"/>
        </w:rPr>
        <w:t>from</w:t>
      </w:r>
      <w:r w:rsidRPr="0034371F">
        <w:t xml:space="preserve"> </w:t>
      </w:r>
      <w:r w:rsidRPr="0034371F">
        <w:rPr>
          <w:spacing w:val="-1"/>
        </w:rPr>
        <w:t>membership.</w:t>
      </w:r>
      <w:r w:rsidRPr="0034371F">
        <w:t xml:space="preserve">  </w:t>
      </w:r>
      <w:r w:rsidRPr="0034371F">
        <w:rPr>
          <w:spacing w:val="-1"/>
        </w:rPr>
        <w:t>Eligible applicants</w:t>
      </w:r>
      <w:r w:rsidRPr="0034371F">
        <w:t xml:space="preserve"> must be</w:t>
      </w:r>
      <w:r w:rsidRPr="0034371F">
        <w:rPr>
          <w:spacing w:val="79"/>
        </w:rPr>
        <w:t xml:space="preserve"> </w:t>
      </w:r>
      <w:r w:rsidRPr="0034371F">
        <w:rPr>
          <w:spacing w:val="-1"/>
        </w:rPr>
        <w:t>working</w:t>
      </w:r>
      <w:r w:rsidRPr="0034371F">
        <w:rPr>
          <w:spacing w:val="-2"/>
        </w:rPr>
        <w:t xml:space="preserve"> </w:t>
      </w:r>
      <w:r w:rsidRPr="0034371F">
        <w:t>on masters or</w:t>
      </w:r>
      <w:r w:rsidRPr="0034371F">
        <w:rPr>
          <w:spacing w:val="-1"/>
        </w:rPr>
        <w:t xml:space="preserve"> doctorate</w:t>
      </w:r>
      <w:r w:rsidRPr="0034371F">
        <w:t xml:space="preserve"> </w:t>
      </w:r>
      <w:r w:rsidRPr="0034371F">
        <w:rPr>
          <w:spacing w:val="-1"/>
        </w:rPr>
        <w:t>degree.</w:t>
      </w:r>
    </w:p>
    <w:p w:rsidRPr="0034371F" w:rsidR="00E17756" w:rsidP="0081231B" w:rsidRDefault="00E17756" w14:paraId="5EABC145" w14:textId="77777777">
      <w:pPr>
        <w:pStyle w:val="BodyText"/>
        <w:numPr>
          <w:ilvl w:val="1"/>
          <w:numId w:val="12"/>
        </w:numPr>
        <w:tabs>
          <w:tab w:val="left" w:pos="1941"/>
        </w:tabs>
        <w:kinsoku w:val="0"/>
        <w:overflowPunct w:val="0"/>
        <w:ind w:left="2070" w:right="588"/>
        <w:rPr>
          <w:spacing w:val="-1"/>
        </w:rPr>
      </w:pPr>
      <w:r w:rsidRPr="0034371F">
        <w:t>The</w:t>
      </w:r>
      <w:r w:rsidRPr="0034371F">
        <w:rPr>
          <w:spacing w:val="-2"/>
        </w:rPr>
        <w:t xml:space="preserve"> </w:t>
      </w:r>
      <w:r w:rsidRPr="0034371F">
        <w:t xml:space="preserve">two </w:t>
      </w:r>
      <w:r w:rsidRPr="0034371F">
        <w:rPr>
          <w:spacing w:val="-1"/>
        </w:rPr>
        <w:t>scholarships,</w:t>
      </w:r>
      <w:r w:rsidRPr="0034371F">
        <w:t xml:space="preserve"> Cecil McCrory</w:t>
      </w:r>
      <w:r w:rsidRPr="0034371F">
        <w:rPr>
          <w:spacing w:val="-5"/>
        </w:rPr>
        <w:t xml:space="preserve"> </w:t>
      </w:r>
      <w:r w:rsidRPr="0034371F">
        <w:rPr>
          <w:spacing w:val="-1"/>
        </w:rPr>
        <w:t>Memorial</w:t>
      </w:r>
      <w:r w:rsidRPr="0034371F">
        <w:t xml:space="preserve"> Scholarship and </w:t>
      </w:r>
      <w:r w:rsidRPr="0034371F">
        <w:rPr>
          <w:spacing w:val="-1"/>
        </w:rPr>
        <w:t>Paul</w:t>
      </w:r>
      <w:r w:rsidRPr="0034371F">
        <w:rPr>
          <w:spacing w:val="48"/>
        </w:rPr>
        <w:t xml:space="preserve"> </w:t>
      </w:r>
      <w:r w:rsidRPr="0034371F">
        <w:rPr>
          <w:spacing w:val="-1"/>
        </w:rPr>
        <w:t>Seilhan</w:t>
      </w:r>
      <w:r w:rsidRPr="0034371F">
        <w:t xml:space="preserve"> </w:t>
      </w:r>
      <w:r w:rsidRPr="0034371F">
        <w:rPr>
          <w:spacing w:val="-1"/>
        </w:rPr>
        <w:t>Memorial</w:t>
      </w:r>
      <w:r w:rsidRPr="0034371F">
        <w:t xml:space="preserve"> Scholarship, will be</w:t>
      </w:r>
      <w:r w:rsidRPr="0034371F">
        <w:rPr>
          <w:spacing w:val="-1"/>
        </w:rPr>
        <w:t xml:space="preserve"> </w:t>
      </w:r>
      <w:r w:rsidRPr="0034371F">
        <w:t>a</w:t>
      </w:r>
      <w:r w:rsidRPr="0034371F">
        <w:rPr>
          <w:spacing w:val="1"/>
        </w:rPr>
        <w:t xml:space="preserve"> </w:t>
      </w:r>
      <w:r w:rsidRPr="0034371F">
        <w:rPr>
          <w:spacing w:val="-1"/>
        </w:rPr>
        <w:t>one-time</w:t>
      </w:r>
      <w:r w:rsidRPr="0034371F">
        <w:rPr>
          <w:spacing w:val="1"/>
        </w:rPr>
        <w:t xml:space="preserve"> </w:t>
      </w:r>
      <w:r w:rsidRPr="0034371F">
        <w:rPr>
          <w:spacing w:val="-1"/>
        </w:rPr>
        <w:t>payment</w:t>
      </w:r>
      <w:r w:rsidRPr="0034371F">
        <w:t xml:space="preserve"> to the</w:t>
      </w:r>
      <w:r w:rsidRPr="0034371F">
        <w:rPr>
          <w:spacing w:val="45"/>
        </w:rPr>
        <w:t xml:space="preserve"> </w:t>
      </w:r>
      <w:r w:rsidRPr="0034371F">
        <w:rPr>
          <w:spacing w:val="-1"/>
        </w:rPr>
        <w:t xml:space="preserve">winner </w:t>
      </w:r>
      <w:r w:rsidRPr="0034371F">
        <w:t xml:space="preserve">to </w:t>
      </w:r>
      <w:r w:rsidRPr="0034371F">
        <w:rPr>
          <w:spacing w:val="-1"/>
        </w:rPr>
        <w:t>equal</w:t>
      </w:r>
      <w:r w:rsidRPr="0034371F">
        <w:t xml:space="preserve"> cost of tuition for</w:t>
      </w:r>
      <w:r w:rsidRPr="0034371F">
        <w:rPr>
          <w:spacing w:val="-1"/>
        </w:rPr>
        <w:t xml:space="preserve"> </w:t>
      </w:r>
      <w:r w:rsidRPr="0034371F">
        <w:t>one</w:t>
      </w:r>
      <w:r w:rsidRPr="0034371F">
        <w:rPr>
          <w:spacing w:val="-1"/>
        </w:rPr>
        <w:t xml:space="preserve"> </w:t>
      </w:r>
      <w:proofErr w:type="gramStart"/>
      <w:r w:rsidRPr="0034371F">
        <w:rPr>
          <w:spacing w:val="-1"/>
        </w:rPr>
        <w:t>three(</w:t>
      </w:r>
      <w:r w:rsidRPr="0034371F">
        <w:t xml:space="preserve"> 3</w:t>
      </w:r>
      <w:proofErr w:type="gramEnd"/>
      <w:r w:rsidRPr="0034371F">
        <w:t>)-hour</w:t>
      </w:r>
      <w:r w:rsidRPr="0034371F">
        <w:rPr>
          <w:spacing w:val="-1"/>
        </w:rPr>
        <w:t xml:space="preserve"> course.</w:t>
      </w:r>
    </w:p>
    <w:p w:rsidRPr="0034371F" w:rsidR="00E17756" w:rsidP="0081231B" w:rsidRDefault="00E17756" w14:paraId="06751F0D" w14:textId="2FB719D2">
      <w:pPr>
        <w:pStyle w:val="BodyText"/>
        <w:numPr>
          <w:ilvl w:val="1"/>
          <w:numId w:val="12"/>
        </w:numPr>
        <w:tabs>
          <w:tab w:val="left" w:pos="2241"/>
        </w:tabs>
        <w:kinsoku w:val="0"/>
        <w:overflowPunct w:val="0"/>
        <w:spacing w:before="52"/>
        <w:ind w:left="2070" w:right="156"/>
      </w:pPr>
      <w:r w:rsidRPr="0034371F">
        <w:rPr>
          <w:spacing w:val="-1"/>
        </w:rPr>
        <w:t>Responsible</w:t>
      </w:r>
      <w:r w:rsidRPr="0034371F">
        <w:t xml:space="preserve"> </w:t>
      </w:r>
      <w:r w:rsidRPr="0034371F">
        <w:rPr>
          <w:spacing w:val="-1"/>
        </w:rPr>
        <w:t xml:space="preserve">for </w:t>
      </w:r>
      <w:r w:rsidRPr="0034371F">
        <w:t xml:space="preserve">the </w:t>
      </w:r>
      <w:r w:rsidRPr="0034371F">
        <w:rPr>
          <w:spacing w:val="-1"/>
        </w:rPr>
        <w:t>judging</w:t>
      </w:r>
      <w:r w:rsidRPr="0034371F">
        <w:rPr>
          <w:spacing w:val="-3"/>
        </w:rPr>
        <w:t xml:space="preserve"> </w:t>
      </w:r>
      <w:r w:rsidRPr="0034371F">
        <w:t>of</w:t>
      </w:r>
      <w:r w:rsidRPr="0034371F">
        <w:rPr>
          <w:spacing w:val="3"/>
        </w:rPr>
        <w:t xml:space="preserve"> </w:t>
      </w:r>
      <w:r w:rsidRPr="0034371F">
        <w:rPr>
          <w:spacing w:val="-1"/>
        </w:rPr>
        <w:t>all</w:t>
      </w:r>
      <w:r w:rsidRPr="0034371F">
        <w:t xml:space="preserve"> </w:t>
      </w:r>
      <w:r w:rsidRPr="0034371F">
        <w:rPr>
          <w:spacing w:val="-1"/>
        </w:rPr>
        <w:t>eligible</w:t>
      </w:r>
      <w:r w:rsidRPr="0034371F">
        <w:rPr>
          <w:spacing w:val="1"/>
        </w:rPr>
        <w:t xml:space="preserve"> </w:t>
      </w:r>
      <w:r w:rsidRPr="0034371F">
        <w:rPr>
          <w:spacing w:val="-1"/>
        </w:rPr>
        <w:t>applicants</w:t>
      </w:r>
      <w:r w:rsidRPr="0034371F">
        <w:t xml:space="preserve"> with a</w:t>
      </w:r>
      <w:r w:rsidRPr="0034371F">
        <w:rPr>
          <w:spacing w:val="1"/>
        </w:rPr>
        <w:t xml:space="preserve"> </w:t>
      </w:r>
      <w:r w:rsidRPr="0034371F">
        <w:t>made</w:t>
      </w:r>
      <w:r w:rsidRPr="0034371F">
        <w:rPr>
          <w:spacing w:val="-2"/>
        </w:rPr>
        <w:t xml:space="preserve"> </w:t>
      </w:r>
      <w:r w:rsidRPr="0034371F">
        <w:t>up of</w:t>
      </w:r>
      <w:r w:rsidRPr="0034371F">
        <w:rPr>
          <w:spacing w:val="65"/>
        </w:rPr>
        <w:t xml:space="preserve"> </w:t>
      </w:r>
      <w:r w:rsidRPr="0034371F">
        <w:rPr>
          <w:spacing w:val="-1"/>
        </w:rPr>
        <w:t>chairman,</w:t>
      </w:r>
      <w:r w:rsidRPr="0034371F">
        <w:t xml:space="preserve"> two </w:t>
      </w:r>
      <w:r w:rsidRPr="0034371F">
        <w:rPr>
          <w:spacing w:val="-1"/>
        </w:rPr>
        <w:t>current</w:t>
      </w:r>
      <w:r w:rsidRPr="0034371F">
        <w:rPr>
          <w:spacing w:val="2"/>
        </w:rPr>
        <w:t xml:space="preserve"> </w:t>
      </w:r>
      <w:r w:rsidR="004209ED">
        <w:rPr>
          <w:spacing w:val="-1"/>
        </w:rPr>
        <w:t>LAE4-HYDP</w:t>
      </w:r>
      <w:r w:rsidRPr="0034371F">
        <w:rPr>
          <w:spacing w:val="-1"/>
        </w:rPr>
        <w:t xml:space="preserve"> </w:t>
      </w:r>
      <w:r w:rsidRPr="0034371F">
        <w:t xml:space="preserve">members </w:t>
      </w:r>
      <w:r w:rsidRPr="0034371F">
        <w:rPr>
          <w:spacing w:val="-1"/>
        </w:rPr>
        <w:t>and</w:t>
      </w:r>
      <w:r w:rsidRPr="0034371F">
        <w:t xml:space="preserve"> one</w:t>
      </w:r>
      <w:r w:rsidRPr="0034371F">
        <w:rPr>
          <w:spacing w:val="-1"/>
        </w:rPr>
        <w:t xml:space="preserve"> representative</w:t>
      </w:r>
      <w:r w:rsidRPr="0034371F">
        <w:rPr>
          <w:spacing w:val="63"/>
        </w:rPr>
        <w:t xml:space="preserve"> </w:t>
      </w:r>
      <w:r w:rsidRPr="0034371F">
        <w:rPr>
          <w:spacing w:val="-1"/>
        </w:rPr>
        <w:t>from</w:t>
      </w:r>
      <w:r w:rsidRPr="0034371F">
        <w:rPr>
          <w:spacing w:val="1"/>
        </w:rPr>
        <w:t xml:space="preserve"> </w:t>
      </w:r>
      <w:r w:rsidRPr="0034371F">
        <w:t>the</w:t>
      </w:r>
      <w:r w:rsidRPr="0034371F">
        <w:rPr>
          <w:spacing w:val="-1"/>
        </w:rPr>
        <w:t xml:space="preserve"> </w:t>
      </w:r>
      <w:r w:rsidRPr="0034371F">
        <w:t>State</w:t>
      </w:r>
      <w:r w:rsidRPr="0034371F">
        <w:rPr>
          <w:spacing w:val="-1"/>
        </w:rPr>
        <w:t xml:space="preserve"> 4-H</w:t>
      </w:r>
      <w:r w:rsidRPr="0034371F">
        <w:t xml:space="preserve"> </w:t>
      </w:r>
      <w:r w:rsidRPr="0034371F">
        <w:rPr>
          <w:spacing w:val="-1"/>
        </w:rPr>
        <w:t>Youth</w:t>
      </w:r>
      <w:r w:rsidRPr="0034371F">
        <w:rPr>
          <w:spacing w:val="2"/>
        </w:rPr>
        <w:t xml:space="preserve"> </w:t>
      </w:r>
      <w:r w:rsidRPr="0034371F">
        <w:rPr>
          <w:spacing w:val="-1"/>
        </w:rPr>
        <w:t>Development</w:t>
      </w:r>
      <w:r w:rsidRPr="0034371F">
        <w:t xml:space="preserve"> Department.</w:t>
      </w:r>
    </w:p>
    <w:p w:rsidRPr="0034371F" w:rsidR="00E17756" w:rsidP="0081231B" w:rsidRDefault="00E17756" w14:paraId="5634E0A8" w14:textId="77777777">
      <w:pPr>
        <w:pStyle w:val="BodyText"/>
        <w:numPr>
          <w:ilvl w:val="1"/>
          <w:numId w:val="12"/>
        </w:numPr>
        <w:tabs>
          <w:tab w:val="left" w:pos="2241"/>
        </w:tabs>
        <w:kinsoku w:val="0"/>
        <w:overflowPunct w:val="0"/>
        <w:ind w:left="2070"/>
        <w:rPr>
          <w:spacing w:val="-1"/>
        </w:rPr>
      </w:pPr>
      <w:r w:rsidRPr="0034371F">
        <w:rPr>
          <w:spacing w:val="-1"/>
        </w:rPr>
        <w:t>Award</w:t>
      </w:r>
      <w:r w:rsidRPr="0034371F">
        <w:t xml:space="preserve"> </w:t>
      </w:r>
      <w:r w:rsidRPr="0034371F">
        <w:rPr>
          <w:spacing w:val="-1"/>
        </w:rPr>
        <w:t>will</w:t>
      </w:r>
      <w:r w:rsidRPr="0034371F">
        <w:t xml:space="preserve"> be </w:t>
      </w:r>
      <w:r w:rsidRPr="0034371F">
        <w:rPr>
          <w:spacing w:val="-1"/>
        </w:rPr>
        <w:t>presented</w:t>
      </w:r>
      <w:r w:rsidRPr="0034371F">
        <w:rPr>
          <w:spacing w:val="1"/>
        </w:rPr>
        <w:t xml:space="preserve"> </w:t>
      </w:r>
      <w:r w:rsidRPr="0034371F">
        <w:rPr>
          <w:spacing w:val="-1"/>
        </w:rPr>
        <w:t>at</w:t>
      </w:r>
      <w:r w:rsidRPr="0034371F">
        <w:t xml:space="preserve"> </w:t>
      </w:r>
      <w:r w:rsidRPr="0034371F">
        <w:rPr>
          <w:spacing w:val="-1"/>
        </w:rPr>
        <w:t>Convention</w:t>
      </w:r>
      <w:r w:rsidRPr="0034371F">
        <w:t xml:space="preserve"> in </w:t>
      </w:r>
      <w:r w:rsidRPr="0034371F">
        <w:rPr>
          <w:spacing w:val="-1"/>
        </w:rPr>
        <w:t>August.</w:t>
      </w:r>
    </w:p>
    <w:p w:rsidRPr="0034371F" w:rsidR="00E17756" w:rsidP="0081231B" w:rsidRDefault="00E17756" w14:paraId="459B69F1" w14:textId="77777777">
      <w:pPr>
        <w:pStyle w:val="BodyText"/>
        <w:numPr>
          <w:ilvl w:val="1"/>
          <w:numId w:val="12"/>
        </w:numPr>
        <w:tabs>
          <w:tab w:val="left" w:pos="2241"/>
        </w:tabs>
        <w:kinsoku w:val="0"/>
        <w:overflowPunct w:val="0"/>
        <w:ind w:left="2070" w:right="156"/>
        <w:rPr>
          <w:spacing w:val="-1"/>
        </w:rPr>
      </w:pPr>
      <w:r w:rsidRPr="0034371F">
        <w:rPr>
          <w:spacing w:val="-1"/>
        </w:rPr>
        <w:t>Recipients</w:t>
      </w:r>
      <w:r w:rsidRPr="0034371F">
        <w:t xml:space="preserve"> will </w:t>
      </w:r>
      <w:r w:rsidRPr="0034371F">
        <w:rPr>
          <w:spacing w:val="-1"/>
        </w:rPr>
        <w:t xml:space="preserve">write </w:t>
      </w:r>
      <w:r w:rsidRPr="0034371F">
        <w:t xml:space="preserve">thank </w:t>
      </w:r>
      <w:r w:rsidRPr="0034371F">
        <w:rPr>
          <w:spacing w:val="-2"/>
        </w:rPr>
        <w:t>you</w:t>
      </w:r>
      <w:r w:rsidRPr="0034371F">
        <w:t xml:space="preserve"> notes to </w:t>
      </w:r>
      <w:r w:rsidRPr="0034371F">
        <w:rPr>
          <w:spacing w:val="-1"/>
        </w:rPr>
        <w:t>families</w:t>
      </w:r>
      <w:r w:rsidRPr="0034371F">
        <w:t xml:space="preserve"> of those</w:t>
      </w:r>
      <w:r w:rsidRPr="0034371F">
        <w:rPr>
          <w:spacing w:val="-1"/>
        </w:rPr>
        <w:t xml:space="preserve"> providing</w:t>
      </w:r>
      <w:r w:rsidRPr="0034371F">
        <w:t xml:space="preserve"> the </w:t>
      </w:r>
      <w:r w:rsidRPr="0034371F">
        <w:rPr>
          <w:spacing w:val="-1"/>
        </w:rPr>
        <w:t>scholarships.</w:t>
      </w:r>
    </w:p>
    <w:p w:rsidRPr="0034371F" w:rsidR="35DD9A8C" w:rsidP="0081231B" w:rsidRDefault="35DD9A8C" w14:paraId="5F2CEA76" w14:textId="7E21F5E1">
      <w:pPr>
        <w:pStyle w:val="BodyText"/>
        <w:numPr>
          <w:ilvl w:val="1"/>
          <w:numId w:val="12"/>
        </w:numPr>
        <w:ind w:left="2070" w:right="156"/>
      </w:pPr>
      <w:r w:rsidRPr="0034371F">
        <w:t xml:space="preserve">Members can receive the scholarship one time each for a Master’s degree and a doctorate degree. </w:t>
      </w:r>
    </w:p>
    <w:p w:rsidRPr="0034371F" w:rsidR="00E17756" w:rsidRDefault="00E17756" w14:paraId="763C2561" w14:textId="77777777">
      <w:pPr>
        <w:pStyle w:val="BodyText"/>
        <w:kinsoku w:val="0"/>
        <w:overflowPunct w:val="0"/>
        <w:ind w:left="0" w:firstLine="0"/>
      </w:pPr>
    </w:p>
    <w:p w:rsidRPr="0034371F" w:rsidR="00E17756" w:rsidP="0077654C" w:rsidRDefault="00E17756" w14:paraId="5F9A4E6B" w14:textId="77777777">
      <w:pPr>
        <w:pStyle w:val="Heading3"/>
        <w:rPr>
          <w:b w:val="0"/>
          <w:bCs w:val="0"/>
        </w:rPr>
      </w:pPr>
      <w:bookmarkStart w:name="bookmark29" w:id="31"/>
      <w:bookmarkEnd w:id="31"/>
      <w:r w:rsidRPr="005C2A10">
        <w:rPr>
          <w:rStyle w:val="Heading3Char"/>
          <w:rFonts w:ascii="Times New Roman" w:hAnsi="Times New Roman"/>
          <w:b/>
          <w:bCs/>
          <w:sz w:val="28"/>
          <w:szCs w:val="28"/>
          <w:u w:val="single"/>
        </w:rPr>
        <w:t>MEMBER RECOGNITION COMMITTEE</w:t>
      </w:r>
      <w:r w:rsidRPr="005C2A10">
        <w:rPr>
          <w:u w:val="single"/>
        </w:rPr>
        <w:t>:</w:t>
      </w:r>
      <w:r w:rsidRPr="0034371F">
        <w:t xml:space="preserve"> </w:t>
      </w:r>
      <w:r w:rsidRPr="0034371F">
        <w:rPr>
          <w:spacing w:val="-1"/>
        </w:rPr>
        <w:t>(6</w:t>
      </w:r>
      <w:r w:rsidRPr="0034371F">
        <w:t xml:space="preserve"> positions </w:t>
      </w:r>
      <w:r w:rsidRPr="0034371F">
        <w:rPr>
          <w:spacing w:val="-1"/>
        </w:rPr>
        <w:t>plus</w:t>
      </w:r>
      <w:r w:rsidRPr="0034371F">
        <w:t xml:space="preserve"> </w:t>
      </w:r>
      <w:r w:rsidRPr="0034371F">
        <w:rPr>
          <w:spacing w:val="-1"/>
        </w:rPr>
        <w:t>members)</w:t>
      </w:r>
    </w:p>
    <w:p w:rsidRPr="0034371F" w:rsidR="00E17756" w:rsidRDefault="00E17756" w14:paraId="3DBF41B4" w14:textId="77777777">
      <w:pPr>
        <w:pStyle w:val="BodyText"/>
        <w:kinsoku w:val="0"/>
        <w:overflowPunct w:val="0"/>
        <w:spacing w:before="7"/>
        <w:ind w:left="0" w:firstLine="0"/>
        <w:rPr>
          <w:b/>
          <w:bCs/>
          <w:sz w:val="17"/>
          <w:szCs w:val="17"/>
        </w:rPr>
      </w:pPr>
    </w:p>
    <w:p w:rsidRPr="0034371F" w:rsidR="00E17756" w:rsidRDefault="00E17756" w14:paraId="6D486044" w14:textId="2BFB22C3">
      <w:pPr>
        <w:pStyle w:val="BodyText"/>
        <w:tabs>
          <w:tab w:val="left" w:pos="1880"/>
        </w:tabs>
        <w:kinsoku w:val="0"/>
        <w:overflowPunct w:val="0"/>
        <w:spacing w:before="69"/>
        <w:ind w:left="440" w:right="1548" w:firstLine="0"/>
      </w:pPr>
      <w:r w:rsidRPr="0034371F">
        <w:rPr>
          <w:spacing w:val="-1"/>
        </w:rPr>
        <w:t xml:space="preserve">Chair </w:t>
      </w:r>
      <w:r w:rsidRPr="0034371F">
        <w:rPr>
          <w:spacing w:val="-1"/>
        </w:rPr>
        <w:tab/>
      </w:r>
      <w:r w:rsidRPr="0034371F">
        <w:rPr>
          <w:spacing w:val="-1"/>
        </w:rPr>
        <w:t>Coordinates</w:t>
      </w:r>
      <w:r w:rsidRPr="0034371F">
        <w:t xml:space="preserve"> </w:t>
      </w:r>
      <w:r w:rsidRPr="0034371F">
        <w:rPr>
          <w:spacing w:val="-1"/>
        </w:rPr>
        <w:t>and</w:t>
      </w:r>
      <w:r w:rsidRPr="0034371F">
        <w:t xml:space="preserve"> </w:t>
      </w:r>
      <w:r w:rsidRPr="0034371F">
        <w:rPr>
          <w:spacing w:val="-1"/>
        </w:rPr>
        <w:t>arranges</w:t>
      </w:r>
      <w:r w:rsidRPr="0034371F">
        <w:t xml:space="preserve"> </w:t>
      </w:r>
      <w:r w:rsidRPr="0034371F">
        <w:rPr>
          <w:spacing w:val="-1"/>
        </w:rPr>
        <w:t>ordering</w:t>
      </w:r>
      <w:r w:rsidRPr="0034371F">
        <w:t xml:space="preserve"> of </w:t>
      </w:r>
      <w:r w:rsidRPr="0034371F">
        <w:rPr>
          <w:spacing w:val="-1"/>
        </w:rPr>
        <w:t>plaques</w:t>
      </w:r>
      <w:r w:rsidRPr="0034371F">
        <w:t xml:space="preserve"> and </w:t>
      </w:r>
      <w:r w:rsidRPr="0034371F">
        <w:rPr>
          <w:spacing w:val="-1"/>
        </w:rPr>
        <w:t>engraving</w:t>
      </w:r>
      <w:r w:rsidRPr="0034371F">
        <w:t xml:space="preserve"> </w:t>
      </w:r>
      <w:r w:rsidRPr="0034371F">
        <w:rPr>
          <w:spacing w:val="-1"/>
        </w:rPr>
        <w:t xml:space="preserve">Chair-Elect </w:t>
      </w:r>
      <w:r w:rsidRPr="0034371F">
        <w:rPr>
          <w:spacing w:val="-1"/>
        </w:rPr>
        <w:tab/>
      </w:r>
      <w:r w:rsidRPr="0034371F">
        <w:rPr>
          <w:spacing w:val="-1"/>
        </w:rPr>
        <w:t>Organizes</w:t>
      </w:r>
      <w:r w:rsidRPr="0034371F">
        <w:t xml:space="preserve"> </w:t>
      </w:r>
      <w:r w:rsidRPr="0034371F">
        <w:rPr>
          <w:spacing w:val="-1"/>
        </w:rPr>
        <w:t>presentation,</w:t>
      </w:r>
      <w:r w:rsidRPr="0034371F">
        <w:t xml:space="preserve"> submits all </w:t>
      </w:r>
      <w:r w:rsidRPr="0034371F">
        <w:rPr>
          <w:spacing w:val="-1"/>
        </w:rPr>
        <w:t>forms</w:t>
      </w:r>
      <w:r w:rsidRPr="0034371F">
        <w:t xml:space="preserve"> to National.</w:t>
      </w:r>
    </w:p>
    <w:p w:rsidRPr="0034371F" w:rsidR="00E17756" w:rsidRDefault="00E17756" w14:paraId="0CA214A8" w14:textId="77777777">
      <w:pPr>
        <w:pStyle w:val="BodyText"/>
        <w:kinsoku w:val="0"/>
        <w:overflowPunct w:val="0"/>
        <w:spacing w:before="1"/>
        <w:ind w:left="0" w:firstLine="0"/>
      </w:pPr>
    </w:p>
    <w:p w:rsidRPr="0034371F" w:rsidR="00E17756" w:rsidP="00DC59DF" w:rsidRDefault="00E17756" w14:paraId="40FF1F90" w14:textId="19AE0BCE">
      <w:pPr>
        <w:pStyle w:val="BodyText"/>
        <w:numPr>
          <w:ilvl w:val="0"/>
          <w:numId w:val="11"/>
        </w:numPr>
        <w:tabs>
          <w:tab w:val="left" w:pos="1521"/>
        </w:tabs>
        <w:kinsoku w:val="0"/>
        <w:overflowPunct w:val="0"/>
        <w:ind w:left="800" w:right="621"/>
      </w:pPr>
      <w:r w:rsidRPr="0034371F">
        <w:t xml:space="preserve">Maintain </w:t>
      </w:r>
      <w:r w:rsidRPr="0034371F">
        <w:rPr>
          <w:spacing w:val="-1"/>
        </w:rPr>
        <w:t>and</w:t>
      </w:r>
      <w:r w:rsidRPr="0034371F">
        <w:t xml:space="preserve"> </w:t>
      </w:r>
      <w:r w:rsidRPr="0034371F">
        <w:rPr>
          <w:spacing w:val="-1"/>
        </w:rPr>
        <w:t>promote an</w:t>
      </w:r>
      <w:r w:rsidRPr="0034371F">
        <w:rPr>
          <w:spacing w:val="2"/>
        </w:rPr>
        <w:t xml:space="preserve"> </w:t>
      </w:r>
      <w:r w:rsidRPr="0034371F">
        <w:rPr>
          <w:spacing w:val="-1"/>
        </w:rPr>
        <w:t>awards</w:t>
      </w:r>
      <w:r w:rsidRPr="0034371F">
        <w:t xml:space="preserve"> </w:t>
      </w:r>
      <w:r w:rsidRPr="0034371F">
        <w:rPr>
          <w:spacing w:val="-1"/>
        </w:rPr>
        <w:t>program</w:t>
      </w:r>
      <w:r w:rsidRPr="0034371F">
        <w:t xml:space="preserve"> to honor </w:t>
      </w:r>
      <w:r w:rsidRPr="0034371F">
        <w:rPr>
          <w:spacing w:val="-1"/>
        </w:rPr>
        <w:t>and</w:t>
      </w:r>
      <w:r w:rsidRPr="0034371F">
        <w:t xml:space="preserve"> </w:t>
      </w:r>
      <w:r w:rsidRPr="0034371F">
        <w:rPr>
          <w:spacing w:val="-1"/>
        </w:rPr>
        <w:t xml:space="preserve">recognize </w:t>
      </w:r>
      <w:r w:rsidRPr="0034371F">
        <w:t>those</w:t>
      </w:r>
      <w:r w:rsidRPr="0034371F">
        <w:rPr>
          <w:spacing w:val="53"/>
        </w:rPr>
        <w:t xml:space="preserve"> </w:t>
      </w:r>
      <w:r w:rsidRPr="0034371F">
        <w:rPr>
          <w:spacing w:val="-1"/>
        </w:rPr>
        <w:t>outstanding</w:t>
      </w:r>
      <w:r w:rsidRPr="0034371F">
        <w:rPr>
          <w:spacing w:val="-2"/>
        </w:rPr>
        <w:t xml:space="preserve"> </w:t>
      </w:r>
      <w:r w:rsidRPr="0034371F">
        <w:t>achievements of</w:t>
      </w:r>
      <w:r w:rsidRPr="0034371F">
        <w:rPr>
          <w:spacing w:val="1"/>
        </w:rPr>
        <w:t xml:space="preserve"> </w:t>
      </w:r>
      <w:r w:rsidR="004209ED">
        <w:rPr>
          <w:spacing w:val="-1"/>
        </w:rPr>
        <w:t>LAE4-HYDP</w:t>
      </w:r>
      <w:r w:rsidRPr="0034371F">
        <w:rPr>
          <w:spacing w:val="-1"/>
        </w:rPr>
        <w:t xml:space="preserve"> members</w:t>
      </w:r>
      <w:r w:rsidRPr="0034371F">
        <w:rPr>
          <w:spacing w:val="2"/>
        </w:rPr>
        <w:t xml:space="preserve"> </w:t>
      </w:r>
      <w:r w:rsidRPr="0034371F">
        <w:rPr>
          <w:spacing w:val="-1"/>
        </w:rPr>
        <w:t>at</w:t>
      </w:r>
      <w:r w:rsidRPr="0034371F">
        <w:t xml:space="preserve"> the</w:t>
      </w:r>
      <w:r w:rsidRPr="0034371F">
        <w:rPr>
          <w:spacing w:val="-1"/>
        </w:rPr>
        <w:t xml:space="preserve"> </w:t>
      </w:r>
      <w:r w:rsidRPr="0034371F">
        <w:t>state</w:t>
      </w:r>
      <w:r w:rsidRPr="0034371F">
        <w:rPr>
          <w:spacing w:val="-1"/>
        </w:rPr>
        <w:t xml:space="preserve"> and</w:t>
      </w:r>
      <w:r w:rsidRPr="0034371F">
        <w:t xml:space="preserve"> </w:t>
      </w:r>
      <w:r w:rsidRPr="0034371F">
        <w:rPr>
          <w:spacing w:val="-1"/>
        </w:rPr>
        <w:t>national</w:t>
      </w:r>
      <w:r w:rsidRPr="0034371F">
        <w:rPr>
          <w:spacing w:val="57"/>
        </w:rPr>
        <w:t xml:space="preserve"> </w:t>
      </w:r>
      <w:r w:rsidRPr="0034371F">
        <w:rPr>
          <w:spacing w:val="-1"/>
        </w:rPr>
        <w:t>levels.</w:t>
      </w:r>
      <w:r w:rsidRPr="0034371F">
        <w:rPr>
          <w:spacing w:val="60"/>
        </w:rPr>
        <w:t xml:space="preserve"> </w:t>
      </w:r>
      <w:r w:rsidRPr="0034371F">
        <w:rPr>
          <w:spacing w:val="-1"/>
        </w:rPr>
        <w:t>(See Section</w:t>
      </w:r>
      <w:r w:rsidRPr="0034371F">
        <w:rPr>
          <w:spacing w:val="2"/>
        </w:rPr>
        <w:t xml:space="preserve"> </w:t>
      </w:r>
      <w:r w:rsidRPr="0034371F">
        <w:rPr>
          <w:spacing w:val="-1"/>
        </w:rPr>
        <w:t>III-</w:t>
      </w:r>
      <w:r w:rsidR="004209ED">
        <w:rPr>
          <w:spacing w:val="-1"/>
        </w:rPr>
        <w:t>LAE4-HYDP</w:t>
      </w:r>
      <w:r w:rsidRPr="0034371F">
        <w:rPr>
          <w:spacing w:val="-1"/>
        </w:rPr>
        <w:t xml:space="preserve"> </w:t>
      </w:r>
      <w:r w:rsidRPr="0034371F">
        <w:t>Awards)</w:t>
      </w:r>
    </w:p>
    <w:p w:rsidRPr="0034371F" w:rsidR="00E17756" w:rsidP="00DC59DF" w:rsidRDefault="00E17756" w14:paraId="166AA970" w14:textId="77777777">
      <w:pPr>
        <w:pStyle w:val="BodyText"/>
        <w:kinsoku w:val="0"/>
        <w:overflowPunct w:val="0"/>
        <w:ind w:left="0" w:firstLine="0"/>
      </w:pPr>
    </w:p>
    <w:p w:rsidRPr="0034371F" w:rsidR="00E17756" w:rsidP="00DC59DF" w:rsidRDefault="00E17756" w14:paraId="14F2E42A" w14:textId="77777777">
      <w:pPr>
        <w:pStyle w:val="BodyText"/>
        <w:numPr>
          <w:ilvl w:val="0"/>
          <w:numId w:val="11"/>
        </w:numPr>
        <w:tabs>
          <w:tab w:val="left" w:pos="1521"/>
        </w:tabs>
        <w:kinsoku w:val="0"/>
        <w:overflowPunct w:val="0"/>
        <w:ind w:left="800"/>
        <w:rPr>
          <w:spacing w:val="-1"/>
        </w:rPr>
      </w:pPr>
      <w:r w:rsidRPr="0034371F">
        <w:rPr>
          <w:spacing w:val="-1"/>
        </w:rPr>
        <w:t>Task</w:t>
      </w:r>
      <w:r w:rsidRPr="0034371F">
        <w:t xml:space="preserve"> </w:t>
      </w:r>
      <w:r w:rsidRPr="0034371F">
        <w:rPr>
          <w:spacing w:val="-1"/>
        </w:rPr>
        <w:t xml:space="preserve">Force </w:t>
      </w:r>
      <w:r w:rsidRPr="0034371F">
        <w:t>(Supervise</w:t>
      </w:r>
      <w:r w:rsidRPr="0034371F">
        <w:rPr>
          <w:spacing w:val="-1"/>
        </w:rPr>
        <w:t xml:space="preserve"> Judging)</w:t>
      </w:r>
    </w:p>
    <w:p w:rsidRPr="0034371F" w:rsidR="00E17756" w:rsidP="00DC59DF" w:rsidRDefault="00E17756" w14:paraId="4527D4C2" w14:textId="77777777">
      <w:pPr>
        <w:pStyle w:val="BodyText"/>
        <w:numPr>
          <w:ilvl w:val="1"/>
          <w:numId w:val="11"/>
        </w:numPr>
        <w:tabs>
          <w:tab w:val="left" w:pos="2241"/>
        </w:tabs>
        <w:kinsoku w:val="0"/>
        <w:overflowPunct w:val="0"/>
        <w:ind w:left="1520"/>
        <w:rPr>
          <w:spacing w:val="-1"/>
        </w:rPr>
      </w:pPr>
      <w:r w:rsidRPr="0034371F">
        <w:t>DSA/25</w:t>
      </w:r>
      <w:r w:rsidRPr="0034371F">
        <w:rPr>
          <w:spacing w:val="2"/>
        </w:rPr>
        <w:t xml:space="preserve"> </w:t>
      </w:r>
      <w:r w:rsidRPr="0034371F">
        <w:rPr>
          <w:spacing w:val="-2"/>
        </w:rPr>
        <w:t>year</w:t>
      </w:r>
      <w:r w:rsidRPr="0034371F">
        <w:t xml:space="preserve"> -</w:t>
      </w:r>
      <w:r w:rsidRPr="0034371F">
        <w:rPr>
          <w:spacing w:val="-1"/>
        </w:rPr>
        <w:t xml:space="preserve"> Chair</w:t>
      </w:r>
    </w:p>
    <w:p w:rsidRPr="0034371F" w:rsidR="00E17756" w:rsidP="00DC59DF" w:rsidRDefault="00E17756" w14:paraId="2419E47B" w14:textId="77777777">
      <w:pPr>
        <w:pStyle w:val="BodyText"/>
        <w:numPr>
          <w:ilvl w:val="1"/>
          <w:numId w:val="11"/>
        </w:numPr>
        <w:tabs>
          <w:tab w:val="left" w:pos="2241"/>
        </w:tabs>
        <w:kinsoku w:val="0"/>
        <w:overflowPunct w:val="0"/>
        <w:ind w:left="1520"/>
      </w:pPr>
      <w:r w:rsidRPr="0034371F">
        <w:rPr>
          <w:spacing w:val="-1"/>
        </w:rPr>
        <w:t>Achievement</w:t>
      </w:r>
      <w:r w:rsidRPr="0034371F">
        <w:t xml:space="preserve"> in Service</w:t>
      </w:r>
      <w:r w:rsidRPr="0034371F">
        <w:rPr>
          <w:spacing w:val="2"/>
        </w:rPr>
        <w:t xml:space="preserve"> </w:t>
      </w:r>
      <w:r w:rsidRPr="0034371F">
        <w:rPr>
          <w:spacing w:val="-1"/>
        </w:rPr>
        <w:t xml:space="preserve">Award </w:t>
      </w:r>
      <w:r w:rsidRPr="0034371F">
        <w:t>-</w:t>
      </w:r>
      <w:r w:rsidRPr="0034371F">
        <w:rPr>
          <w:spacing w:val="-1"/>
        </w:rPr>
        <w:t xml:space="preserve"> </w:t>
      </w:r>
      <w:r w:rsidRPr="0034371F">
        <w:t>Chair</w:t>
      </w:r>
    </w:p>
    <w:p w:rsidRPr="0034371F" w:rsidR="00E17756" w:rsidP="00DC59DF" w:rsidRDefault="00E17756" w14:paraId="105EF989" w14:textId="77777777">
      <w:pPr>
        <w:pStyle w:val="BodyText"/>
        <w:numPr>
          <w:ilvl w:val="1"/>
          <w:numId w:val="11"/>
        </w:numPr>
        <w:tabs>
          <w:tab w:val="left" w:pos="2241"/>
        </w:tabs>
        <w:kinsoku w:val="0"/>
        <w:overflowPunct w:val="0"/>
        <w:ind w:left="1520"/>
        <w:rPr>
          <w:spacing w:val="-1"/>
        </w:rPr>
      </w:pPr>
      <w:r w:rsidRPr="0034371F">
        <w:rPr>
          <w:spacing w:val="-1"/>
        </w:rPr>
        <w:t>Meritorious</w:t>
      </w:r>
      <w:r w:rsidRPr="0034371F">
        <w:t xml:space="preserve"> </w:t>
      </w:r>
      <w:r w:rsidRPr="0034371F">
        <w:rPr>
          <w:spacing w:val="-1"/>
        </w:rPr>
        <w:t xml:space="preserve">Service </w:t>
      </w:r>
      <w:r w:rsidRPr="0034371F">
        <w:t>Award -</w:t>
      </w:r>
      <w:r w:rsidRPr="0034371F">
        <w:rPr>
          <w:spacing w:val="-1"/>
        </w:rPr>
        <w:t xml:space="preserve"> Chair</w:t>
      </w:r>
    </w:p>
    <w:p w:rsidRPr="0034371F" w:rsidR="00E17756" w:rsidP="00DC59DF" w:rsidRDefault="00E17756" w14:paraId="2697AEC0" w14:textId="77777777">
      <w:pPr>
        <w:pStyle w:val="BodyText"/>
        <w:numPr>
          <w:ilvl w:val="1"/>
          <w:numId w:val="11"/>
        </w:numPr>
        <w:tabs>
          <w:tab w:val="left" w:pos="2241"/>
        </w:tabs>
        <w:kinsoku w:val="0"/>
        <w:overflowPunct w:val="0"/>
        <w:ind w:left="1520"/>
        <w:rPr>
          <w:spacing w:val="-1"/>
        </w:rPr>
      </w:pPr>
      <w:r w:rsidRPr="0034371F">
        <w:rPr>
          <w:spacing w:val="-1"/>
        </w:rPr>
        <w:t>Granger-Arton</w:t>
      </w:r>
      <w:r w:rsidRPr="0034371F">
        <w:t xml:space="preserve"> Award</w:t>
      </w:r>
      <w:r w:rsidRPr="0034371F">
        <w:rPr>
          <w:spacing w:val="1"/>
        </w:rPr>
        <w:t xml:space="preserve"> </w:t>
      </w:r>
      <w:r w:rsidRPr="0034371F">
        <w:t>-</w:t>
      </w:r>
      <w:r w:rsidRPr="0034371F">
        <w:rPr>
          <w:spacing w:val="1"/>
        </w:rPr>
        <w:t xml:space="preserve"> </w:t>
      </w:r>
      <w:r w:rsidRPr="0034371F">
        <w:rPr>
          <w:spacing w:val="-1"/>
        </w:rPr>
        <w:t>Chair</w:t>
      </w:r>
    </w:p>
    <w:p w:rsidRPr="0034371F" w:rsidR="00E17756" w:rsidP="00DC59DF" w:rsidRDefault="00E17756" w14:paraId="2417B526" w14:textId="5C56998B">
      <w:pPr>
        <w:pStyle w:val="BodyText"/>
        <w:numPr>
          <w:ilvl w:val="1"/>
          <w:numId w:val="11"/>
        </w:numPr>
        <w:tabs>
          <w:tab w:val="left" w:pos="2241"/>
        </w:tabs>
        <w:kinsoku w:val="0"/>
        <w:overflowPunct w:val="0"/>
        <w:ind w:left="1520" w:right="422"/>
        <w:rPr>
          <w:spacing w:val="-1"/>
        </w:rPr>
      </w:pPr>
      <w:r w:rsidRPr="0034371F">
        <w:rPr>
          <w:spacing w:val="-1"/>
        </w:rPr>
        <w:t>Communicator</w:t>
      </w:r>
      <w:r w:rsidRPr="0034371F">
        <w:t xml:space="preserve"> / </w:t>
      </w:r>
      <w:r w:rsidRPr="0034371F" w:rsidR="002A1DC2">
        <w:rPr>
          <w:spacing w:val="-1"/>
        </w:rPr>
        <w:t>Specialty</w:t>
      </w:r>
      <w:r w:rsidRPr="0034371F">
        <w:rPr>
          <w:spacing w:val="-1"/>
        </w:rPr>
        <w:t xml:space="preserve"> </w:t>
      </w:r>
      <w:r w:rsidRPr="0034371F" w:rsidR="004209ED">
        <w:rPr>
          <w:spacing w:val="-1"/>
        </w:rPr>
        <w:t xml:space="preserve">Awards </w:t>
      </w:r>
      <w:r w:rsidRPr="0034371F" w:rsidR="004209ED">
        <w:t>-</w:t>
      </w:r>
      <w:r w:rsidRPr="0034371F">
        <w:t xml:space="preserve"> Public</w:t>
      </w:r>
      <w:r w:rsidRPr="0034371F">
        <w:rPr>
          <w:spacing w:val="-1"/>
        </w:rPr>
        <w:t xml:space="preserve"> Relations</w:t>
      </w:r>
      <w:r w:rsidRPr="0034371F">
        <w:t xml:space="preserve"> and </w:t>
      </w:r>
      <w:r w:rsidRPr="0034371F">
        <w:rPr>
          <w:spacing w:val="-1"/>
        </w:rPr>
        <w:t>Information</w:t>
      </w:r>
      <w:r w:rsidRPr="0034371F">
        <w:t xml:space="preserve"> </w:t>
      </w:r>
      <w:r w:rsidRPr="0034371F">
        <w:rPr>
          <w:spacing w:val="-1"/>
        </w:rPr>
        <w:t>Chair</w:t>
      </w:r>
    </w:p>
    <w:p w:rsidRPr="0034371F" w:rsidR="00E17756" w:rsidP="00DC59DF" w:rsidRDefault="00E17756" w14:paraId="3C8D2B87" w14:textId="77777777">
      <w:pPr>
        <w:pStyle w:val="BodyText"/>
        <w:numPr>
          <w:ilvl w:val="1"/>
          <w:numId w:val="11"/>
        </w:numPr>
        <w:tabs>
          <w:tab w:val="left" w:pos="2241"/>
        </w:tabs>
        <w:kinsoku w:val="0"/>
        <w:overflowPunct w:val="0"/>
        <w:ind w:left="1520"/>
        <w:rPr>
          <w:spacing w:val="-1"/>
        </w:rPr>
      </w:pPr>
      <w:r w:rsidRPr="0034371F">
        <w:rPr>
          <w:spacing w:val="-1"/>
        </w:rPr>
        <w:t>Scholarships</w:t>
      </w:r>
      <w:r w:rsidRPr="0034371F">
        <w:rPr>
          <w:spacing w:val="1"/>
        </w:rPr>
        <w:t xml:space="preserve"> </w:t>
      </w:r>
      <w:r w:rsidRPr="0034371F">
        <w:t>-</w:t>
      </w:r>
      <w:r w:rsidRPr="0034371F">
        <w:rPr>
          <w:spacing w:val="-1"/>
        </w:rPr>
        <w:t xml:space="preserve"> Professional</w:t>
      </w:r>
      <w:r w:rsidRPr="0034371F">
        <w:rPr>
          <w:spacing w:val="2"/>
        </w:rPr>
        <w:t xml:space="preserve"> </w:t>
      </w:r>
      <w:r w:rsidRPr="0034371F">
        <w:rPr>
          <w:spacing w:val="-1"/>
        </w:rPr>
        <w:t>Improvement</w:t>
      </w:r>
      <w:r w:rsidRPr="0034371F">
        <w:t xml:space="preserve"> Development </w:t>
      </w:r>
      <w:r w:rsidRPr="0034371F">
        <w:rPr>
          <w:spacing w:val="-1"/>
        </w:rPr>
        <w:t>Chair</w:t>
      </w:r>
    </w:p>
    <w:p w:rsidRPr="0034371F" w:rsidR="00E17756" w:rsidP="00DC59DF" w:rsidRDefault="00E17756" w14:paraId="0ECBA0C7" w14:textId="77777777">
      <w:pPr>
        <w:pStyle w:val="BodyText"/>
        <w:kinsoku w:val="0"/>
        <w:overflowPunct w:val="0"/>
        <w:ind w:left="0" w:firstLine="0"/>
      </w:pPr>
    </w:p>
    <w:p w:rsidRPr="0034371F" w:rsidR="00E17756" w:rsidP="00DC59DF" w:rsidRDefault="00E17756" w14:paraId="34E3B7C1" w14:textId="369E654C">
      <w:pPr>
        <w:pStyle w:val="BodyText"/>
        <w:numPr>
          <w:ilvl w:val="0"/>
          <w:numId w:val="11"/>
        </w:numPr>
        <w:tabs>
          <w:tab w:val="left" w:pos="1521"/>
        </w:tabs>
        <w:kinsoku w:val="0"/>
        <w:overflowPunct w:val="0"/>
        <w:ind w:left="800" w:right="949"/>
        <w:rPr>
          <w:spacing w:val="-1"/>
        </w:rPr>
      </w:pPr>
      <w:r w:rsidRPr="0034371F">
        <w:rPr>
          <w:spacing w:val="-1"/>
        </w:rPr>
        <w:t>Obtain</w:t>
      </w:r>
      <w:r w:rsidRPr="0034371F">
        <w:t xml:space="preserve"> </w:t>
      </w:r>
      <w:r w:rsidRPr="0034371F">
        <w:rPr>
          <w:spacing w:val="-1"/>
        </w:rPr>
        <w:t>from</w:t>
      </w:r>
      <w:r w:rsidRPr="0034371F">
        <w:rPr>
          <w:spacing w:val="1"/>
        </w:rPr>
        <w:t xml:space="preserve"> </w:t>
      </w:r>
      <w:r w:rsidRPr="0034371F">
        <w:rPr>
          <w:spacing w:val="-1"/>
        </w:rPr>
        <w:t xml:space="preserve">Vice </w:t>
      </w:r>
      <w:r w:rsidRPr="0034371F">
        <w:t xml:space="preserve">President, </w:t>
      </w:r>
      <w:r w:rsidRPr="0034371F">
        <w:rPr>
          <w:spacing w:val="-1"/>
        </w:rPr>
        <w:t>each</w:t>
      </w:r>
      <w:r w:rsidRPr="0034371F">
        <w:t xml:space="preserve"> </w:t>
      </w:r>
      <w:r w:rsidRPr="0034371F">
        <w:rPr>
          <w:spacing w:val="-1"/>
        </w:rPr>
        <w:t>member's</w:t>
      </w:r>
      <w:r w:rsidRPr="0034371F">
        <w:rPr>
          <w:spacing w:val="1"/>
        </w:rPr>
        <w:t xml:space="preserve"> </w:t>
      </w:r>
      <w:r w:rsidRPr="0034371F">
        <w:t>eligibility</w:t>
      </w:r>
      <w:r w:rsidRPr="0034371F">
        <w:rPr>
          <w:spacing w:val="-2"/>
        </w:rPr>
        <w:t xml:space="preserve"> </w:t>
      </w:r>
      <w:r w:rsidRPr="0034371F">
        <w:rPr>
          <w:spacing w:val="-1"/>
        </w:rPr>
        <w:t>years</w:t>
      </w:r>
      <w:r w:rsidRPr="0034371F">
        <w:t xml:space="preserve"> of</w:t>
      </w:r>
      <w:r w:rsidRPr="0034371F">
        <w:rPr>
          <w:spacing w:val="-2"/>
        </w:rPr>
        <w:t xml:space="preserve"> </w:t>
      </w:r>
      <w:r w:rsidRPr="0034371F">
        <w:t>service</w:t>
      </w:r>
      <w:r w:rsidRPr="0034371F">
        <w:rPr>
          <w:spacing w:val="47"/>
        </w:rPr>
        <w:t xml:space="preserve"> </w:t>
      </w:r>
      <w:r w:rsidRPr="0034371F">
        <w:t>following</w:t>
      </w:r>
      <w:r w:rsidRPr="0034371F">
        <w:rPr>
          <w:spacing w:val="-3"/>
        </w:rPr>
        <w:t xml:space="preserve"> </w:t>
      </w:r>
      <w:r w:rsidRPr="0034371F">
        <w:t xml:space="preserve">the </w:t>
      </w:r>
      <w:r w:rsidR="004209ED">
        <w:t>NAE4-HYDP</w:t>
      </w:r>
      <w:r w:rsidRPr="0034371F">
        <w:rPr>
          <w:spacing w:val="1"/>
        </w:rPr>
        <w:t xml:space="preserve"> </w:t>
      </w:r>
      <w:r w:rsidRPr="0034371F">
        <w:rPr>
          <w:spacing w:val="-1"/>
        </w:rPr>
        <w:t>deadline.</w:t>
      </w:r>
    </w:p>
    <w:p w:rsidRPr="0034371F" w:rsidR="00E17756" w:rsidP="00DC59DF" w:rsidRDefault="00E17756" w14:paraId="1F0D2934" w14:textId="77777777">
      <w:pPr>
        <w:pStyle w:val="BodyText"/>
        <w:kinsoku w:val="0"/>
        <w:overflowPunct w:val="0"/>
        <w:ind w:left="0" w:firstLine="0"/>
      </w:pPr>
    </w:p>
    <w:p w:rsidRPr="0034371F" w:rsidR="00E17756" w:rsidP="00DC59DF" w:rsidRDefault="00E17756" w14:paraId="56F26B4F" w14:textId="77777777">
      <w:pPr>
        <w:pStyle w:val="BodyText"/>
        <w:numPr>
          <w:ilvl w:val="0"/>
          <w:numId w:val="11"/>
        </w:numPr>
        <w:tabs>
          <w:tab w:val="left" w:pos="1521"/>
        </w:tabs>
        <w:kinsoku w:val="0"/>
        <w:overflowPunct w:val="0"/>
        <w:ind w:left="800" w:right="156"/>
      </w:pPr>
      <w:r w:rsidRPr="0034371F">
        <w:t>Compile a</w:t>
      </w:r>
      <w:r w:rsidRPr="0034371F">
        <w:rPr>
          <w:spacing w:val="-2"/>
        </w:rPr>
        <w:t xml:space="preserve"> </w:t>
      </w:r>
      <w:r w:rsidRPr="0034371F">
        <w:rPr>
          <w:spacing w:val="-1"/>
        </w:rPr>
        <w:t>ballot</w:t>
      </w:r>
      <w:r w:rsidRPr="0034371F">
        <w:t xml:space="preserve"> of </w:t>
      </w:r>
      <w:r w:rsidRPr="0034371F">
        <w:rPr>
          <w:spacing w:val="-1"/>
        </w:rPr>
        <w:t xml:space="preserve">Distinguished Service </w:t>
      </w:r>
      <w:r w:rsidRPr="0034371F">
        <w:t>Award</w:t>
      </w:r>
      <w:r w:rsidRPr="0034371F">
        <w:rPr>
          <w:spacing w:val="1"/>
        </w:rPr>
        <w:t xml:space="preserve"> </w:t>
      </w:r>
      <w:r w:rsidRPr="0034371F">
        <w:rPr>
          <w:spacing w:val="-1"/>
        </w:rPr>
        <w:t>nominees</w:t>
      </w:r>
      <w:r w:rsidRPr="0034371F">
        <w:t xml:space="preserve"> listing </w:t>
      </w:r>
      <w:r w:rsidRPr="0034371F">
        <w:rPr>
          <w:spacing w:val="-1"/>
        </w:rPr>
        <w:t>all</w:t>
      </w:r>
      <w:r w:rsidRPr="0034371F">
        <w:rPr>
          <w:spacing w:val="55"/>
        </w:rPr>
        <w:t xml:space="preserve"> </w:t>
      </w:r>
      <w:r w:rsidRPr="0034371F">
        <w:rPr>
          <w:spacing w:val="-1"/>
        </w:rPr>
        <w:t>members</w:t>
      </w:r>
      <w:r w:rsidRPr="0034371F">
        <w:t xml:space="preserve"> </w:t>
      </w:r>
      <w:r w:rsidRPr="0034371F">
        <w:rPr>
          <w:spacing w:val="-1"/>
        </w:rPr>
        <w:t>and</w:t>
      </w:r>
      <w:r w:rsidRPr="0034371F">
        <w:t xml:space="preserve"> their</w:t>
      </w:r>
      <w:r w:rsidRPr="0034371F">
        <w:rPr>
          <w:spacing w:val="-1"/>
        </w:rPr>
        <w:t xml:space="preserve"> </w:t>
      </w:r>
      <w:r w:rsidRPr="0034371F">
        <w:t>parish</w:t>
      </w:r>
      <w:r w:rsidRPr="0034371F">
        <w:rPr>
          <w:spacing w:val="3"/>
        </w:rPr>
        <w:t xml:space="preserve"> </w:t>
      </w:r>
      <w:r w:rsidRPr="0034371F">
        <w:t xml:space="preserve">who </w:t>
      </w:r>
      <w:r w:rsidRPr="0034371F">
        <w:rPr>
          <w:spacing w:val="-1"/>
        </w:rPr>
        <w:t>paid</w:t>
      </w:r>
      <w:r w:rsidRPr="0034371F">
        <w:t xml:space="preserve"> dues </w:t>
      </w:r>
      <w:r w:rsidRPr="0034371F">
        <w:rPr>
          <w:spacing w:val="-1"/>
        </w:rPr>
        <w:t>for</w:t>
      </w:r>
      <w:r w:rsidRPr="0034371F">
        <w:rPr>
          <w:spacing w:val="1"/>
        </w:rPr>
        <w:t xml:space="preserve"> </w:t>
      </w:r>
      <w:r w:rsidRPr="0034371F">
        <w:rPr>
          <w:spacing w:val="-1"/>
        </w:rPr>
        <w:t>at</w:t>
      </w:r>
      <w:r w:rsidRPr="0034371F">
        <w:t xml:space="preserve"> least the</w:t>
      </w:r>
      <w:r w:rsidRPr="0034371F">
        <w:rPr>
          <w:spacing w:val="-1"/>
        </w:rPr>
        <w:t xml:space="preserve"> immediate</w:t>
      </w:r>
      <w:r w:rsidRPr="0034371F">
        <w:t xml:space="preserve"> two </w:t>
      </w:r>
      <w:r w:rsidRPr="0034371F">
        <w:rPr>
          <w:spacing w:val="-1"/>
        </w:rPr>
        <w:t>(2)</w:t>
      </w:r>
      <w:r w:rsidRPr="0034371F">
        <w:rPr>
          <w:spacing w:val="45"/>
        </w:rPr>
        <w:t xml:space="preserve"> </w:t>
      </w:r>
      <w:r w:rsidRPr="0034371F">
        <w:rPr>
          <w:spacing w:val="-1"/>
        </w:rPr>
        <w:t>consecutive</w:t>
      </w:r>
      <w:r w:rsidRPr="0034371F">
        <w:rPr>
          <w:spacing w:val="3"/>
        </w:rPr>
        <w:t xml:space="preserve"> </w:t>
      </w:r>
      <w:r w:rsidRPr="0034371F">
        <w:rPr>
          <w:spacing w:val="-1"/>
        </w:rPr>
        <w:t>years</w:t>
      </w:r>
      <w:r w:rsidRPr="0034371F">
        <w:t xml:space="preserve"> </w:t>
      </w:r>
      <w:r w:rsidRPr="0034371F">
        <w:rPr>
          <w:spacing w:val="-1"/>
        </w:rPr>
        <w:t>prior</w:t>
      </w:r>
      <w:r w:rsidRPr="0034371F">
        <w:t xml:space="preserve"> </w:t>
      </w:r>
      <w:r w:rsidRPr="0034371F">
        <w:rPr>
          <w:spacing w:val="1"/>
        </w:rPr>
        <w:t>to</w:t>
      </w:r>
      <w:r w:rsidRPr="0034371F">
        <w:t xml:space="preserve"> the </w:t>
      </w:r>
      <w:r w:rsidRPr="0034371F">
        <w:rPr>
          <w:spacing w:val="-1"/>
        </w:rPr>
        <w:t>current,</w:t>
      </w:r>
      <w:r w:rsidRPr="0034371F">
        <w:t xml:space="preserve"> and</w:t>
      </w:r>
      <w:r w:rsidRPr="0034371F">
        <w:rPr>
          <w:spacing w:val="1"/>
        </w:rPr>
        <w:t xml:space="preserve"> </w:t>
      </w:r>
      <w:r w:rsidRPr="0034371F">
        <w:t>have</w:t>
      </w:r>
      <w:r w:rsidRPr="0034371F">
        <w:rPr>
          <w:spacing w:val="-1"/>
        </w:rPr>
        <w:t xml:space="preserve"> served</w:t>
      </w:r>
      <w:r w:rsidRPr="0034371F">
        <w:t xml:space="preserve"> </w:t>
      </w:r>
      <w:r w:rsidRPr="0034371F">
        <w:rPr>
          <w:spacing w:val="-1"/>
        </w:rPr>
        <w:t>seven</w:t>
      </w:r>
      <w:r w:rsidRPr="0034371F">
        <w:rPr>
          <w:spacing w:val="2"/>
        </w:rPr>
        <w:t xml:space="preserve"> </w:t>
      </w:r>
      <w:r w:rsidRPr="0034371F">
        <w:t>(7)</w:t>
      </w:r>
      <w:r w:rsidRPr="0034371F">
        <w:rPr>
          <w:spacing w:val="3"/>
        </w:rPr>
        <w:t xml:space="preserve"> </w:t>
      </w:r>
      <w:r w:rsidRPr="0034371F">
        <w:rPr>
          <w:spacing w:val="-1"/>
        </w:rPr>
        <w:t>years</w:t>
      </w:r>
      <w:r w:rsidRPr="0034371F">
        <w:t xml:space="preserve"> or</w:t>
      </w:r>
      <w:r w:rsidRPr="0034371F">
        <w:rPr>
          <w:spacing w:val="-1"/>
        </w:rPr>
        <w:t xml:space="preserve"> </w:t>
      </w:r>
      <w:r w:rsidRPr="0034371F">
        <w:t>more</w:t>
      </w:r>
      <w:r w:rsidRPr="0034371F">
        <w:rPr>
          <w:spacing w:val="53"/>
        </w:rPr>
        <w:t xml:space="preserve"> </w:t>
      </w:r>
      <w:r w:rsidRPr="0034371F">
        <w:t>in Extension 4-H</w:t>
      </w:r>
      <w:r w:rsidRPr="0034371F">
        <w:rPr>
          <w:spacing w:val="1"/>
        </w:rPr>
        <w:t xml:space="preserve"> </w:t>
      </w:r>
      <w:r w:rsidRPr="0034371F">
        <w:rPr>
          <w:spacing w:val="-2"/>
        </w:rPr>
        <w:t>youth</w:t>
      </w:r>
      <w:r w:rsidRPr="0034371F">
        <w:t xml:space="preserve"> </w:t>
      </w:r>
      <w:r w:rsidRPr="0034371F">
        <w:rPr>
          <w:spacing w:val="-1"/>
        </w:rPr>
        <w:t>programs</w:t>
      </w:r>
      <w:r w:rsidRPr="0034371F">
        <w:t xml:space="preserve"> using</w:t>
      </w:r>
      <w:r w:rsidRPr="0034371F">
        <w:rPr>
          <w:spacing w:val="-2"/>
        </w:rPr>
        <w:t xml:space="preserve"> </w:t>
      </w:r>
      <w:r w:rsidRPr="0034371F">
        <w:t>the</w:t>
      </w:r>
      <w:r w:rsidRPr="0034371F">
        <w:rPr>
          <w:spacing w:val="-1"/>
        </w:rPr>
        <w:t xml:space="preserve"> </w:t>
      </w:r>
      <w:r w:rsidRPr="0034371F">
        <w:t>eligibility</w:t>
      </w:r>
      <w:r w:rsidRPr="0034371F">
        <w:rPr>
          <w:spacing w:val="-8"/>
        </w:rPr>
        <w:t xml:space="preserve"> </w:t>
      </w:r>
      <w:r w:rsidRPr="0034371F">
        <w:t>date</w:t>
      </w:r>
      <w:r w:rsidRPr="0034371F">
        <w:rPr>
          <w:spacing w:val="2"/>
        </w:rPr>
        <w:t xml:space="preserve"> </w:t>
      </w:r>
      <w:r w:rsidRPr="0034371F">
        <w:t>listed on the</w:t>
      </w:r>
    </w:p>
    <w:p w:rsidRPr="0034371F" w:rsidR="00E17756" w:rsidP="00DC59DF" w:rsidRDefault="004209ED" w14:paraId="2D0B911D" w14:textId="43202356">
      <w:pPr>
        <w:pStyle w:val="BodyText"/>
        <w:kinsoku w:val="0"/>
        <w:overflowPunct w:val="0"/>
        <w:ind w:left="800" w:firstLine="0"/>
      </w:pPr>
      <w:r>
        <w:rPr>
          <w:spacing w:val="-1"/>
        </w:rPr>
        <w:t>NAE4-HYDP</w:t>
      </w:r>
      <w:r w:rsidRPr="0034371F" w:rsidR="00E17756">
        <w:rPr>
          <w:spacing w:val="1"/>
        </w:rPr>
        <w:t xml:space="preserve"> </w:t>
      </w:r>
      <w:r w:rsidRPr="0034371F" w:rsidR="00E17756">
        <w:rPr>
          <w:spacing w:val="-1"/>
        </w:rPr>
        <w:t xml:space="preserve">website </w:t>
      </w:r>
      <w:r w:rsidRPr="0034371F" w:rsidR="00E17756">
        <w:t>to determine</w:t>
      </w:r>
      <w:r w:rsidRPr="0034371F" w:rsidR="00E17756">
        <w:rPr>
          <w:spacing w:val="3"/>
        </w:rPr>
        <w:t xml:space="preserve"> </w:t>
      </w:r>
      <w:r w:rsidRPr="0034371F" w:rsidR="00E17756">
        <w:rPr>
          <w:spacing w:val="-1"/>
        </w:rPr>
        <w:t>years</w:t>
      </w:r>
      <w:r w:rsidRPr="0034371F" w:rsidR="00E17756">
        <w:t xml:space="preserve"> of</w:t>
      </w:r>
      <w:r w:rsidRPr="0034371F" w:rsidR="00E17756">
        <w:rPr>
          <w:spacing w:val="-2"/>
        </w:rPr>
        <w:t xml:space="preserve"> </w:t>
      </w:r>
      <w:r w:rsidRPr="0034371F" w:rsidR="00E17756">
        <w:t>service.</w:t>
      </w:r>
    </w:p>
    <w:p w:rsidRPr="0034371F" w:rsidR="00E17756" w:rsidP="00DC59DF" w:rsidRDefault="00E17756" w14:paraId="2FCAD017" w14:textId="77777777">
      <w:pPr>
        <w:pStyle w:val="BodyText"/>
        <w:kinsoku w:val="0"/>
        <w:overflowPunct w:val="0"/>
        <w:ind w:left="0" w:firstLine="0"/>
      </w:pPr>
    </w:p>
    <w:p w:rsidRPr="0034371F" w:rsidR="00E17756" w:rsidP="00DC59DF" w:rsidRDefault="00E17756" w14:paraId="129DD1EF" w14:textId="38C2F9BF">
      <w:pPr>
        <w:pStyle w:val="BodyText"/>
        <w:numPr>
          <w:ilvl w:val="0"/>
          <w:numId w:val="11"/>
        </w:numPr>
        <w:tabs>
          <w:tab w:val="left" w:pos="1521"/>
        </w:tabs>
        <w:kinsoku w:val="0"/>
        <w:overflowPunct w:val="0"/>
        <w:ind w:left="800" w:right="301"/>
      </w:pPr>
      <w:r w:rsidRPr="0034371F">
        <w:t xml:space="preserve">Compile </w:t>
      </w:r>
      <w:r w:rsidRPr="0034371F">
        <w:rPr>
          <w:spacing w:val="-1"/>
        </w:rPr>
        <w:t>an</w:t>
      </w:r>
      <w:r w:rsidRPr="0034371F">
        <w:t xml:space="preserve"> </w:t>
      </w:r>
      <w:r w:rsidRPr="0034371F">
        <w:rPr>
          <w:spacing w:val="-1"/>
        </w:rPr>
        <w:t>Achievement</w:t>
      </w:r>
      <w:r w:rsidRPr="0034371F">
        <w:rPr>
          <w:spacing w:val="4"/>
        </w:rPr>
        <w:t xml:space="preserve"> </w:t>
      </w:r>
      <w:r w:rsidRPr="0034371F">
        <w:rPr>
          <w:spacing w:val="-1"/>
        </w:rPr>
        <w:t>In-Service</w:t>
      </w:r>
      <w:r w:rsidRPr="0034371F">
        <w:rPr>
          <w:spacing w:val="1"/>
        </w:rPr>
        <w:t xml:space="preserve"> </w:t>
      </w:r>
      <w:r w:rsidRPr="0034371F">
        <w:t xml:space="preserve">Award </w:t>
      </w:r>
      <w:r w:rsidRPr="0034371F">
        <w:rPr>
          <w:spacing w:val="-1"/>
        </w:rPr>
        <w:t>ballot</w:t>
      </w:r>
      <w:r w:rsidRPr="0034371F">
        <w:t xml:space="preserve"> listing</w:t>
      </w:r>
      <w:r w:rsidRPr="0034371F">
        <w:rPr>
          <w:spacing w:val="-2"/>
        </w:rPr>
        <w:t xml:space="preserve"> </w:t>
      </w:r>
      <w:r w:rsidRPr="0034371F">
        <w:rPr>
          <w:spacing w:val="-1"/>
        </w:rPr>
        <w:t>all</w:t>
      </w:r>
      <w:r w:rsidRPr="0034371F">
        <w:t xml:space="preserve"> </w:t>
      </w:r>
      <w:r w:rsidRPr="0034371F">
        <w:rPr>
          <w:spacing w:val="-1"/>
        </w:rPr>
        <w:t>members</w:t>
      </w:r>
      <w:r w:rsidRPr="0034371F">
        <w:rPr>
          <w:spacing w:val="1"/>
        </w:rPr>
        <w:t xml:space="preserve"> </w:t>
      </w:r>
      <w:r w:rsidRPr="0034371F">
        <w:t>who</w:t>
      </w:r>
      <w:r w:rsidRPr="0034371F">
        <w:rPr>
          <w:spacing w:val="45"/>
        </w:rPr>
        <w:t xml:space="preserve"> </w:t>
      </w:r>
      <w:r w:rsidRPr="0034371F">
        <w:rPr>
          <w:spacing w:val="-1"/>
        </w:rPr>
        <w:t>paid</w:t>
      </w:r>
      <w:r w:rsidRPr="0034371F">
        <w:t xml:space="preserve"> dues </w:t>
      </w:r>
      <w:r w:rsidRPr="0034371F">
        <w:rPr>
          <w:spacing w:val="-1"/>
        </w:rPr>
        <w:t>for</w:t>
      </w:r>
      <w:r w:rsidRPr="0034371F">
        <w:rPr>
          <w:spacing w:val="1"/>
        </w:rPr>
        <w:t xml:space="preserve"> </w:t>
      </w:r>
      <w:r w:rsidRPr="0034371F">
        <w:rPr>
          <w:spacing w:val="-1"/>
        </w:rPr>
        <w:t>at</w:t>
      </w:r>
      <w:r w:rsidRPr="0034371F">
        <w:t xml:space="preserve"> </w:t>
      </w:r>
      <w:r w:rsidRPr="0034371F">
        <w:rPr>
          <w:spacing w:val="-1"/>
        </w:rPr>
        <w:t>least</w:t>
      </w:r>
      <w:r w:rsidRPr="0034371F">
        <w:t xml:space="preserve"> the</w:t>
      </w:r>
      <w:r w:rsidRPr="0034371F">
        <w:rPr>
          <w:spacing w:val="1"/>
        </w:rPr>
        <w:t xml:space="preserve"> </w:t>
      </w:r>
      <w:r w:rsidRPr="0034371F">
        <w:rPr>
          <w:spacing w:val="-1"/>
        </w:rPr>
        <w:t>immediate</w:t>
      </w:r>
      <w:r w:rsidRPr="0034371F">
        <w:t xml:space="preserve"> two </w:t>
      </w:r>
      <w:r w:rsidRPr="0034371F">
        <w:rPr>
          <w:spacing w:val="-1"/>
        </w:rPr>
        <w:t>(2) consecutive</w:t>
      </w:r>
      <w:r w:rsidRPr="0034371F">
        <w:rPr>
          <w:spacing w:val="1"/>
        </w:rPr>
        <w:t xml:space="preserve"> </w:t>
      </w:r>
      <w:r w:rsidRPr="0034371F">
        <w:rPr>
          <w:spacing w:val="-1"/>
        </w:rPr>
        <w:t>years</w:t>
      </w:r>
      <w:r w:rsidRPr="0034371F">
        <w:t xml:space="preserve"> prior</w:t>
      </w:r>
      <w:r w:rsidRPr="0034371F">
        <w:rPr>
          <w:spacing w:val="-1"/>
        </w:rPr>
        <w:t xml:space="preserve"> </w:t>
      </w:r>
      <w:r w:rsidRPr="0034371F">
        <w:t>to the</w:t>
      </w:r>
      <w:r w:rsidRPr="0034371F">
        <w:rPr>
          <w:spacing w:val="59"/>
        </w:rPr>
        <w:t xml:space="preserve"> </w:t>
      </w:r>
      <w:r w:rsidRPr="0034371F">
        <w:rPr>
          <w:spacing w:val="-1"/>
        </w:rPr>
        <w:t>current,</w:t>
      </w:r>
      <w:r w:rsidRPr="0034371F">
        <w:rPr>
          <w:spacing w:val="2"/>
        </w:rPr>
        <w:t xml:space="preserve"> </w:t>
      </w:r>
      <w:r w:rsidRPr="0034371F">
        <w:rPr>
          <w:spacing w:val="-1"/>
        </w:rPr>
        <w:t>and</w:t>
      </w:r>
      <w:r w:rsidRPr="0034371F">
        <w:t xml:space="preserve"> </w:t>
      </w:r>
      <w:r w:rsidRPr="0034371F">
        <w:rPr>
          <w:spacing w:val="-1"/>
        </w:rPr>
        <w:t>have served</w:t>
      </w:r>
      <w:r w:rsidRPr="0034371F">
        <w:rPr>
          <w:spacing w:val="2"/>
        </w:rPr>
        <w:t xml:space="preserve"> </w:t>
      </w:r>
      <w:r w:rsidRPr="0034371F">
        <w:t>more</w:t>
      </w:r>
      <w:r w:rsidRPr="0034371F">
        <w:rPr>
          <w:spacing w:val="-2"/>
        </w:rPr>
        <w:t xml:space="preserve"> </w:t>
      </w:r>
      <w:r w:rsidRPr="0034371F">
        <w:t>than three</w:t>
      </w:r>
      <w:r w:rsidRPr="0034371F">
        <w:rPr>
          <w:spacing w:val="-1"/>
        </w:rPr>
        <w:t xml:space="preserve"> (3)</w:t>
      </w:r>
      <w:r w:rsidRPr="0034371F">
        <w:rPr>
          <w:spacing w:val="3"/>
        </w:rPr>
        <w:t xml:space="preserve"> </w:t>
      </w:r>
      <w:r w:rsidRPr="0034371F">
        <w:rPr>
          <w:spacing w:val="-1"/>
        </w:rPr>
        <w:t>years</w:t>
      </w:r>
      <w:r w:rsidRPr="0034371F">
        <w:rPr>
          <w:spacing w:val="1"/>
        </w:rPr>
        <w:t xml:space="preserve"> </w:t>
      </w:r>
      <w:r w:rsidRPr="0034371F">
        <w:t xml:space="preserve">but </w:t>
      </w:r>
      <w:r w:rsidRPr="0034371F">
        <w:rPr>
          <w:spacing w:val="-1"/>
        </w:rPr>
        <w:t>less</w:t>
      </w:r>
      <w:r w:rsidRPr="0034371F">
        <w:t xml:space="preserve"> </w:t>
      </w:r>
      <w:r w:rsidRPr="0034371F">
        <w:rPr>
          <w:spacing w:val="-1"/>
        </w:rPr>
        <w:t>than</w:t>
      </w:r>
      <w:r w:rsidRPr="0034371F">
        <w:t xml:space="preserve"> </w:t>
      </w:r>
      <w:r w:rsidRPr="0034371F">
        <w:rPr>
          <w:spacing w:val="-1"/>
        </w:rPr>
        <w:t>seven</w:t>
      </w:r>
      <w:r w:rsidRPr="0034371F">
        <w:t xml:space="preserve"> (7)</w:t>
      </w:r>
      <w:r w:rsidRPr="0034371F">
        <w:rPr>
          <w:spacing w:val="55"/>
        </w:rPr>
        <w:t xml:space="preserve"> </w:t>
      </w:r>
      <w:r w:rsidRPr="0034371F">
        <w:rPr>
          <w:spacing w:val="-1"/>
        </w:rPr>
        <w:t>years</w:t>
      </w:r>
      <w:r w:rsidRPr="0034371F">
        <w:t xml:space="preserve"> in Extension 4-H</w:t>
      </w:r>
      <w:r w:rsidRPr="0034371F">
        <w:rPr>
          <w:spacing w:val="1"/>
        </w:rPr>
        <w:t xml:space="preserve"> </w:t>
      </w:r>
      <w:r w:rsidRPr="0034371F">
        <w:rPr>
          <w:spacing w:val="-1"/>
        </w:rPr>
        <w:t>youth</w:t>
      </w:r>
      <w:r w:rsidRPr="0034371F">
        <w:t xml:space="preserve"> </w:t>
      </w:r>
      <w:r w:rsidRPr="0034371F">
        <w:rPr>
          <w:spacing w:val="-1"/>
        </w:rPr>
        <w:t>programs</w:t>
      </w:r>
      <w:r w:rsidRPr="0034371F">
        <w:t xml:space="preserve"> using</w:t>
      </w:r>
      <w:r w:rsidRPr="0034371F">
        <w:rPr>
          <w:spacing w:val="-2"/>
        </w:rPr>
        <w:t xml:space="preserve"> </w:t>
      </w:r>
      <w:r w:rsidRPr="0034371F">
        <w:t>the</w:t>
      </w:r>
      <w:r w:rsidRPr="0034371F">
        <w:rPr>
          <w:spacing w:val="1"/>
        </w:rPr>
        <w:t xml:space="preserve"> </w:t>
      </w:r>
      <w:r w:rsidRPr="0034371F">
        <w:rPr>
          <w:spacing w:val="-1"/>
        </w:rPr>
        <w:t>eligibility</w:t>
      </w:r>
      <w:r w:rsidRPr="0034371F">
        <w:rPr>
          <w:spacing w:val="-5"/>
        </w:rPr>
        <w:t xml:space="preserve"> </w:t>
      </w:r>
      <w:r w:rsidRPr="0034371F">
        <w:rPr>
          <w:spacing w:val="-1"/>
        </w:rPr>
        <w:t>date</w:t>
      </w:r>
      <w:r w:rsidRPr="0034371F">
        <w:t xml:space="preserve"> </w:t>
      </w:r>
      <w:r w:rsidRPr="0034371F">
        <w:rPr>
          <w:spacing w:val="-1"/>
        </w:rPr>
        <w:t>listed</w:t>
      </w:r>
      <w:r w:rsidRPr="0034371F">
        <w:t xml:space="preserve"> on the</w:t>
      </w:r>
      <w:r w:rsidRPr="0034371F">
        <w:rPr>
          <w:spacing w:val="59"/>
        </w:rPr>
        <w:t xml:space="preserve"> </w:t>
      </w:r>
      <w:r w:rsidR="004209ED">
        <w:rPr>
          <w:spacing w:val="-1"/>
        </w:rPr>
        <w:t>NAE4-HYDP</w:t>
      </w:r>
      <w:r w:rsidRPr="0034371F">
        <w:rPr>
          <w:spacing w:val="1"/>
        </w:rPr>
        <w:t xml:space="preserve"> </w:t>
      </w:r>
      <w:r w:rsidRPr="0034371F">
        <w:rPr>
          <w:spacing w:val="-1"/>
        </w:rPr>
        <w:t xml:space="preserve">website </w:t>
      </w:r>
      <w:r w:rsidRPr="0034371F">
        <w:t>to determine</w:t>
      </w:r>
      <w:r w:rsidRPr="0034371F">
        <w:rPr>
          <w:spacing w:val="3"/>
        </w:rPr>
        <w:t xml:space="preserve"> </w:t>
      </w:r>
      <w:r w:rsidRPr="0034371F">
        <w:rPr>
          <w:spacing w:val="-1"/>
        </w:rPr>
        <w:t>years</w:t>
      </w:r>
      <w:r w:rsidRPr="0034371F">
        <w:t xml:space="preserve"> of</w:t>
      </w:r>
      <w:r w:rsidRPr="0034371F">
        <w:rPr>
          <w:spacing w:val="-2"/>
        </w:rPr>
        <w:t xml:space="preserve"> </w:t>
      </w:r>
      <w:r w:rsidRPr="0034371F">
        <w:t>service.</w:t>
      </w:r>
    </w:p>
    <w:p w:rsidRPr="0034371F" w:rsidR="00E17756" w:rsidP="00DC59DF" w:rsidRDefault="00E17756" w14:paraId="4B8B6D8E" w14:textId="77777777">
      <w:pPr>
        <w:pStyle w:val="BodyText"/>
        <w:kinsoku w:val="0"/>
        <w:overflowPunct w:val="0"/>
        <w:ind w:left="0" w:firstLine="0"/>
      </w:pPr>
    </w:p>
    <w:p w:rsidRPr="0034371F" w:rsidR="00E17756" w:rsidP="00DC59DF" w:rsidRDefault="00E17756" w14:paraId="3EF6AF1C" w14:textId="72EDC37C">
      <w:pPr>
        <w:pStyle w:val="BodyText"/>
        <w:numPr>
          <w:ilvl w:val="0"/>
          <w:numId w:val="11"/>
        </w:numPr>
        <w:tabs>
          <w:tab w:val="left" w:pos="1521"/>
        </w:tabs>
        <w:kinsoku w:val="0"/>
        <w:overflowPunct w:val="0"/>
        <w:ind w:left="800" w:right="305"/>
        <w:rPr>
          <w:spacing w:val="-1"/>
        </w:rPr>
      </w:pPr>
      <w:r w:rsidRPr="0034371F">
        <w:t>Voting</w:t>
      </w:r>
      <w:r w:rsidRPr="0034371F">
        <w:rPr>
          <w:spacing w:val="-2"/>
        </w:rPr>
        <w:t xml:space="preserve"> </w:t>
      </w:r>
      <w:r w:rsidRPr="0034371F">
        <w:rPr>
          <w:spacing w:val="-1"/>
        </w:rPr>
        <w:t>for</w:t>
      </w:r>
      <w:r w:rsidRPr="0034371F">
        <w:rPr>
          <w:spacing w:val="1"/>
        </w:rPr>
        <w:t xml:space="preserve"> </w:t>
      </w:r>
      <w:r w:rsidRPr="0034371F">
        <w:rPr>
          <w:spacing w:val="-1"/>
        </w:rPr>
        <w:t>awards</w:t>
      </w:r>
      <w:r w:rsidRPr="0034371F">
        <w:t xml:space="preserve"> </w:t>
      </w:r>
      <w:r w:rsidRPr="0034371F">
        <w:rPr>
          <w:spacing w:val="-1"/>
        </w:rPr>
        <w:t>will</w:t>
      </w:r>
      <w:r w:rsidRPr="0034371F">
        <w:t xml:space="preserve"> be </w:t>
      </w:r>
      <w:r w:rsidRPr="0034371F">
        <w:rPr>
          <w:spacing w:val="-1"/>
        </w:rPr>
        <w:t>held</w:t>
      </w:r>
      <w:r w:rsidRPr="0034371F">
        <w:t xml:space="preserve"> at a</w:t>
      </w:r>
      <w:r w:rsidRPr="0034371F">
        <w:rPr>
          <w:spacing w:val="-1"/>
        </w:rPr>
        <w:t xml:space="preserve"> </w:t>
      </w:r>
      <w:r w:rsidRPr="0034371F">
        <w:t xml:space="preserve">time </w:t>
      </w:r>
      <w:r w:rsidRPr="0034371F">
        <w:rPr>
          <w:spacing w:val="-1"/>
        </w:rPr>
        <w:t>which</w:t>
      </w:r>
      <w:r w:rsidRPr="0034371F">
        <w:rPr>
          <w:spacing w:val="1"/>
        </w:rPr>
        <w:t xml:space="preserve"> </w:t>
      </w:r>
      <w:r w:rsidRPr="0034371F">
        <w:rPr>
          <w:spacing w:val="-1"/>
        </w:rPr>
        <w:t>corresponds</w:t>
      </w:r>
      <w:r w:rsidRPr="0034371F">
        <w:t xml:space="preserve"> to the </w:t>
      </w:r>
      <w:r w:rsidR="004209ED">
        <w:t>NAE4-HYDP</w:t>
      </w:r>
      <w:r w:rsidRPr="0034371F">
        <w:rPr>
          <w:spacing w:val="54"/>
        </w:rPr>
        <w:t xml:space="preserve"> </w:t>
      </w:r>
      <w:r w:rsidRPr="0034371F">
        <w:rPr>
          <w:spacing w:val="-1"/>
        </w:rPr>
        <w:t>awards</w:t>
      </w:r>
      <w:r w:rsidRPr="0034371F">
        <w:t xml:space="preserve"> </w:t>
      </w:r>
      <w:r w:rsidRPr="0034371F">
        <w:rPr>
          <w:spacing w:val="-1"/>
        </w:rPr>
        <w:t>deadline.</w:t>
      </w:r>
    </w:p>
    <w:p w:rsidRPr="0034371F" w:rsidR="00E17756" w:rsidP="00DC59DF" w:rsidRDefault="00E17756" w14:paraId="18A8ACCD" w14:textId="77777777">
      <w:pPr>
        <w:pStyle w:val="BodyText"/>
        <w:kinsoku w:val="0"/>
        <w:overflowPunct w:val="0"/>
        <w:ind w:left="0" w:firstLine="0"/>
      </w:pPr>
    </w:p>
    <w:p w:rsidRPr="00E7020D" w:rsidR="00E7020D" w:rsidP="00E7020D" w:rsidRDefault="00E17756" w14:paraId="2FBEDCDB" w14:textId="77777777">
      <w:pPr>
        <w:pStyle w:val="BodyText"/>
        <w:numPr>
          <w:ilvl w:val="0"/>
          <w:numId w:val="11"/>
        </w:numPr>
        <w:tabs>
          <w:tab w:val="left" w:pos="450"/>
        </w:tabs>
        <w:kinsoku w:val="0"/>
        <w:overflowPunct w:val="0"/>
        <w:spacing w:before="52"/>
        <w:ind w:left="810" w:right="440"/>
        <w:rPr>
          <w:spacing w:val="-1"/>
        </w:rPr>
      </w:pPr>
      <w:r w:rsidRPr="00E7020D">
        <w:rPr>
          <w:spacing w:val="-1"/>
        </w:rPr>
        <w:t>Send</w:t>
      </w:r>
      <w:r w:rsidRPr="0034371F">
        <w:t xml:space="preserve"> </w:t>
      </w:r>
      <w:r w:rsidRPr="00E7020D">
        <w:rPr>
          <w:spacing w:val="-1"/>
          <w:u w:val="single"/>
        </w:rPr>
        <w:t>each</w:t>
      </w:r>
      <w:r w:rsidRPr="00E7020D">
        <w:rPr>
          <w:spacing w:val="1"/>
          <w:u w:val="single"/>
        </w:rPr>
        <w:t xml:space="preserve"> </w:t>
      </w:r>
      <w:r w:rsidRPr="0034371F">
        <w:t xml:space="preserve">member </w:t>
      </w:r>
      <w:r w:rsidRPr="00E7020D">
        <w:rPr>
          <w:spacing w:val="-1"/>
        </w:rPr>
        <w:t>an</w:t>
      </w:r>
      <w:r w:rsidRPr="0034371F">
        <w:t xml:space="preserve"> individual ballot</w:t>
      </w:r>
      <w:r w:rsidR="00E7020D">
        <w:t>.</w:t>
      </w:r>
    </w:p>
    <w:p w:rsidR="00E7020D" w:rsidP="00E7020D" w:rsidRDefault="00E7020D" w14:paraId="482B7EF9" w14:textId="77777777">
      <w:pPr>
        <w:pStyle w:val="ListParagraph"/>
        <w:tabs>
          <w:tab w:val="left" w:pos="450"/>
        </w:tabs>
        <w:ind w:left="810" w:hanging="360"/>
        <w:rPr>
          <w:spacing w:val="-1"/>
        </w:rPr>
      </w:pPr>
    </w:p>
    <w:p w:rsidRPr="00E7020D" w:rsidR="00E17756" w:rsidP="00E7020D" w:rsidRDefault="00E17756" w14:paraId="200553F8" w14:textId="7BC42B52">
      <w:pPr>
        <w:pStyle w:val="BodyText"/>
        <w:numPr>
          <w:ilvl w:val="0"/>
          <w:numId w:val="11"/>
        </w:numPr>
        <w:tabs>
          <w:tab w:val="left" w:pos="450"/>
        </w:tabs>
        <w:kinsoku w:val="0"/>
        <w:overflowPunct w:val="0"/>
        <w:spacing w:before="52"/>
        <w:ind w:left="810" w:right="440"/>
        <w:rPr>
          <w:spacing w:val="-1"/>
        </w:rPr>
      </w:pPr>
      <w:r w:rsidRPr="00E7020D">
        <w:rPr>
          <w:spacing w:val="-1"/>
        </w:rPr>
        <w:t>Each</w:t>
      </w:r>
      <w:r w:rsidRPr="0034371F">
        <w:t xml:space="preserve"> </w:t>
      </w:r>
      <w:r w:rsidRPr="00E7020D">
        <w:rPr>
          <w:spacing w:val="-1"/>
        </w:rPr>
        <w:t>eligible member</w:t>
      </w:r>
      <w:r w:rsidRPr="00E7020D">
        <w:rPr>
          <w:spacing w:val="1"/>
        </w:rPr>
        <w:t xml:space="preserve"> </w:t>
      </w:r>
      <w:r w:rsidRPr="0034371F">
        <w:t xml:space="preserve">will vote on </w:t>
      </w:r>
      <w:r w:rsidRPr="00E7020D">
        <w:rPr>
          <w:spacing w:val="-1"/>
        </w:rPr>
        <w:t>candidates</w:t>
      </w:r>
      <w:r w:rsidRPr="0034371F">
        <w:t xml:space="preserve"> on the</w:t>
      </w:r>
      <w:r w:rsidRPr="00E7020D">
        <w:rPr>
          <w:spacing w:val="-1"/>
        </w:rPr>
        <w:t xml:space="preserve"> </w:t>
      </w:r>
      <w:r w:rsidRPr="0034371F">
        <w:t xml:space="preserve">DSA </w:t>
      </w:r>
      <w:r w:rsidRPr="00E7020D">
        <w:rPr>
          <w:spacing w:val="-1"/>
        </w:rPr>
        <w:t>ballot</w:t>
      </w:r>
      <w:r w:rsidRPr="0034371F">
        <w:t xml:space="preserve"> and the</w:t>
      </w:r>
      <w:r w:rsidRPr="00E7020D">
        <w:rPr>
          <w:spacing w:val="53"/>
        </w:rPr>
        <w:t xml:space="preserve"> </w:t>
      </w:r>
      <w:r w:rsidRPr="00E7020D">
        <w:rPr>
          <w:spacing w:val="-1"/>
        </w:rPr>
        <w:t>Achievement</w:t>
      </w:r>
      <w:r w:rsidRPr="00E7020D">
        <w:rPr>
          <w:spacing w:val="2"/>
        </w:rPr>
        <w:t xml:space="preserve"> </w:t>
      </w:r>
      <w:r w:rsidRPr="00E7020D">
        <w:rPr>
          <w:spacing w:val="-1"/>
        </w:rPr>
        <w:t>In-Service</w:t>
      </w:r>
      <w:r w:rsidRPr="00E7020D">
        <w:rPr>
          <w:spacing w:val="2"/>
        </w:rPr>
        <w:t xml:space="preserve"> </w:t>
      </w:r>
      <w:r w:rsidRPr="00E7020D">
        <w:rPr>
          <w:spacing w:val="-1"/>
        </w:rPr>
        <w:t>Award</w:t>
      </w:r>
      <w:r w:rsidRPr="0034371F">
        <w:t xml:space="preserve"> ballot, and </w:t>
      </w:r>
      <w:r w:rsidRPr="00E7020D">
        <w:rPr>
          <w:spacing w:val="-1"/>
        </w:rPr>
        <w:t>will</w:t>
      </w:r>
      <w:r w:rsidRPr="0034371F">
        <w:t xml:space="preserve"> </w:t>
      </w:r>
      <w:r w:rsidRPr="00E7020D">
        <w:rPr>
          <w:spacing w:val="-1"/>
        </w:rPr>
        <w:t>number</w:t>
      </w:r>
      <w:r w:rsidRPr="0034371F">
        <w:t xml:space="preserve"> </w:t>
      </w:r>
      <w:r w:rsidRPr="00E7020D">
        <w:rPr>
          <w:spacing w:val="-1"/>
        </w:rPr>
        <w:t>their</w:t>
      </w:r>
      <w:r w:rsidRPr="0034371F">
        <w:t xml:space="preserve"> votes 10 </w:t>
      </w:r>
      <w:r w:rsidRPr="00E7020D">
        <w:rPr>
          <w:spacing w:val="-1"/>
        </w:rPr>
        <w:t xml:space="preserve">for </w:t>
      </w:r>
      <w:r w:rsidRPr="0034371F">
        <w:t>their</w:t>
      </w:r>
      <w:r w:rsidRPr="00E7020D">
        <w:rPr>
          <w:spacing w:val="59"/>
        </w:rPr>
        <w:t xml:space="preserve"> </w:t>
      </w:r>
      <w:r w:rsidRPr="00E7020D">
        <w:rPr>
          <w:spacing w:val="-1"/>
        </w:rPr>
        <w:t>first</w:t>
      </w:r>
      <w:r w:rsidRPr="0034371F">
        <w:t xml:space="preserve"> </w:t>
      </w:r>
      <w:r w:rsidRPr="00E7020D">
        <w:rPr>
          <w:spacing w:val="-1"/>
        </w:rPr>
        <w:t>choice,</w:t>
      </w:r>
      <w:r w:rsidRPr="0034371F">
        <w:t xml:space="preserve"> 9 for </w:t>
      </w:r>
      <w:r w:rsidRPr="00E7020D">
        <w:rPr>
          <w:spacing w:val="-1"/>
        </w:rPr>
        <w:t>their</w:t>
      </w:r>
      <w:r w:rsidRPr="0034371F">
        <w:t xml:space="preserve"> second </w:t>
      </w:r>
      <w:r w:rsidRPr="00E7020D">
        <w:rPr>
          <w:spacing w:val="-1"/>
        </w:rPr>
        <w:t>choice,</w:t>
      </w:r>
      <w:r w:rsidRPr="0034371F">
        <w:t xml:space="preserve"> 8</w:t>
      </w:r>
      <w:r w:rsidRPr="00E7020D">
        <w:rPr>
          <w:spacing w:val="2"/>
        </w:rPr>
        <w:t xml:space="preserve"> </w:t>
      </w:r>
      <w:r w:rsidRPr="0034371F">
        <w:t>for</w:t>
      </w:r>
      <w:r w:rsidRPr="00E7020D">
        <w:rPr>
          <w:spacing w:val="-1"/>
        </w:rPr>
        <w:t xml:space="preserve"> </w:t>
      </w:r>
      <w:r w:rsidRPr="0034371F">
        <w:t>their</w:t>
      </w:r>
      <w:r w:rsidRPr="00E7020D">
        <w:rPr>
          <w:spacing w:val="-1"/>
        </w:rPr>
        <w:t xml:space="preserve"> </w:t>
      </w:r>
      <w:r w:rsidRPr="0034371F">
        <w:t xml:space="preserve">third </w:t>
      </w:r>
      <w:r w:rsidRPr="00E7020D">
        <w:rPr>
          <w:spacing w:val="-1"/>
        </w:rPr>
        <w:t>choice,</w:t>
      </w:r>
      <w:r w:rsidRPr="0034371F">
        <w:t xml:space="preserve"> 7 for </w:t>
      </w:r>
      <w:r w:rsidRPr="00E7020D">
        <w:rPr>
          <w:spacing w:val="-1"/>
        </w:rPr>
        <w:t>their</w:t>
      </w:r>
      <w:r w:rsidRPr="00E7020D">
        <w:rPr>
          <w:spacing w:val="55"/>
        </w:rPr>
        <w:t xml:space="preserve"> </w:t>
      </w:r>
      <w:r w:rsidRPr="00E7020D">
        <w:rPr>
          <w:spacing w:val="-1"/>
        </w:rPr>
        <w:t>fourth</w:t>
      </w:r>
      <w:r w:rsidRPr="0034371F">
        <w:t xml:space="preserve"> </w:t>
      </w:r>
      <w:r w:rsidRPr="00E7020D">
        <w:rPr>
          <w:spacing w:val="-1"/>
        </w:rPr>
        <w:t>choice,</w:t>
      </w:r>
      <w:r w:rsidRPr="0034371F">
        <w:t xml:space="preserve"> 6</w:t>
      </w:r>
      <w:r w:rsidRPr="00E7020D">
        <w:rPr>
          <w:spacing w:val="2"/>
        </w:rPr>
        <w:t xml:space="preserve"> </w:t>
      </w:r>
      <w:r w:rsidRPr="0034371F">
        <w:t>for</w:t>
      </w:r>
      <w:r w:rsidRPr="00E7020D">
        <w:rPr>
          <w:spacing w:val="-2"/>
        </w:rPr>
        <w:t xml:space="preserve"> </w:t>
      </w:r>
      <w:r w:rsidRPr="0034371F">
        <w:t>their</w:t>
      </w:r>
      <w:r w:rsidRPr="00E7020D">
        <w:rPr>
          <w:spacing w:val="1"/>
        </w:rPr>
        <w:t xml:space="preserve"> </w:t>
      </w:r>
      <w:r w:rsidRPr="00E7020D">
        <w:rPr>
          <w:spacing w:val="-1"/>
        </w:rPr>
        <w:t>fifth</w:t>
      </w:r>
      <w:r w:rsidRPr="0034371F">
        <w:t xml:space="preserve"> </w:t>
      </w:r>
      <w:r w:rsidRPr="00E7020D">
        <w:rPr>
          <w:spacing w:val="-1"/>
        </w:rPr>
        <w:t>choice,</w:t>
      </w:r>
      <w:r w:rsidRPr="00E7020D">
        <w:rPr>
          <w:spacing w:val="1"/>
        </w:rPr>
        <w:t xml:space="preserve"> </w:t>
      </w:r>
      <w:r w:rsidRPr="0034371F">
        <w:t xml:space="preserve">5 for </w:t>
      </w:r>
      <w:r w:rsidRPr="00E7020D">
        <w:rPr>
          <w:spacing w:val="-1"/>
        </w:rPr>
        <w:t>their</w:t>
      </w:r>
      <w:r w:rsidRPr="0034371F">
        <w:t xml:space="preserve"> sixth </w:t>
      </w:r>
      <w:r w:rsidRPr="00E7020D">
        <w:rPr>
          <w:spacing w:val="-1"/>
        </w:rPr>
        <w:t>choice,</w:t>
      </w:r>
      <w:r w:rsidRPr="0034371F">
        <w:t xml:space="preserve"> 4 </w:t>
      </w:r>
      <w:r w:rsidRPr="00E7020D">
        <w:rPr>
          <w:spacing w:val="-1"/>
        </w:rPr>
        <w:t>for</w:t>
      </w:r>
      <w:r w:rsidRPr="0034371F">
        <w:t xml:space="preserve"> </w:t>
      </w:r>
      <w:r w:rsidRPr="00E7020D">
        <w:rPr>
          <w:spacing w:val="-1"/>
        </w:rPr>
        <w:t>their</w:t>
      </w:r>
      <w:r w:rsidRPr="00E7020D">
        <w:rPr>
          <w:spacing w:val="73"/>
        </w:rPr>
        <w:t xml:space="preserve"> </w:t>
      </w:r>
      <w:r w:rsidRPr="00E7020D">
        <w:rPr>
          <w:spacing w:val="-1"/>
        </w:rPr>
        <w:t>seventh</w:t>
      </w:r>
      <w:r w:rsidRPr="0034371F">
        <w:t xml:space="preserve"> </w:t>
      </w:r>
      <w:r w:rsidRPr="00E7020D">
        <w:rPr>
          <w:spacing w:val="-1"/>
        </w:rPr>
        <w:t>choice,</w:t>
      </w:r>
      <w:r w:rsidRPr="0034371F">
        <w:t xml:space="preserve"> 3</w:t>
      </w:r>
      <w:r w:rsidRPr="00E7020D">
        <w:rPr>
          <w:spacing w:val="2"/>
        </w:rPr>
        <w:t xml:space="preserve"> </w:t>
      </w:r>
      <w:r w:rsidRPr="0034371F">
        <w:t>for</w:t>
      </w:r>
      <w:r w:rsidRPr="00E7020D">
        <w:rPr>
          <w:spacing w:val="-2"/>
        </w:rPr>
        <w:t xml:space="preserve"> </w:t>
      </w:r>
      <w:r w:rsidRPr="0034371F">
        <w:t xml:space="preserve">their </w:t>
      </w:r>
      <w:r w:rsidRPr="00E7020D">
        <w:rPr>
          <w:spacing w:val="-1"/>
        </w:rPr>
        <w:t>eight</w:t>
      </w:r>
      <w:r w:rsidRPr="00E7020D">
        <w:rPr>
          <w:spacing w:val="2"/>
        </w:rPr>
        <w:t xml:space="preserve"> </w:t>
      </w:r>
      <w:r w:rsidRPr="00E7020D">
        <w:rPr>
          <w:spacing w:val="-1"/>
        </w:rPr>
        <w:t>choice,</w:t>
      </w:r>
      <w:r w:rsidRPr="0034371F">
        <w:t xml:space="preserve"> 2</w:t>
      </w:r>
      <w:r w:rsidRPr="00E7020D">
        <w:rPr>
          <w:spacing w:val="2"/>
        </w:rPr>
        <w:t xml:space="preserve"> </w:t>
      </w:r>
      <w:r w:rsidRPr="0034371F">
        <w:t>for</w:t>
      </w:r>
      <w:r w:rsidRPr="00E7020D">
        <w:rPr>
          <w:spacing w:val="-2"/>
        </w:rPr>
        <w:t xml:space="preserve"> </w:t>
      </w:r>
      <w:r w:rsidRPr="0034371F">
        <w:t>their</w:t>
      </w:r>
      <w:r w:rsidRPr="00E7020D">
        <w:rPr>
          <w:spacing w:val="1"/>
        </w:rPr>
        <w:t xml:space="preserve"> </w:t>
      </w:r>
      <w:r w:rsidRPr="0034371F">
        <w:t xml:space="preserve">ninth </w:t>
      </w:r>
      <w:r w:rsidRPr="00E7020D">
        <w:rPr>
          <w:spacing w:val="-1"/>
        </w:rPr>
        <w:t>choice</w:t>
      </w:r>
      <w:r w:rsidRPr="00E7020D">
        <w:rPr>
          <w:spacing w:val="-2"/>
        </w:rPr>
        <w:t xml:space="preserve"> </w:t>
      </w:r>
      <w:r w:rsidRPr="00E7020D">
        <w:rPr>
          <w:spacing w:val="-1"/>
        </w:rPr>
        <w:t>and</w:t>
      </w:r>
      <w:r w:rsidRPr="0034371F">
        <w:t xml:space="preserve"> 1 for </w:t>
      </w:r>
      <w:r w:rsidRPr="00E7020D">
        <w:rPr>
          <w:spacing w:val="-1"/>
        </w:rPr>
        <w:t>their</w:t>
      </w:r>
      <w:r w:rsidRPr="00E7020D">
        <w:rPr>
          <w:spacing w:val="57"/>
        </w:rPr>
        <w:t xml:space="preserve"> </w:t>
      </w:r>
      <w:r w:rsidRPr="0034371F">
        <w:t xml:space="preserve">tenth </w:t>
      </w:r>
      <w:r w:rsidRPr="00E7020D">
        <w:rPr>
          <w:spacing w:val="-1"/>
        </w:rPr>
        <w:t>choice.</w:t>
      </w:r>
      <w:r w:rsidRPr="0034371F">
        <w:t xml:space="preserve">  The</w:t>
      </w:r>
      <w:r w:rsidRPr="00E7020D">
        <w:rPr>
          <w:spacing w:val="-2"/>
        </w:rPr>
        <w:t xml:space="preserve"> </w:t>
      </w:r>
      <w:r w:rsidRPr="0034371F">
        <w:t xml:space="preserve">ten members </w:t>
      </w:r>
      <w:r w:rsidRPr="00E7020D">
        <w:rPr>
          <w:spacing w:val="-1"/>
        </w:rPr>
        <w:t>receiving</w:t>
      </w:r>
      <w:r w:rsidRPr="00E7020D">
        <w:rPr>
          <w:spacing w:val="-3"/>
        </w:rPr>
        <w:t xml:space="preserve"> </w:t>
      </w:r>
      <w:r w:rsidRPr="0034371F">
        <w:t>the</w:t>
      </w:r>
      <w:r w:rsidRPr="00E7020D">
        <w:rPr>
          <w:spacing w:val="-1"/>
        </w:rPr>
        <w:t xml:space="preserve"> </w:t>
      </w:r>
      <w:r w:rsidRPr="0034371F">
        <w:t>most points on the</w:t>
      </w:r>
      <w:r w:rsidRPr="00E7020D">
        <w:rPr>
          <w:spacing w:val="-1"/>
        </w:rPr>
        <w:t xml:space="preserve"> first</w:t>
      </w:r>
      <w:r w:rsidRPr="0034371F">
        <w:t xml:space="preserve"> ballot </w:t>
      </w:r>
      <w:r w:rsidRPr="00E7020D">
        <w:rPr>
          <w:spacing w:val="-1"/>
        </w:rPr>
        <w:t>for</w:t>
      </w:r>
      <w:r w:rsidRPr="00E7020D">
        <w:rPr>
          <w:spacing w:val="41"/>
        </w:rPr>
        <w:t xml:space="preserve"> </w:t>
      </w:r>
      <w:r w:rsidRPr="0034371F">
        <w:t xml:space="preserve">the </w:t>
      </w:r>
      <w:r w:rsidRPr="00E7020D">
        <w:rPr>
          <w:spacing w:val="-1"/>
        </w:rPr>
        <w:t>ASA</w:t>
      </w:r>
      <w:r w:rsidRPr="0034371F">
        <w:t xml:space="preserve"> </w:t>
      </w:r>
      <w:r w:rsidRPr="00E7020D">
        <w:rPr>
          <w:spacing w:val="-1"/>
        </w:rPr>
        <w:t>and</w:t>
      </w:r>
      <w:r w:rsidRPr="0034371F">
        <w:t xml:space="preserve"> DSA will be</w:t>
      </w:r>
      <w:r w:rsidRPr="00E7020D">
        <w:rPr>
          <w:spacing w:val="-1"/>
        </w:rPr>
        <w:t xml:space="preserve"> declared</w:t>
      </w:r>
      <w:r w:rsidRPr="0034371F">
        <w:t xml:space="preserve"> finalists </w:t>
      </w:r>
      <w:r w:rsidRPr="00E7020D">
        <w:rPr>
          <w:spacing w:val="-1"/>
        </w:rPr>
        <w:t>and</w:t>
      </w:r>
      <w:r w:rsidRPr="0034371F">
        <w:t xml:space="preserve"> will be</w:t>
      </w:r>
      <w:r w:rsidRPr="00E7020D">
        <w:rPr>
          <w:spacing w:val="-1"/>
        </w:rPr>
        <w:t xml:space="preserve"> asked </w:t>
      </w:r>
      <w:r w:rsidRPr="0034371F">
        <w:t>to submit a 25-</w:t>
      </w:r>
      <w:r w:rsidRPr="00E7020D">
        <w:rPr>
          <w:spacing w:val="31"/>
        </w:rPr>
        <w:t xml:space="preserve"> </w:t>
      </w:r>
      <w:proofErr w:type="gramStart"/>
      <w:r w:rsidRPr="0034371F">
        <w:t xml:space="preserve">50 </w:t>
      </w:r>
      <w:r w:rsidRPr="00E7020D">
        <w:rPr>
          <w:spacing w:val="-1"/>
        </w:rPr>
        <w:t>word</w:t>
      </w:r>
      <w:proofErr w:type="gramEnd"/>
      <w:r w:rsidRPr="0034371F">
        <w:t xml:space="preserve"> </w:t>
      </w:r>
      <w:r w:rsidRPr="00E7020D">
        <w:rPr>
          <w:spacing w:val="-1"/>
        </w:rPr>
        <w:t>biographical</w:t>
      </w:r>
      <w:r w:rsidRPr="0034371F">
        <w:t xml:space="preserve"> summary</w:t>
      </w:r>
      <w:r w:rsidRPr="00E7020D">
        <w:rPr>
          <w:spacing w:val="-3"/>
        </w:rPr>
        <w:t xml:space="preserve"> </w:t>
      </w:r>
      <w:r w:rsidRPr="00E7020D">
        <w:rPr>
          <w:spacing w:val="-1"/>
        </w:rPr>
        <w:t>and</w:t>
      </w:r>
      <w:r w:rsidRPr="0034371F">
        <w:t xml:space="preserve"> a</w:t>
      </w:r>
      <w:r w:rsidRPr="00E7020D">
        <w:rPr>
          <w:spacing w:val="-1"/>
        </w:rPr>
        <w:t xml:space="preserve"> digital</w:t>
      </w:r>
      <w:r w:rsidRPr="0034371F">
        <w:t xml:space="preserve"> photo to be </w:t>
      </w:r>
      <w:r w:rsidRPr="00E7020D">
        <w:rPr>
          <w:spacing w:val="-1"/>
        </w:rPr>
        <w:t>included</w:t>
      </w:r>
      <w:r w:rsidRPr="0034371F">
        <w:t xml:space="preserve"> on the</w:t>
      </w:r>
      <w:r w:rsidRPr="00E7020D">
        <w:rPr>
          <w:spacing w:val="-1"/>
        </w:rPr>
        <w:t xml:space="preserve"> </w:t>
      </w:r>
      <w:r w:rsidRPr="0034371F">
        <w:t>final</w:t>
      </w:r>
      <w:r w:rsidRPr="00E7020D">
        <w:rPr>
          <w:spacing w:val="53"/>
        </w:rPr>
        <w:t xml:space="preserve"> </w:t>
      </w:r>
      <w:r w:rsidRPr="00E7020D">
        <w:rPr>
          <w:spacing w:val="-1"/>
        </w:rPr>
        <w:t>ballot</w:t>
      </w:r>
      <w:r w:rsidRPr="0034371F">
        <w:t xml:space="preserve"> to the </w:t>
      </w:r>
      <w:r w:rsidRPr="00E7020D">
        <w:rPr>
          <w:spacing w:val="-1"/>
        </w:rPr>
        <w:t>Membership</w:t>
      </w:r>
      <w:r w:rsidRPr="0034371F">
        <w:t xml:space="preserve"> </w:t>
      </w:r>
      <w:r w:rsidRPr="00E7020D">
        <w:rPr>
          <w:spacing w:val="-1"/>
        </w:rPr>
        <w:t>Recognition</w:t>
      </w:r>
      <w:r w:rsidRPr="0034371F">
        <w:t xml:space="preserve"> </w:t>
      </w:r>
      <w:r w:rsidRPr="00E7020D">
        <w:rPr>
          <w:spacing w:val="-1"/>
        </w:rPr>
        <w:t>Chair.</w:t>
      </w:r>
    </w:p>
    <w:p w:rsidRPr="0034371F" w:rsidR="00E17756" w:rsidRDefault="00E17756" w14:paraId="0773210C" w14:textId="77777777">
      <w:pPr>
        <w:pStyle w:val="BodyText"/>
        <w:kinsoku w:val="0"/>
        <w:overflowPunct w:val="0"/>
        <w:ind w:left="0" w:firstLine="0"/>
      </w:pPr>
    </w:p>
    <w:p w:rsidRPr="0034371F" w:rsidR="00E17756" w:rsidP="00E7020D" w:rsidRDefault="00E17756" w14:paraId="66C77591" w14:textId="77777777">
      <w:pPr>
        <w:pStyle w:val="BodyText"/>
        <w:numPr>
          <w:ilvl w:val="0"/>
          <w:numId w:val="11"/>
        </w:numPr>
        <w:kinsoku w:val="0"/>
        <w:overflowPunct w:val="0"/>
        <w:ind w:left="810" w:right="707"/>
      </w:pPr>
      <w:r w:rsidRPr="0034371F">
        <w:t>The</w:t>
      </w:r>
      <w:r w:rsidRPr="0034371F">
        <w:rPr>
          <w:spacing w:val="-2"/>
        </w:rPr>
        <w:t xml:space="preserve"> </w:t>
      </w:r>
      <w:r w:rsidRPr="0034371F">
        <w:rPr>
          <w:spacing w:val="-1"/>
        </w:rPr>
        <w:t>second</w:t>
      </w:r>
      <w:r w:rsidRPr="0034371F">
        <w:t xml:space="preserve"> ballot </w:t>
      </w:r>
      <w:r w:rsidRPr="0034371F">
        <w:rPr>
          <w:spacing w:val="-1"/>
        </w:rPr>
        <w:t>containing</w:t>
      </w:r>
      <w:r w:rsidRPr="0034371F">
        <w:rPr>
          <w:spacing w:val="-3"/>
        </w:rPr>
        <w:t xml:space="preserve"> </w:t>
      </w:r>
      <w:r w:rsidRPr="0034371F">
        <w:t xml:space="preserve">the </w:t>
      </w:r>
      <w:r w:rsidRPr="0034371F">
        <w:rPr>
          <w:spacing w:val="-1"/>
        </w:rPr>
        <w:t>names</w:t>
      </w:r>
      <w:r w:rsidRPr="0034371F">
        <w:t xml:space="preserve"> of the</w:t>
      </w:r>
      <w:r w:rsidRPr="0034371F">
        <w:rPr>
          <w:spacing w:val="-1"/>
        </w:rPr>
        <w:t xml:space="preserve"> </w:t>
      </w:r>
      <w:r w:rsidRPr="0034371F">
        <w:t xml:space="preserve">candidates </w:t>
      </w:r>
      <w:r w:rsidRPr="0034371F">
        <w:rPr>
          <w:spacing w:val="-1"/>
        </w:rPr>
        <w:t>receiving</w:t>
      </w:r>
      <w:r w:rsidRPr="0034371F">
        <w:rPr>
          <w:spacing w:val="-3"/>
        </w:rPr>
        <w:t xml:space="preserve"> </w:t>
      </w:r>
      <w:r w:rsidRPr="0034371F">
        <w:rPr>
          <w:spacing w:val="1"/>
        </w:rPr>
        <w:t>the</w:t>
      </w:r>
      <w:r w:rsidRPr="0034371F">
        <w:rPr>
          <w:spacing w:val="-1"/>
        </w:rPr>
        <w:t xml:space="preserve"> </w:t>
      </w:r>
      <w:r w:rsidRPr="0034371F">
        <w:t>10</w:t>
      </w:r>
      <w:r w:rsidRPr="0034371F">
        <w:rPr>
          <w:spacing w:val="56"/>
        </w:rPr>
        <w:t xml:space="preserve"> </w:t>
      </w:r>
      <w:r w:rsidRPr="0034371F">
        <w:rPr>
          <w:spacing w:val="-1"/>
        </w:rPr>
        <w:t>highest</w:t>
      </w:r>
      <w:r w:rsidRPr="0034371F">
        <w:t xml:space="preserve"> </w:t>
      </w:r>
      <w:r w:rsidRPr="0034371F">
        <w:rPr>
          <w:spacing w:val="-1"/>
        </w:rPr>
        <w:t>scores,</w:t>
      </w:r>
      <w:r w:rsidRPr="0034371F">
        <w:t xml:space="preserve"> along</w:t>
      </w:r>
      <w:r w:rsidRPr="0034371F">
        <w:rPr>
          <w:spacing w:val="-3"/>
        </w:rPr>
        <w:t xml:space="preserve"> </w:t>
      </w:r>
      <w:r w:rsidRPr="0034371F">
        <w:t>with a</w:t>
      </w:r>
      <w:r w:rsidRPr="0034371F">
        <w:rPr>
          <w:spacing w:val="-1"/>
        </w:rPr>
        <w:t xml:space="preserve"> </w:t>
      </w:r>
      <w:proofErr w:type="gramStart"/>
      <w:r w:rsidRPr="0034371F">
        <w:t xml:space="preserve">25-50 </w:t>
      </w:r>
      <w:r w:rsidRPr="0034371F">
        <w:rPr>
          <w:spacing w:val="-1"/>
        </w:rPr>
        <w:t>word</w:t>
      </w:r>
      <w:proofErr w:type="gramEnd"/>
      <w:r w:rsidRPr="0034371F">
        <w:t xml:space="preserve"> </w:t>
      </w:r>
      <w:r w:rsidRPr="0034371F">
        <w:rPr>
          <w:spacing w:val="-1"/>
        </w:rPr>
        <w:t>biographical</w:t>
      </w:r>
      <w:r w:rsidRPr="0034371F">
        <w:t xml:space="preserve"> summary</w:t>
      </w:r>
      <w:r w:rsidRPr="0034371F">
        <w:rPr>
          <w:spacing w:val="-5"/>
        </w:rPr>
        <w:t xml:space="preserve"> </w:t>
      </w:r>
      <w:r w:rsidRPr="0034371F">
        <w:rPr>
          <w:spacing w:val="-1"/>
        </w:rPr>
        <w:t>and</w:t>
      </w:r>
      <w:r w:rsidRPr="0034371F">
        <w:rPr>
          <w:spacing w:val="2"/>
        </w:rPr>
        <w:t xml:space="preserve"> </w:t>
      </w:r>
      <w:r w:rsidRPr="0034371F">
        <w:t>a</w:t>
      </w:r>
      <w:r w:rsidRPr="0034371F">
        <w:rPr>
          <w:spacing w:val="-1"/>
        </w:rPr>
        <w:t xml:space="preserve"> digital</w:t>
      </w:r>
      <w:r w:rsidRPr="0034371F">
        <w:rPr>
          <w:spacing w:val="75"/>
        </w:rPr>
        <w:t xml:space="preserve"> </w:t>
      </w:r>
      <w:r w:rsidRPr="0034371F">
        <w:rPr>
          <w:spacing w:val="-1"/>
        </w:rPr>
        <w:t xml:space="preserve">picture </w:t>
      </w:r>
      <w:r w:rsidRPr="0034371F">
        <w:t>will be</w:t>
      </w:r>
      <w:r w:rsidRPr="0034371F">
        <w:rPr>
          <w:spacing w:val="-1"/>
        </w:rPr>
        <w:t xml:space="preserve"> sent</w:t>
      </w:r>
      <w:r w:rsidRPr="0034371F">
        <w:rPr>
          <w:spacing w:val="1"/>
        </w:rPr>
        <w:t xml:space="preserve"> </w:t>
      </w:r>
      <w:r w:rsidRPr="0034371F">
        <w:t xml:space="preserve">to </w:t>
      </w:r>
      <w:r w:rsidRPr="0034371F">
        <w:rPr>
          <w:spacing w:val="-1"/>
        </w:rPr>
        <w:t>each</w:t>
      </w:r>
      <w:r w:rsidRPr="0034371F">
        <w:t xml:space="preserve"> voting</w:t>
      </w:r>
      <w:r w:rsidRPr="0034371F">
        <w:rPr>
          <w:spacing w:val="-3"/>
        </w:rPr>
        <w:t xml:space="preserve"> </w:t>
      </w:r>
      <w:r w:rsidRPr="0034371F">
        <w:t>member.</w:t>
      </w:r>
      <w:r w:rsidRPr="0034371F">
        <w:rPr>
          <w:spacing w:val="60"/>
        </w:rPr>
        <w:t xml:space="preserve"> </w:t>
      </w:r>
      <w:r w:rsidRPr="0034371F">
        <w:rPr>
          <w:spacing w:val="-1"/>
        </w:rPr>
        <w:t xml:space="preserve">The </w:t>
      </w:r>
      <w:r w:rsidRPr="0034371F">
        <w:t xml:space="preserve">second </w:t>
      </w:r>
      <w:r w:rsidRPr="0034371F">
        <w:rPr>
          <w:spacing w:val="-1"/>
        </w:rPr>
        <w:t>ballot</w:t>
      </w:r>
      <w:r w:rsidRPr="0034371F">
        <w:t xml:space="preserve"> will be</w:t>
      </w:r>
      <w:r w:rsidRPr="0034371F">
        <w:rPr>
          <w:spacing w:val="41"/>
        </w:rPr>
        <w:t xml:space="preserve"> </w:t>
      </w:r>
      <w:r w:rsidRPr="0034371F">
        <w:rPr>
          <w:spacing w:val="-1"/>
        </w:rPr>
        <w:t>weighed</w:t>
      </w:r>
      <w:r w:rsidRPr="0034371F">
        <w:t xml:space="preserve"> </w:t>
      </w:r>
      <w:r w:rsidRPr="0034371F">
        <w:rPr>
          <w:spacing w:val="-1"/>
        </w:rPr>
        <w:t>as</w:t>
      </w:r>
      <w:r w:rsidRPr="0034371F">
        <w:t xml:space="preserve"> in the</w:t>
      </w:r>
      <w:r w:rsidRPr="0034371F">
        <w:rPr>
          <w:spacing w:val="-1"/>
        </w:rPr>
        <w:t xml:space="preserve"> first</w:t>
      </w:r>
      <w:r w:rsidRPr="0034371F">
        <w:t xml:space="preserve"> ballot.</w:t>
      </w:r>
    </w:p>
    <w:p w:rsidRPr="0034371F" w:rsidR="00E17756" w:rsidP="00E7020D" w:rsidRDefault="00E17756" w14:paraId="0CF61BF6" w14:textId="77777777">
      <w:pPr>
        <w:pStyle w:val="BodyText"/>
        <w:kinsoku w:val="0"/>
        <w:overflowPunct w:val="0"/>
        <w:ind w:left="810"/>
      </w:pPr>
    </w:p>
    <w:p w:rsidRPr="0034371F" w:rsidR="00E17756" w:rsidP="00E7020D" w:rsidRDefault="00E17756" w14:paraId="589B6F80" w14:textId="77777777">
      <w:pPr>
        <w:pStyle w:val="BodyText"/>
        <w:numPr>
          <w:ilvl w:val="0"/>
          <w:numId w:val="11"/>
        </w:numPr>
        <w:kinsoku w:val="0"/>
        <w:overflowPunct w:val="0"/>
        <w:ind w:left="810" w:right="776"/>
        <w:rPr>
          <w:spacing w:val="-1"/>
        </w:rPr>
      </w:pPr>
      <w:r w:rsidRPr="0034371F">
        <w:t>The</w:t>
      </w:r>
      <w:r w:rsidRPr="0034371F">
        <w:rPr>
          <w:spacing w:val="-2"/>
        </w:rPr>
        <w:t xml:space="preserve"> </w:t>
      </w:r>
      <w:r w:rsidRPr="0034371F">
        <w:rPr>
          <w:spacing w:val="-1"/>
        </w:rPr>
        <w:t>candidates</w:t>
      </w:r>
      <w:r w:rsidRPr="0034371F">
        <w:t xml:space="preserve"> with the</w:t>
      </w:r>
      <w:r w:rsidRPr="0034371F">
        <w:rPr>
          <w:spacing w:val="1"/>
        </w:rPr>
        <w:t xml:space="preserve"> </w:t>
      </w:r>
      <w:r w:rsidRPr="0034371F">
        <w:rPr>
          <w:spacing w:val="-1"/>
        </w:rPr>
        <w:t>highest</w:t>
      </w:r>
      <w:r w:rsidRPr="0034371F">
        <w:t xml:space="preserve"> </w:t>
      </w:r>
      <w:r w:rsidRPr="0034371F">
        <w:rPr>
          <w:spacing w:val="-1"/>
        </w:rPr>
        <w:t>scores</w:t>
      </w:r>
      <w:r w:rsidRPr="0034371F">
        <w:rPr>
          <w:spacing w:val="2"/>
        </w:rPr>
        <w:t xml:space="preserve"> </w:t>
      </w:r>
      <w:r w:rsidRPr="0034371F">
        <w:t xml:space="preserve">on the </w:t>
      </w:r>
      <w:r w:rsidRPr="0034371F">
        <w:rPr>
          <w:spacing w:val="-1"/>
        </w:rPr>
        <w:t>final</w:t>
      </w:r>
      <w:r w:rsidRPr="0034371F">
        <w:t xml:space="preserve"> ballot</w:t>
      </w:r>
      <w:r w:rsidRPr="0034371F">
        <w:rPr>
          <w:spacing w:val="1"/>
        </w:rPr>
        <w:t xml:space="preserve"> </w:t>
      </w:r>
      <w:r w:rsidRPr="0034371F">
        <w:t>will be</w:t>
      </w:r>
      <w:r w:rsidRPr="0034371F">
        <w:rPr>
          <w:spacing w:val="-1"/>
        </w:rPr>
        <w:t xml:space="preserve"> named</w:t>
      </w:r>
      <w:r w:rsidRPr="0034371F">
        <w:t xml:space="preserve"> the</w:t>
      </w:r>
      <w:r w:rsidRPr="0034371F">
        <w:rPr>
          <w:spacing w:val="51"/>
        </w:rPr>
        <w:t xml:space="preserve"> </w:t>
      </w:r>
      <w:r w:rsidRPr="0034371F">
        <w:rPr>
          <w:spacing w:val="-1"/>
        </w:rPr>
        <w:t>winners</w:t>
      </w:r>
      <w:r w:rsidRPr="0034371F">
        <w:t xml:space="preserve"> of</w:t>
      </w:r>
      <w:r w:rsidRPr="0034371F">
        <w:rPr>
          <w:spacing w:val="-2"/>
        </w:rPr>
        <w:t xml:space="preserve"> </w:t>
      </w:r>
      <w:r w:rsidRPr="0034371F">
        <w:t xml:space="preserve">the </w:t>
      </w:r>
      <w:r w:rsidRPr="0034371F">
        <w:rPr>
          <w:spacing w:val="-1"/>
        </w:rPr>
        <w:t>DSA</w:t>
      </w:r>
      <w:r w:rsidRPr="0034371F">
        <w:rPr>
          <w:spacing w:val="1"/>
        </w:rPr>
        <w:t xml:space="preserve"> </w:t>
      </w:r>
      <w:r w:rsidRPr="0034371F">
        <w:rPr>
          <w:spacing w:val="-1"/>
        </w:rPr>
        <w:t>and</w:t>
      </w:r>
      <w:r w:rsidRPr="0034371F">
        <w:t xml:space="preserve"> the </w:t>
      </w:r>
      <w:r w:rsidRPr="0034371F">
        <w:rPr>
          <w:spacing w:val="-1"/>
        </w:rPr>
        <w:t>ASA.</w:t>
      </w:r>
    </w:p>
    <w:p w:rsidRPr="0034371F" w:rsidR="00E17756" w:rsidP="00E7020D" w:rsidRDefault="00E17756" w14:paraId="5E11781C" w14:textId="77777777">
      <w:pPr>
        <w:pStyle w:val="BodyText"/>
        <w:kinsoku w:val="0"/>
        <w:overflowPunct w:val="0"/>
        <w:ind w:left="810"/>
      </w:pPr>
    </w:p>
    <w:p w:rsidRPr="0034371F" w:rsidR="00E17756" w:rsidP="00E7020D" w:rsidRDefault="00E17756" w14:paraId="5F39B89D" w14:textId="77777777">
      <w:pPr>
        <w:pStyle w:val="BodyText"/>
        <w:numPr>
          <w:ilvl w:val="0"/>
          <w:numId w:val="11"/>
        </w:numPr>
        <w:kinsoku w:val="0"/>
        <w:overflowPunct w:val="0"/>
        <w:ind w:left="810" w:right="776"/>
      </w:pPr>
      <w:r w:rsidRPr="0034371F">
        <w:t>The</w:t>
      </w:r>
      <w:r w:rsidRPr="0034371F">
        <w:rPr>
          <w:spacing w:val="-2"/>
        </w:rPr>
        <w:t xml:space="preserve"> </w:t>
      </w:r>
      <w:r w:rsidRPr="0034371F">
        <w:rPr>
          <w:spacing w:val="-1"/>
        </w:rPr>
        <w:t>nominees</w:t>
      </w:r>
      <w:r w:rsidRPr="0034371F">
        <w:t xml:space="preserve"> of the</w:t>
      </w:r>
      <w:r w:rsidRPr="0034371F">
        <w:rPr>
          <w:spacing w:val="-1"/>
        </w:rPr>
        <w:t xml:space="preserve"> </w:t>
      </w:r>
      <w:r w:rsidRPr="0034371F">
        <w:t xml:space="preserve">DSA </w:t>
      </w:r>
      <w:r w:rsidRPr="0034371F">
        <w:rPr>
          <w:spacing w:val="-1"/>
        </w:rPr>
        <w:t>and</w:t>
      </w:r>
      <w:r w:rsidRPr="0034371F">
        <w:t xml:space="preserve"> ASA </w:t>
      </w:r>
      <w:r w:rsidRPr="0034371F">
        <w:rPr>
          <w:spacing w:val="-1"/>
        </w:rPr>
        <w:t>ballots</w:t>
      </w:r>
      <w:r w:rsidRPr="0034371F">
        <w:t xml:space="preserve"> receiving</w:t>
      </w:r>
      <w:r w:rsidRPr="0034371F">
        <w:rPr>
          <w:spacing w:val="-2"/>
        </w:rPr>
        <w:t xml:space="preserve"> </w:t>
      </w:r>
      <w:r w:rsidRPr="0034371F">
        <w:t xml:space="preserve">the </w:t>
      </w:r>
      <w:r w:rsidRPr="0034371F">
        <w:rPr>
          <w:spacing w:val="-1"/>
        </w:rPr>
        <w:t>ten</w:t>
      </w:r>
      <w:r w:rsidRPr="0034371F">
        <w:t xml:space="preserve"> </w:t>
      </w:r>
      <w:r w:rsidRPr="0034371F">
        <w:rPr>
          <w:spacing w:val="-1"/>
        </w:rPr>
        <w:t>highest</w:t>
      </w:r>
      <w:r w:rsidRPr="0034371F">
        <w:t xml:space="preserve"> scores</w:t>
      </w:r>
      <w:r w:rsidRPr="0034371F">
        <w:rPr>
          <w:spacing w:val="49"/>
        </w:rPr>
        <w:t xml:space="preserve"> </w:t>
      </w:r>
      <w:r w:rsidRPr="0034371F">
        <w:t>will be</w:t>
      </w:r>
      <w:r w:rsidRPr="0034371F">
        <w:rPr>
          <w:spacing w:val="-1"/>
        </w:rPr>
        <w:t xml:space="preserve"> recognized</w:t>
      </w:r>
      <w:r w:rsidRPr="0034371F">
        <w:rPr>
          <w:spacing w:val="1"/>
        </w:rPr>
        <w:t xml:space="preserve"> </w:t>
      </w:r>
      <w:r w:rsidRPr="0034371F">
        <w:rPr>
          <w:spacing w:val="-1"/>
        </w:rPr>
        <w:t>as</w:t>
      </w:r>
      <w:r w:rsidRPr="0034371F">
        <w:t xml:space="preserve"> finalists</w:t>
      </w:r>
      <w:r w:rsidRPr="0034371F">
        <w:rPr>
          <w:spacing w:val="1"/>
        </w:rPr>
        <w:t xml:space="preserve"> </w:t>
      </w:r>
      <w:r w:rsidRPr="0034371F">
        <w:rPr>
          <w:spacing w:val="-1"/>
        </w:rPr>
        <w:t>at</w:t>
      </w:r>
      <w:r w:rsidRPr="0034371F">
        <w:t xml:space="preserve"> the</w:t>
      </w:r>
      <w:r w:rsidRPr="0034371F">
        <w:rPr>
          <w:spacing w:val="-1"/>
        </w:rPr>
        <w:t xml:space="preserve"> awards</w:t>
      </w:r>
      <w:r w:rsidRPr="0034371F">
        <w:t xml:space="preserve"> banquet at the </w:t>
      </w:r>
      <w:r w:rsidRPr="0034371F">
        <w:rPr>
          <w:spacing w:val="-1"/>
        </w:rPr>
        <w:t>annual</w:t>
      </w:r>
      <w:r w:rsidRPr="0034371F">
        <w:t xml:space="preserve"> meeting.</w:t>
      </w:r>
    </w:p>
    <w:p w:rsidRPr="0034371F" w:rsidR="00E17756" w:rsidP="00E7020D" w:rsidRDefault="00E17756" w14:paraId="446C5532" w14:textId="77777777">
      <w:pPr>
        <w:pStyle w:val="BodyText"/>
        <w:kinsoku w:val="0"/>
        <w:overflowPunct w:val="0"/>
        <w:ind w:left="810"/>
      </w:pPr>
    </w:p>
    <w:p w:rsidRPr="0034371F" w:rsidR="00E17756" w:rsidP="00E7020D" w:rsidRDefault="00E17756" w14:paraId="0B0D4A2A" w14:textId="26715540">
      <w:pPr>
        <w:pStyle w:val="BodyText"/>
        <w:numPr>
          <w:ilvl w:val="0"/>
          <w:numId w:val="11"/>
        </w:numPr>
        <w:kinsoku w:val="0"/>
        <w:overflowPunct w:val="0"/>
        <w:ind w:left="810" w:right="613"/>
      </w:pPr>
      <w:r w:rsidRPr="0034371F">
        <w:t>Compile a</w:t>
      </w:r>
      <w:r w:rsidRPr="0034371F">
        <w:rPr>
          <w:spacing w:val="-2"/>
        </w:rPr>
        <w:t xml:space="preserve"> </w:t>
      </w:r>
      <w:r w:rsidRPr="0034371F">
        <w:t xml:space="preserve">list of </w:t>
      </w:r>
      <w:r w:rsidRPr="0034371F">
        <w:rPr>
          <w:spacing w:val="-1"/>
        </w:rPr>
        <w:t>eligible candidates</w:t>
      </w:r>
      <w:r w:rsidRPr="0034371F">
        <w:t xml:space="preserve"> for Meritorious </w:t>
      </w:r>
      <w:r w:rsidRPr="0034371F">
        <w:rPr>
          <w:spacing w:val="-1"/>
        </w:rPr>
        <w:t xml:space="preserve">Service </w:t>
      </w:r>
      <w:r w:rsidRPr="0034371F">
        <w:t>Award.</w:t>
      </w:r>
      <w:r w:rsidRPr="0034371F">
        <w:rPr>
          <w:spacing w:val="39"/>
        </w:rPr>
        <w:t xml:space="preserve"> </w:t>
      </w:r>
      <w:r w:rsidRPr="0034371F">
        <w:rPr>
          <w:spacing w:val="-1"/>
        </w:rPr>
        <w:t>Candidates</w:t>
      </w:r>
      <w:r w:rsidRPr="0034371F">
        <w:t xml:space="preserve"> must</w:t>
      </w:r>
      <w:r w:rsidRPr="0034371F">
        <w:rPr>
          <w:spacing w:val="1"/>
        </w:rPr>
        <w:t xml:space="preserve"> </w:t>
      </w:r>
      <w:r w:rsidRPr="0034371F">
        <w:rPr>
          <w:spacing w:val="-1"/>
        </w:rPr>
        <w:t xml:space="preserve">have </w:t>
      </w:r>
      <w:r w:rsidRPr="0034371F">
        <w:t xml:space="preserve">paid dues </w:t>
      </w:r>
      <w:r w:rsidRPr="0034371F">
        <w:rPr>
          <w:spacing w:val="-1"/>
        </w:rPr>
        <w:t>for at</w:t>
      </w:r>
      <w:r w:rsidRPr="0034371F">
        <w:t xml:space="preserve"> </w:t>
      </w:r>
      <w:r w:rsidRPr="0034371F">
        <w:rPr>
          <w:spacing w:val="-1"/>
        </w:rPr>
        <w:t>least</w:t>
      </w:r>
      <w:r w:rsidRPr="0034371F">
        <w:t xml:space="preserve"> the</w:t>
      </w:r>
      <w:r w:rsidRPr="0034371F">
        <w:rPr>
          <w:spacing w:val="-1"/>
        </w:rPr>
        <w:t xml:space="preserve"> </w:t>
      </w:r>
      <w:r w:rsidRPr="0034371F">
        <w:t xml:space="preserve">immediate </w:t>
      </w:r>
      <w:r w:rsidRPr="0034371F">
        <w:rPr>
          <w:spacing w:val="-1"/>
        </w:rPr>
        <w:t>four</w:t>
      </w:r>
      <w:r w:rsidRPr="0034371F">
        <w:t xml:space="preserve"> (4)</w:t>
      </w:r>
      <w:r w:rsidRPr="0034371F">
        <w:rPr>
          <w:spacing w:val="45"/>
        </w:rPr>
        <w:t xml:space="preserve"> </w:t>
      </w:r>
      <w:r w:rsidRPr="0034371F">
        <w:rPr>
          <w:spacing w:val="-1"/>
        </w:rPr>
        <w:t>consecutive</w:t>
      </w:r>
      <w:r w:rsidRPr="0034371F">
        <w:rPr>
          <w:spacing w:val="3"/>
        </w:rPr>
        <w:t xml:space="preserve"> </w:t>
      </w:r>
      <w:r w:rsidRPr="0034371F">
        <w:rPr>
          <w:spacing w:val="-1"/>
        </w:rPr>
        <w:t>years</w:t>
      </w:r>
      <w:r w:rsidRPr="0034371F">
        <w:t xml:space="preserve"> </w:t>
      </w:r>
      <w:r w:rsidRPr="0034371F">
        <w:rPr>
          <w:spacing w:val="-1"/>
        </w:rPr>
        <w:t>prior</w:t>
      </w:r>
      <w:r w:rsidRPr="0034371F">
        <w:t xml:space="preserve"> </w:t>
      </w:r>
      <w:r w:rsidRPr="0034371F">
        <w:rPr>
          <w:spacing w:val="1"/>
        </w:rPr>
        <w:t>to</w:t>
      </w:r>
      <w:r w:rsidRPr="0034371F">
        <w:t xml:space="preserve"> the </w:t>
      </w:r>
      <w:r w:rsidRPr="0034371F">
        <w:rPr>
          <w:spacing w:val="-1"/>
        </w:rPr>
        <w:t>current</w:t>
      </w:r>
      <w:r w:rsidRPr="0034371F">
        <w:t xml:space="preserve"> and have</w:t>
      </w:r>
      <w:r w:rsidRPr="0034371F">
        <w:rPr>
          <w:spacing w:val="-1"/>
        </w:rPr>
        <w:t xml:space="preserve"> served</w:t>
      </w:r>
      <w:r w:rsidRPr="0034371F">
        <w:t xml:space="preserve"> </w:t>
      </w:r>
      <w:r w:rsidRPr="0034371F">
        <w:rPr>
          <w:spacing w:val="-1"/>
        </w:rPr>
        <w:t>fifteen</w:t>
      </w:r>
      <w:r w:rsidRPr="0034371F">
        <w:t xml:space="preserve"> </w:t>
      </w:r>
      <w:r w:rsidRPr="0034371F">
        <w:rPr>
          <w:spacing w:val="-1"/>
        </w:rPr>
        <w:t>(15)</w:t>
      </w:r>
      <w:r w:rsidRPr="0034371F">
        <w:rPr>
          <w:spacing w:val="3"/>
        </w:rPr>
        <w:t xml:space="preserve"> </w:t>
      </w:r>
      <w:r w:rsidRPr="0034371F">
        <w:rPr>
          <w:spacing w:val="-1"/>
        </w:rPr>
        <w:t>years</w:t>
      </w:r>
      <w:r w:rsidRPr="0034371F">
        <w:t xml:space="preserve"> or</w:t>
      </w:r>
      <w:r w:rsidRPr="0034371F">
        <w:rPr>
          <w:spacing w:val="61"/>
        </w:rPr>
        <w:t xml:space="preserve"> </w:t>
      </w:r>
      <w:r w:rsidRPr="0034371F">
        <w:t>more</w:t>
      </w:r>
      <w:r w:rsidRPr="0034371F">
        <w:rPr>
          <w:spacing w:val="-2"/>
        </w:rPr>
        <w:t xml:space="preserve"> </w:t>
      </w:r>
      <w:r w:rsidRPr="0034371F">
        <w:t>in Extension 4-H</w:t>
      </w:r>
      <w:r w:rsidRPr="0034371F">
        <w:rPr>
          <w:spacing w:val="1"/>
        </w:rPr>
        <w:t xml:space="preserve"> </w:t>
      </w:r>
      <w:r w:rsidRPr="0034371F">
        <w:rPr>
          <w:spacing w:val="-1"/>
        </w:rPr>
        <w:t>youth</w:t>
      </w:r>
      <w:r w:rsidRPr="0034371F">
        <w:t xml:space="preserve"> </w:t>
      </w:r>
      <w:r w:rsidRPr="0034371F">
        <w:rPr>
          <w:spacing w:val="-1"/>
        </w:rPr>
        <w:t>programs</w:t>
      </w:r>
      <w:r w:rsidRPr="0034371F">
        <w:t xml:space="preserve"> using</w:t>
      </w:r>
      <w:r w:rsidRPr="0034371F">
        <w:rPr>
          <w:spacing w:val="-2"/>
        </w:rPr>
        <w:t xml:space="preserve"> </w:t>
      </w:r>
      <w:r w:rsidRPr="0034371F">
        <w:t>the</w:t>
      </w:r>
      <w:r w:rsidRPr="0034371F">
        <w:rPr>
          <w:spacing w:val="1"/>
        </w:rPr>
        <w:t xml:space="preserve"> </w:t>
      </w:r>
      <w:r w:rsidRPr="0034371F">
        <w:rPr>
          <w:spacing w:val="-1"/>
        </w:rPr>
        <w:t>eligibility</w:t>
      </w:r>
      <w:r w:rsidRPr="0034371F">
        <w:rPr>
          <w:spacing w:val="-5"/>
        </w:rPr>
        <w:t xml:space="preserve"> </w:t>
      </w:r>
      <w:r w:rsidRPr="0034371F">
        <w:rPr>
          <w:spacing w:val="-1"/>
        </w:rPr>
        <w:t>date</w:t>
      </w:r>
      <w:r w:rsidRPr="0034371F">
        <w:t xml:space="preserve"> </w:t>
      </w:r>
      <w:r w:rsidRPr="0034371F">
        <w:rPr>
          <w:spacing w:val="-1"/>
        </w:rPr>
        <w:t>listed</w:t>
      </w:r>
      <w:r w:rsidRPr="0034371F">
        <w:t xml:space="preserve"> on the</w:t>
      </w:r>
      <w:r w:rsidRPr="0034371F">
        <w:rPr>
          <w:spacing w:val="57"/>
        </w:rPr>
        <w:t xml:space="preserve"> </w:t>
      </w:r>
      <w:r w:rsidR="004209ED">
        <w:rPr>
          <w:spacing w:val="-1"/>
        </w:rPr>
        <w:t>NAE4-HYDP</w:t>
      </w:r>
      <w:r w:rsidRPr="0034371F">
        <w:rPr>
          <w:spacing w:val="1"/>
        </w:rPr>
        <w:t xml:space="preserve"> </w:t>
      </w:r>
      <w:r w:rsidRPr="0034371F">
        <w:rPr>
          <w:spacing w:val="-1"/>
        </w:rPr>
        <w:t xml:space="preserve">website </w:t>
      </w:r>
      <w:r w:rsidRPr="0034371F">
        <w:t>to determine</w:t>
      </w:r>
      <w:r w:rsidRPr="0034371F">
        <w:rPr>
          <w:spacing w:val="5"/>
        </w:rPr>
        <w:t xml:space="preserve"> </w:t>
      </w:r>
      <w:r w:rsidRPr="0034371F">
        <w:rPr>
          <w:spacing w:val="-1"/>
        </w:rPr>
        <w:t>years</w:t>
      </w:r>
      <w:r w:rsidRPr="0034371F">
        <w:t xml:space="preserve"> of</w:t>
      </w:r>
      <w:r w:rsidRPr="0034371F">
        <w:rPr>
          <w:spacing w:val="-2"/>
        </w:rPr>
        <w:t xml:space="preserve"> </w:t>
      </w:r>
      <w:r w:rsidRPr="0034371F">
        <w:rPr>
          <w:spacing w:val="-1"/>
        </w:rPr>
        <w:t>service.</w:t>
      </w:r>
      <w:r w:rsidRPr="0034371F">
        <w:t xml:space="preserve"> </w:t>
      </w:r>
      <w:r w:rsidRPr="0034371F">
        <w:rPr>
          <w:spacing w:val="2"/>
        </w:rPr>
        <w:t xml:space="preserve"> </w:t>
      </w:r>
      <w:r w:rsidRPr="0034371F">
        <w:rPr>
          <w:spacing w:val="-1"/>
        </w:rPr>
        <w:t>Additionally,</w:t>
      </w:r>
      <w:r w:rsidRPr="0034371F">
        <w:t xml:space="preserve"> the member</w:t>
      </w:r>
      <w:r w:rsidRPr="0034371F">
        <w:rPr>
          <w:spacing w:val="53"/>
        </w:rPr>
        <w:t xml:space="preserve"> </w:t>
      </w:r>
      <w:r w:rsidRPr="0034371F">
        <w:t xml:space="preserve">must </w:t>
      </w:r>
      <w:r w:rsidRPr="0034371F">
        <w:rPr>
          <w:spacing w:val="-1"/>
        </w:rPr>
        <w:t xml:space="preserve">have </w:t>
      </w:r>
      <w:r w:rsidRPr="0034371F">
        <w:t>previously</w:t>
      </w:r>
      <w:r w:rsidRPr="0034371F">
        <w:rPr>
          <w:spacing w:val="-3"/>
        </w:rPr>
        <w:t xml:space="preserve"> </w:t>
      </w:r>
      <w:r w:rsidRPr="0034371F">
        <w:t>received the</w:t>
      </w:r>
      <w:r w:rsidRPr="0034371F">
        <w:rPr>
          <w:spacing w:val="-1"/>
        </w:rPr>
        <w:t xml:space="preserve"> Distinguished</w:t>
      </w:r>
      <w:r w:rsidRPr="0034371F">
        <w:rPr>
          <w:spacing w:val="1"/>
        </w:rPr>
        <w:t xml:space="preserve"> </w:t>
      </w:r>
      <w:r w:rsidRPr="0034371F">
        <w:rPr>
          <w:spacing w:val="-1"/>
        </w:rPr>
        <w:t xml:space="preserve">Service </w:t>
      </w:r>
      <w:r w:rsidRPr="0034371F">
        <w:t>Award (DSA).</w:t>
      </w:r>
    </w:p>
    <w:p w:rsidRPr="0034371F" w:rsidR="00E17756" w:rsidP="00E7020D" w:rsidRDefault="00E17756" w14:paraId="17E2EF6C" w14:textId="77777777">
      <w:pPr>
        <w:pStyle w:val="BodyText"/>
        <w:kinsoku w:val="0"/>
        <w:overflowPunct w:val="0"/>
        <w:ind w:left="810"/>
      </w:pPr>
    </w:p>
    <w:p w:rsidRPr="0034371F" w:rsidR="00E17756" w:rsidP="00E7020D" w:rsidRDefault="00E17756" w14:paraId="7807C49E" w14:textId="5DD96F43">
      <w:pPr>
        <w:pStyle w:val="BodyText"/>
        <w:numPr>
          <w:ilvl w:val="0"/>
          <w:numId w:val="11"/>
        </w:numPr>
        <w:tabs>
          <w:tab w:val="left" w:pos="1260"/>
        </w:tabs>
        <w:kinsoku w:val="0"/>
        <w:overflowPunct w:val="0"/>
        <w:ind w:left="810" w:right="498"/>
        <w:rPr>
          <w:spacing w:val="-1"/>
        </w:rPr>
      </w:pPr>
      <w:r w:rsidRPr="0034371F">
        <w:rPr>
          <w:spacing w:val="-1"/>
        </w:rPr>
        <w:t>Send</w:t>
      </w:r>
      <w:r w:rsidRPr="0034371F">
        <w:t xml:space="preserve"> the</w:t>
      </w:r>
      <w:r w:rsidRPr="0034371F">
        <w:rPr>
          <w:spacing w:val="-1"/>
        </w:rPr>
        <w:t xml:space="preserve"> </w:t>
      </w:r>
      <w:r w:rsidRPr="0034371F">
        <w:t>list of</w:t>
      </w:r>
      <w:r w:rsidRPr="0034371F">
        <w:rPr>
          <w:spacing w:val="-1"/>
        </w:rPr>
        <w:t xml:space="preserve"> eligible</w:t>
      </w:r>
      <w:r w:rsidRPr="0034371F">
        <w:t xml:space="preserve"> </w:t>
      </w:r>
      <w:r w:rsidRPr="0034371F">
        <w:rPr>
          <w:spacing w:val="-1"/>
        </w:rPr>
        <w:t>candidates</w:t>
      </w:r>
      <w:r w:rsidRPr="0034371F">
        <w:t xml:space="preserve"> for</w:t>
      </w:r>
      <w:r w:rsidRPr="0034371F">
        <w:rPr>
          <w:spacing w:val="-2"/>
        </w:rPr>
        <w:t xml:space="preserve"> </w:t>
      </w:r>
      <w:r w:rsidRPr="0034371F">
        <w:t>the</w:t>
      </w:r>
      <w:r w:rsidRPr="0034371F">
        <w:rPr>
          <w:spacing w:val="-1"/>
        </w:rPr>
        <w:t xml:space="preserve"> </w:t>
      </w:r>
      <w:r w:rsidRPr="0034371F">
        <w:t xml:space="preserve">Meritorious </w:t>
      </w:r>
      <w:r w:rsidRPr="0034371F">
        <w:rPr>
          <w:spacing w:val="-1"/>
        </w:rPr>
        <w:t xml:space="preserve">Service </w:t>
      </w:r>
      <w:r w:rsidRPr="0034371F">
        <w:t>Award (MSA) to</w:t>
      </w:r>
      <w:r w:rsidRPr="0034371F">
        <w:rPr>
          <w:spacing w:val="49"/>
        </w:rPr>
        <w:t xml:space="preserve"> </w:t>
      </w:r>
      <w:r w:rsidRPr="0034371F">
        <w:rPr>
          <w:spacing w:val="-1"/>
        </w:rPr>
        <w:t>all</w:t>
      </w:r>
      <w:r w:rsidRPr="0034371F">
        <w:t xml:space="preserve"> </w:t>
      </w:r>
      <w:r w:rsidRPr="0034371F">
        <w:rPr>
          <w:spacing w:val="-1"/>
        </w:rPr>
        <w:t>past</w:t>
      </w:r>
      <w:r w:rsidRPr="0034371F">
        <w:t xml:space="preserve"> DSA </w:t>
      </w:r>
      <w:r w:rsidRPr="0034371F">
        <w:rPr>
          <w:spacing w:val="-1"/>
        </w:rPr>
        <w:t>winners</w:t>
      </w:r>
      <w:r w:rsidRPr="0034371F">
        <w:t xml:space="preserve"> who </w:t>
      </w:r>
      <w:r w:rsidRPr="0034371F">
        <w:rPr>
          <w:spacing w:val="-1"/>
        </w:rPr>
        <w:t>are</w:t>
      </w:r>
      <w:r w:rsidRPr="0034371F">
        <w:rPr>
          <w:spacing w:val="-2"/>
        </w:rPr>
        <w:t xml:space="preserve"> </w:t>
      </w:r>
      <w:r w:rsidRPr="0034371F">
        <w:t>currently</w:t>
      </w:r>
      <w:r w:rsidRPr="0034371F">
        <w:rPr>
          <w:spacing w:val="-3"/>
        </w:rPr>
        <w:t xml:space="preserve"> </w:t>
      </w:r>
      <w:r w:rsidR="004209ED">
        <w:t>LAE4-HYDP</w:t>
      </w:r>
      <w:r w:rsidRPr="0034371F">
        <w:t xml:space="preserve"> </w:t>
      </w:r>
      <w:r w:rsidRPr="0034371F">
        <w:rPr>
          <w:spacing w:val="-1"/>
        </w:rPr>
        <w:t>members.</w:t>
      </w:r>
      <w:r w:rsidRPr="0034371F">
        <w:t xml:space="preserve">  These</w:t>
      </w:r>
      <w:r w:rsidRPr="0034371F">
        <w:rPr>
          <w:spacing w:val="-1"/>
        </w:rPr>
        <w:t xml:space="preserve"> </w:t>
      </w:r>
      <w:r w:rsidRPr="0034371F">
        <w:t>members</w:t>
      </w:r>
      <w:r w:rsidRPr="0034371F">
        <w:rPr>
          <w:spacing w:val="49"/>
        </w:rPr>
        <w:t xml:space="preserve"> </w:t>
      </w:r>
      <w:r w:rsidRPr="0034371F">
        <w:t xml:space="preserve">will vote, </w:t>
      </w:r>
      <w:r w:rsidRPr="0034371F">
        <w:rPr>
          <w:spacing w:val="-1"/>
        </w:rPr>
        <w:t>and</w:t>
      </w:r>
      <w:r w:rsidRPr="0034371F">
        <w:t xml:space="preserve"> the top 5 will be </w:t>
      </w:r>
      <w:r w:rsidRPr="0034371F">
        <w:rPr>
          <w:spacing w:val="-1"/>
        </w:rPr>
        <w:t>declared</w:t>
      </w:r>
      <w:r w:rsidRPr="0034371F">
        <w:rPr>
          <w:spacing w:val="2"/>
        </w:rPr>
        <w:t xml:space="preserve"> </w:t>
      </w:r>
      <w:r w:rsidRPr="0034371F">
        <w:rPr>
          <w:spacing w:val="-1"/>
        </w:rPr>
        <w:t>finalists</w:t>
      </w:r>
      <w:r w:rsidRPr="0034371F">
        <w:t xml:space="preserve"> </w:t>
      </w:r>
      <w:r w:rsidRPr="0034371F">
        <w:rPr>
          <w:spacing w:val="-1"/>
        </w:rPr>
        <w:t>and</w:t>
      </w:r>
      <w:r w:rsidRPr="0034371F">
        <w:t xml:space="preserve"> will be</w:t>
      </w:r>
      <w:r w:rsidRPr="0034371F">
        <w:rPr>
          <w:spacing w:val="-1"/>
        </w:rPr>
        <w:t xml:space="preserve"> asked </w:t>
      </w:r>
      <w:r w:rsidRPr="0034371F">
        <w:t>to submit a 25-</w:t>
      </w:r>
      <w:r w:rsidRPr="0034371F">
        <w:rPr>
          <w:spacing w:val="37"/>
        </w:rPr>
        <w:t xml:space="preserve"> </w:t>
      </w:r>
      <w:proofErr w:type="gramStart"/>
      <w:r w:rsidRPr="0034371F">
        <w:t xml:space="preserve">50 </w:t>
      </w:r>
      <w:r w:rsidRPr="0034371F">
        <w:rPr>
          <w:spacing w:val="-1"/>
        </w:rPr>
        <w:t>word</w:t>
      </w:r>
      <w:proofErr w:type="gramEnd"/>
      <w:r w:rsidRPr="0034371F">
        <w:t xml:space="preserve"> </w:t>
      </w:r>
      <w:r w:rsidRPr="0034371F">
        <w:rPr>
          <w:spacing w:val="-1"/>
        </w:rPr>
        <w:t>biographical</w:t>
      </w:r>
      <w:r w:rsidRPr="0034371F">
        <w:t xml:space="preserve"> summary</w:t>
      </w:r>
      <w:r w:rsidRPr="0034371F">
        <w:rPr>
          <w:spacing w:val="-3"/>
        </w:rPr>
        <w:t xml:space="preserve"> </w:t>
      </w:r>
      <w:r w:rsidRPr="0034371F">
        <w:rPr>
          <w:spacing w:val="-1"/>
        </w:rPr>
        <w:t>and</w:t>
      </w:r>
      <w:r w:rsidRPr="0034371F">
        <w:t xml:space="preserve"> a</w:t>
      </w:r>
      <w:r w:rsidRPr="0034371F">
        <w:rPr>
          <w:spacing w:val="-1"/>
        </w:rPr>
        <w:t xml:space="preserve"> digital</w:t>
      </w:r>
      <w:r w:rsidRPr="0034371F">
        <w:t xml:space="preserve"> photo to be </w:t>
      </w:r>
      <w:r w:rsidRPr="0034371F">
        <w:rPr>
          <w:spacing w:val="-1"/>
        </w:rPr>
        <w:t>included</w:t>
      </w:r>
      <w:r w:rsidRPr="0034371F">
        <w:t xml:space="preserve"> on the</w:t>
      </w:r>
      <w:r w:rsidRPr="0034371F">
        <w:rPr>
          <w:spacing w:val="-1"/>
        </w:rPr>
        <w:t xml:space="preserve"> </w:t>
      </w:r>
      <w:r w:rsidRPr="0034371F">
        <w:t>final</w:t>
      </w:r>
      <w:r w:rsidRPr="0034371F">
        <w:rPr>
          <w:spacing w:val="53"/>
        </w:rPr>
        <w:t xml:space="preserve"> </w:t>
      </w:r>
      <w:r w:rsidRPr="0034371F">
        <w:rPr>
          <w:spacing w:val="-1"/>
        </w:rPr>
        <w:t>ballot</w:t>
      </w:r>
      <w:r w:rsidRPr="0034371F">
        <w:t xml:space="preserve"> to the </w:t>
      </w:r>
      <w:r w:rsidRPr="0034371F">
        <w:rPr>
          <w:spacing w:val="-1"/>
        </w:rPr>
        <w:t>Membership</w:t>
      </w:r>
      <w:r w:rsidRPr="0034371F">
        <w:t xml:space="preserve"> </w:t>
      </w:r>
      <w:r w:rsidRPr="0034371F">
        <w:rPr>
          <w:spacing w:val="-1"/>
        </w:rPr>
        <w:t>Recognition</w:t>
      </w:r>
      <w:r w:rsidRPr="0034371F">
        <w:t xml:space="preserve"> </w:t>
      </w:r>
      <w:r w:rsidRPr="0034371F">
        <w:rPr>
          <w:spacing w:val="-1"/>
        </w:rPr>
        <w:t>Chair.</w:t>
      </w:r>
    </w:p>
    <w:p w:rsidRPr="0034371F" w:rsidR="00E17756" w:rsidP="00E7020D" w:rsidRDefault="00E17756" w14:paraId="5D0EDF0D" w14:textId="77777777">
      <w:pPr>
        <w:pStyle w:val="BodyText"/>
        <w:kinsoku w:val="0"/>
        <w:overflowPunct w:val="0"/>
        <w:ind w:left="810"/>
      </w:pPr>
    </w:p>
    <w:p w:rsidR="00E7020D" w:rsidP="00E7020D" w:rsidRDefault="00E17756" w14:paraId="1E8FE717" w14:textId="77567A54">
      <w:pPr>
        <w:pStyle w:val="BodyText"/>
        <w:numPr>
          <w:ilvl w:val="0"/>
          <w:numId w:val="11"/>
        </w:numPr>
        <w:kinsoku w:val="0"/>
        <w:overflowPunct w:val="0"/>
        <w:ind w:left="810" w:right="787"/>
      </w:pPr>
      <w:r w:rsidRPr="0034371F">
        <w:rPr>
          <w:spacing w:val="-1"/>
        </w:rPr>
        <w:t>Send</w:t>
      </w:r>
      <w:r w:rsidRPr="0034371F">
        <w:t xml:space="preserve"> </w:t>
      </w:r>
      <w:r w:rsidRPr="0034371F">
        <w:rPr>
          <w:spacing w:val="-1"/>
        </w:rPr>
        <w:t>final</w:t>
      </w:r>
      <w:r w:rsidRPr="0034371F">
        <w:t xml:space="preserve"> </w:t>
      </w:r>
      <w:r w:rsidRPr="0034371F">
        <w:rPr>
          <w:spacing w:val="-1"/>
        </w:rPr>
        <w:t>ballot</w:t>
      </w:r>
      <w:r w:rsidRPr="0034371F">
        <w:rPr>
          <w:spacing w:val="1"/>
        </w:rPr>
        <w:t xml:space="preserve"> </w:t>
      </w:r>
      <w:r w:rsidRPr="0034371F">
        <w:t xml:space="preserve">with top 5 </w:t>
      </w:r>
      <w:r w:rsidRPr="0034371F">
        <w:rPr>
          <w:spacing w:val="-1"/>
        </w:rPr>
        <w:t>Meritorious</w:t>
      </w:r>
      <w:r w:rsidRPr="0034371F">
        <w:rPr>
          <w:spacing w:val="1"/>
        </w:rPr>
        <w:t xml:space="preserve"> </w:t>
      </w:r>
      <w:r w:rsidRPr="0034371F">
        <w:rPr>
          <w:spacing w:val="-1"/>
        </w:rPr>
        <w:t>Service Award</w:t>
      </w:r>
      <w:r w:rsidRPr="0034371F">
        <w:t xml:space="preserve"> </w:t>
      </w:r>
      <w:r w:rsidRPr="0034371F">
        <w:rPr>
          <w:spacing w:val="-1"/>
        </w:rPr>
        <w:t>candidates</w:t>
      </w:r>
      <w:r w:rsidRPr="0034371F">
        <w:t xml:space="preserve"> to entire</w:t>
      </w:r>
      <w:r w:rsidRPr="0034371F">
        <w:rPr>
          <w:spacing w:val="71"/>
        </w:rPr>
        <w:t xml:space="preserve"> </w:t>
      </w:r>
      <w:r w:rsidRPr="0034371F">
        <w:rPr>
          <w:spacing w:val="-1"/>
        </w:rPr>
        <w:t>membership</w:t>
      </w:r>
      <w:r w:rsidRPr="0034371F">
        <w:t xml:space="preserve"> </w:t>
      </w:r>
      <w:r w:rsidRPr="0034371F">
        <w:rPr>
          <w:spacing w:val="-1"/>
        </w:rPr>
        <w:t xml:space="preserve">for </w:t>
      </w:r>
      <w:r w:rsidRPr="0034371F">
        <w:t>vote.</w:t>
      </w:r>
    </w:p>
    <w:p w:rsidR="00E7020D" w:rsidRDefault="00E7020D" w14:paraId="4B9FD84F" w14:textId="77777777">
      <w:pPr>
        <w:widowControl/>
        <w:autoSpaceDE/>
        <w:autoSpaceDN/>
        <w:adjustRightInd/>
      </w:pPr>
      <w:r>
        <w:br w:type="page"/>
      </w:r>
    </w:p>
    <w:p w:rsidR="00E17756" w:rsidP="00E7020D" w:rsidRDefault="00E17756" w14:paraId="6FC9B69A" w14:textId="76BE7F10">
      <w:pPr>
        <w:pStyle w:val="BodyText"/>
        <w:numPr>
          <w:ilvl w:val="0"/>
          <w:numId w:val="11"/>
        </w:numPr>
        <w:kinsoku w:val="0"/>
        <w:overflowPunct w:val="0"/>
        <w:ind w:left="810" w:right="659"/>
        <w:rPr>
          <w:spacing w:val="-1"/>
        </w:rPr>
      </w:pPr>
      <w:r w:rsidRPr="0034371F">
        <w:lastRenderedPageBreak/>
        <w:t>Compile a</w:t>
      </w:r>
      <w:r w:rsidRPr="0034371F">
        <w:rPr>
          <w:spacing w:val="-2"/>
        </w:rPr>
        <w:t xml:space="preserve"> </w:t>
      </w:r>
      <w:r w:rsidRPr="0034371F">
        <w:t xml:space="preserve">list of </w:t>
      </w:r>
      <w:r w:rsidRPr="0034371F">
        <w:rPr>
          <w:spacing w:val="-1"/>
        </w:rPr>
        <w:t>members</w:t>
      </w:r>
      <w:r w:rsidRPr="0034371F">
        <w:t xml:space="preserve"> who </w:t>
      </w:r>
      <w:r w:rsidRPr="0034371F">
        <w:rPr>
          <w:spacing w:val="-1"/>
        </w:rPr>
        <w:t>have completed</w:t>
      </w:r>
      <w:r w:rsidRPr="0034371F">
        <w:t xml:space="preserve"> </w:t>
      </w:r>
      <w:r w:rsidRPr="0034371F">
        <w:rPr>
          <w:spacing w:val="-1"/>
        </w:rPr>
        <w:t>twenty-five</w:t>
      </w:r>
      <w:r w:rsidRPr="0034371F">
        <w:rPr>
          <w:spacing w:val="-2"/>
        </w:rPr>
        <w:t xml:space="preserve"> </w:t>
      </w:r>
      <w:r w:rsidRPr="0034371F">
        <w:t>(25)</w:t>
      </w:r>
      <w:r w:rsidRPr="0034371F">
        <w:rPr>
          <w:spacing w:val="3"/>
        </w:rPr>
        <w:t xml:space="preserve"> </w:t>
      </w:r>
      <w:r w:rsidRPr="0034371F">
        <w:rPr>
          <w:spacing w:val="-1"/>
        </w:rPr>
        <w:t>years</w:t>
      </w:r>
      <w:r w:rsidRPr="0034371F">
        <w:t xml:space="preserve"> or</w:t>
      </w:r>
      <w:r w:rsidRPr="0034371F">
        <w:rPr>
          <w:spacing w:val="52"/>
        </w:rPr>
        <w:t xml:space="preserve"> </w:t>
      </w:r>
      <w:r w:rsidRPr="0034371F">
        <w:t>more</w:t>
      </w:r>
      <w:r w:rsidRPr="0034371F">
        <w:rPr>
          <w:spacing w:val="-2"/>
        </w:rPr>
        <w:t xml:space="preserve"> </w:t>
      </w:r>
      <w:r w:rsidRPr="0034371F">
        <w:t>of</w:t>
      </w:r>
      <w:r w:rsidRPr="0034371F">
        <w:rPr>
          <w:spacing w:val="-1"/>
        </w:rPr>
        <w:t xml:space="preserve"> service and</w:t>
      </w:r>
      <w:r w:rsidRPr="0034371F">
        <w:t xml:space="preserve"> have</w:t>
      </w:r>
      <w:r w:rsidRPr="0034371F">
        <w:rPr>
          <w:spacing w:val="1"/>
        </w:rPr>
        <w:t xml:space="preserve"> </w:t>
      </w:r>
      <w:r w:rsidRPr="0034371F">
        <w:rPr>
          <w:spacing w:val="-1"/>
        </w:rPr>
        <w:t>paid</w:t>
      </w:r>
      <w:r w:rsidRPr="0034371F">
        <w:t xml:space="preserve"> dues </w:t>
      </w:r>
      <w:r w:rsidRPr="0034371F">
        <w:rPr>
          <w:spacing w:val="-1"/>
        </w:rPr>
        <w:t>for</w:t>
      </w:r>
      <w:r w:rsidRPr="0034371F">
        <w:rPr>
          <w:spacing w:val="1"/>
        </w:rPr>
        <w:t xml:space="preserve"> </w:t>
      </w:r>
      <w:r w:rsidRPr="0034371F">
        <w:rPr>
          <w:spacing w:val="-1"/>
        </w:rPr>
        <w:t>at</w:t>
      </w:r>
      <w:r w:rsidRPr="0034371F">
        <w:t xml:space="preserve"> </w:t>
      </w:r>
      <w:r w:rsidRPr="0034371F">
        <w:rPr>
          <w:spacing w:val="-1"/>
        </w:rPr>
        <w:t>least</w:t>
      </w:r>
      <w:r w:rsidRPr="0034371F">
        <w:t xml:space="preserve"> the</w:t>
      </w:r>
      <w:r w:rsidRPr="0034371F">
        <w:rPr>
          <w:spacing w:val="1"/>
        </w:rPr>
        <w:t xml:space="preserve"> </w:t>
      </w:r>
      <w:r w:rsidRPr="0034371F">
        <w:rPr>
          <w:spacing w:val="-1"/>
        </w:rPr>
        <w:t>immediate</w:t>
      </w:r>
      <w:r w:rsidRPr="0034371F">
        <w:t xml:space="preserve"> </w:t>
      </w:r>
      <w:r w:rsidRPr="0034371F">
        <w:rPr>
          <w:spacing w:val="-1"/>
        </w:rPr>
        <w:t>four</w:t>
      </w:r>
      <w:r w:rsidRPr="0034371F">
        <w:t xml:space="preserve"> </w:t>
      </w:r>
      <w:r w:rsidRPr="0034371F">
        <w:rPr>
          <w:spacing w:val="-1"/>
        </w:rPr>
        <w:t>(4)</w:t>
      </w:r>
      <w:r w:rsidRPr="0034371F">
        <w:rPr>
          <w:spacing w:val="59"/>
        </w:rPr>
        <w:t xml:space="preserve"> </w:t>
      </w:r>
      <w:r w:rsidRPr="0034371F">
        <w:rPr>
          <w:spacing w:val="-1"/>
        </w:rPr>
        <w:t>consecutive</w:t>
      </w:r>
      <w:r w:rsidRPr="0034371F">
        <w:rPr>
          <w:spacing w:val="3"/>
        </w:rPr>
        <w:t xml:space="preserve"> </w:t>
      </w:r>
      <w:r w:rsidRPr="0034371F">
        <w:rPr>
          <w:spacing w:val="-1"/>
        </w:rPr>
        <w:t>years</w:t>
      </w:r>
      <w:r w:rsidRPr="0034371F">
        <w:t xml:space="preserve"> </w:t>
      </w:r>
      <w:r w:rsidRPr="0034371F">
        <w:rPr>
          <w:spacing w:val="-1"/>
        </w:rPr>
        <w:t>prior</w:t>
      </w:r>
      <w:r w:rsidRPr="0034371F">
        <w:t xml:space="preserve"> </w:t>
      </w:r>
      <w:r w:rsidRPr="0034371F">
        <w:rPr>
          <w:spacing w:val="1"/>
        </w:rPr>
        <w:t>to</w:t>
      </w:r>
      <w:r w:rsidRPr="0034371F">
        <w:t xml:space="preserve"> the </w:t>
      </w:r>
      <w:r w:rsidRPr="0034371F">
        <w:rPr>
          <w:spacing w:val="-1"/>
        </w:rPr>
        <w:t>current.</w:t>
      </w:r>
      <w:r w:rsidRPr="0034371F">
        <w:t xml:space="preserve"> </w:t>
      </w:r>
      <w:r w:rsidRPr="0034371F">
        <w:rPr>
          <w:spacing w:val="2"/>
        </w:rPr>
        <w:t xml:space="preserve"> </w:t>
      </w:r>
      <w:r w:rsidRPr="0034371F">
        <w:rPr>
          <w:spacing w:val="-1"/>
        </w:rPr>
        <w:t>Years</w:t>
      </w:r>
      <w:r w:rsidRPr="0034371F">
        <w:t xml:space="preserve"> of</w:t>
      </w:r>
      <w:r w:rsidRPr="0034371F">
        <w:rPr>
          <w:spacing w:val="-2"/>
        </w:rPr>
        <w:t xml:space="preserve"> </w:t>
      </w:r>
      <w:r w:rsidRPr="0034371F">
        <w:t>service</w:t>
      </w:r>
      <w:r w:rsidRPr="0034371F">
        <w:rPr>
          <w:spacing w:val="-1"/>
        </w:rPr>
        <w:t xml:space="preserve"> </w:t>
      </w:r>
      <w:r w:rsidRPr="0034371F">
        <w:t>will be</w:t>
      </w:r>
      <w:r w:rsidRPr="0034371F">
        <w:rPr>
          <w:spacing w:val="-1"/>
        </w:rPr>
        <w:t xml:space="preserve"> determined</w:t>
      </w:r>
      <w:r w:rsidRPr="0034371F">
        <w:rPr>
          <w:spacing w:val="57"/>
        </w:rPr>
        <w:t xml:space="preserve"> </w:t>
      </w:r>
      <w:r w:rsidRPr="0034371F">
        <w:t>using</w:t>
      </w:r>
      <w:r w:rsidRPr="0034371F">
        <w:rPr>
          <w:spacing w:val="-2"/>
        </w:rPr>
        <w:t xml:space="preserve"> </w:t>
      </w:r>
      <w:r w:rsidRPr="0034371F">
        <w:t>the eligibility</w:t>
      </w:r>
      <w:r w:rsidRPr="0034371F">
        <w:rPr>
          <w:spacing w:val="-5"/>
        </w:rPr>
        <w:t xml:space="preserve"> </w:t>
      </w:r>
      <w:r w:rsidRPr="0034371F">
        <w:rPr>
          <w:spacing w:val="-1"/>
        </w:rPr>
        <w:t>date</w:t>
      </w:r>
      <w:r w:rsidRPr="0034371F">
        <w:t xml:space="preserve"> listed on the </w:t>
      </w:r>
      <w:r w:rsidR="004209ED">
        <w:rPr>
          <w:spacing w:val="-1"/>
        </w:rPr>
        <w:t>NAE4-HYDP</w:t>
      </w:r>
      <w:r w:rsidRPr="0034371F">
        <w:rPr>
          <w:spacing w:val="1"/>
        </w:rPr>
        <w:t xml:space="preserve"> </w:t>
      </w:r>
      <w:r w:rsidRPr="0034371F">
        <w:rPr>
          <w:spacing w:val="-1"/>
        </w:rPr>
        <w:t>website.</w:t>
      </w:r>
      <w:r w:rsidRPr="0034371F">
        <w:t xml:space="preserve"> </w:t>
      </w:r>
      <w:r w:rsidRPr="0034371F">
        <w:rPr>
          <w:spacing w:val="1"/>
        </w:rPr>
        <w:t xml:space="preserve"> </w:t>
      </w:r>
      <w:r w:rsidRPr="0034371F">
        <w:rPr>
          <w:spacing w:val="-1"/>
        </w:rPr>
        <w:t xml:space="preserve">These </w:t>
      </w:r>
      <w:r w:rsidRPr="0034371F">
        <w:t>members</w:t>
      </w:r>
      <w:r w:rsidRPr="0034371F">
        <w:rPr>
          <w:spacing w:val="43"/>
        </w:rPr>
        <w:t xml:space="preserve"> </w:t>
      </w:r>
      <w:r w:rsidRPr="0034371F">
        <w:t xml:space="preserve">will </w:t>
      </w:r>
      <w:r w:rsidRPr="0034371F">
        <w:rPr>
          <w:spacing w:val="-1"/>
        </w:rPr>
        <w:t>receive</w:t>
      </w:r>
      <w:r w:rsidRPr="0034371F">
        <w:rPr>
          <w:spacing w:val="1"/>
        </w:rPr>
        <w:t xml:space="preserve"> </w:t>
      </w:r>
      <w:r w:rsidRPr="0034371F">
        <w:rPr>
          <w:spacing w:val="-1"/>
        </w:rPr>
        <w:t>recognition</w:t>
      </w:r>
      <w:r w:rsidRPr="0034371F">
        <w:t xml:space="preserve"> at the</w:t>
      </w:r>
      <w:r w:rsidRPr="0034371F">
        <w:rPr>
          <w:spacing w:val="-1"/>
        </w:rPr>
        <w:t xml:space="preserve"> </w:t>
      </w:r>
      <w:r w:rsidRPr="0034371F">
        <w:t>state</w:t>
      </w:r>
      <w:r w:rsidRPr="0034371F">
        <w:rPr>
          <w:spacing w:val="-1"/>
        </w:rPr>
        <w:t xml:space="preserve"> and</w:t>
      </w:r>
      <w:r w:rsidRPr="0034371F">
        <w:t xml:space="preserve"> </w:t>
      </w:r>
      <w:r w:rsidRPr="0034371F">
        <w:rPr>
          <w:spacing w:val="-1"/>
        </w:rPr>
        <w:t>national</w:t>
      </w:r>
      <w:r w:rsidRPr="0034371F">
        <w:t xml:space="preserve"> </w:t>
      </w:r>
      <w:r w:rsidRPr="0034371F">
        <w:rPr>
          <w:spacing w:val="-1"/>
        </w:rPr>
        <w:t>meetings.</w:t>
      </w:r>
      <w:r w:rsidRPr="0034371F">
        <w:rPr>
          <w:spacing w:val="60"/>
        </w:rPr>
        <w:t xml:space="preserve"> </w:t>
      </w:r>
      <w:r w:rsidRPr="0034371F">
        <w:rPr>
          <w:spacing w:val="-1"/>
        </w:rPr>
        <w:t>Present</w:t>
      </w:r>
      <w:r w:rsidRPr="0034371F">
        <w:t xml:space="preserve"> </w:t>
      </w:r>
      <w:r w:rsidRPr="0034371F">
        <w:rPr>
          <w:spacing w:val="-1"/>
        </w:rPr>
        <w:t>plaque</w:t>
      </w:r>
      <w:r w:rsidRPr="0034371F">
        <w:rPr>
          <w:spacing w:val="3"/>
        </w:rPr>
        <w:t xml:space="preserve"> </w:t>
      </w:r>
      <w:r w:rsidRPr="0034371F">
        <w:rPr>
          <w:spacing w:val="1"/>
        </w:rPr>
        <w:t>to</w:t>
      </w:r>
      <w:r w:rsidRPr="0034371F">
        <w:rPr>
          <w:spacing w:val="75"/>
        </w:rPr>
        <w:t xml:space="preserve"> </w:t>
      </w:r>
      <w:r w:rsidRPr="0034371F">
        <w:rPr>
          <w:spacing w:val="-1"/>
        </w:rPr>
        <w:t>each</w:t>
      </w:r>
      <w:r w:rsidRPr="0034371F">
        <w:t xml:space="preserve"> </w:t>
      </w:r>
      <w:r w:rsidRPr="0034371F">
        <w:rPr>
          <w:spacing w:val="-1"/>
        </w:rPr>
        <w:t>recipient</w:t>
      </w:r>
      <w:r w:rsidRPr="0034371F">
        <w:t xml:space="preserve"> at</w:t>
      </w:r>
      <w:r w:rsidRPr="0034371F">
        <w:rPr>
          <w:spacing w:val="2"/>
        </w:rPr>
        <w:t xml:space="preserve"> </w:t>
      </w:r>
      <w:r w:rsidRPr="0034371F">
        <w:rPr>
          <w:spacing w:val="-1"/>
        </w:rPr>
        <w:t>annual</w:t>
      </w:r>
      <w:r w:rsidRPr="0034371F">
        <w:rPr>
          <w:spacing w:val="2"/>
        </w:rPr>
        <w:t xml:space="preserve"> </w:t>
      </w:r>
      <w:r w:rsidRPr="0034371F">
        <w:rPr>
          <w:spacing w:val="-1"/>
        </w:rPr>
        <w:t>meeting.</w:t>
      </w:r>
      <w:r w:rsidRPr="0034371F">
        <w:rPr>
          <w:spacing w:val="60"/>
        </w:rPr>
        <w:t xml:space="preserve"> </w:t>
      </w:r>
      <w:r w:rsidRPr="0034371F">
        <w:rPr>
          <w:spacing w:val="-1"/>
        </w:rPr>
        <w:t>Recipients</w:t>
      </w:r>
      <w:r w:rsidRPr="0034371F">
        <w:t xml:space="preserve"> must have</w:t>
      </w:r>
      <w:r w:rsidRPr="0034371F">
        <w:rPr>
          <w:spacing w:val="-2"/>
        </w:rPr>
        <w:t xml:space="preserve"> </w:t>
      </w:r>
      <w:r w:rsidRPr="0034371F">
        <w:rPr>
          <w:spacing w:val="-1"/>
        </w:rPr>
        <w:t>been</w:t>
      </w:r>
      <w:r w:rsidRPr="0034371F">
        <w:t xml:space="preserve"> paid </w:t>
      </w:r>
      <w:r w:rsidRPr="0034371F">
        <w:rPr>
          <w:spacing w:val="-1"/>
        </w:rPr>
        <w:t>members</w:t>
      </w:r>
      <w:r w:rsidRPr="0034371F">
        <w:rPr>
          <w:spacing w:val="67"/>
        </w:rPr>
        <w:t xml:space="preserve"> </w:t>
      </w:r>
      <w:r w:rsidRPr="0034371F">
        <w:rPr>
          <w:spacing w:val="1"/>
        </w:rPr>
        <w:t>by</w:t>
      </w:r>
      <w:r w:rsidRPr="0034371F">
        <w:rPr>
          <w:spacing w:val="-5"/>
        </w:rPr>
        <w:t xml:space="preserve"> </w:t>
      </w:r>
      <w:r w:rsidRPr="0034371F">
        <w:rPr>
          <w:spacing w:val="-1"/>
        </w:rPr>
        <w:t>dues</w:t>
      </w:r>
      <w:r w:rsidRPr="0034371F">
        <w:t xml:space="preserve"> deadline</w:t>
      </w:r>
      <w:r w:rsidRPr="0034371F">
        <w:rPr>
          <w:spacing w:val="-1"/>
        </w:rPr>
        <w:t xml:space="preserve"> </w:t>
      </w:r>
      <w:r w:rsidRPr="0034371F">
        <w:t>of the</w:t>
      </w:r>
      <w:r w:rsidRPr="0034371F">
        <w:rPr>
          <w:spacing w:val="-1"/>
        </w:rPr>
        <w:t xml:space="preserve"> </w:t>
      </w:r>
      <w:r w:rsidRPr="0034371F">
        <w:t>previous</w:t>
      </w:r>
      <w:r w:rsidRPr="0034371F">
        <w:rPr>
          <w:spacing w:val="2"/>
        </w:rPr>
        <w:t xml:space="preserve"> </w:t>
      </w:r>
      <w:r w:rsidRPr="0034371F">
        <w:rPr>
          <w:spacing w:val="-1"/>
        </w:rPr>
        <w:t>year.</w:t>
      </w:r>
    </w:p>
    <w:p w:rsidR="00E7020D" w:rsidP="00E7020D" w:rsidRDefault="00E7020D" w14:paraId="03B36C55" w14:textId="77777777">
      <w:pPr>
        <w:pStyle w:val="ListParagraph"/>
        <w:rPr>
          <w:spacing w:val="-1"/>
        </w:rPr>
      </w:pPr>
    </w:p>
    <w:p w:rsidRPr="0034371F" w:rsidR="00E7020D" w:rsidP="00E7020D" w:rsidRDefault="00E7020D" w14:paraId="130D639E" w14:textId="77777777">
      <w:pPr>
        <w:pStyle w:val="BodyText"/>
        <w:kinsoku w:val="0"/>
        <w:overflowPunct w:val="0"/>
        <w:ind w:left="810" w:right="659" w:firstLine="0"/>
        <w:rPr>
          <w:spacing w:val="-1"/>
        </w:rPr>
      </w:pPr>
    </w:p>
    <w:p w:rsidRPr="0034371F" w:rsidR="00E17756" w:rsidP="00E7020D" w:rsidRDefault="00E17756" w14:paraId="4B87DD46" w14:textId="5DF901CA">
      <w:pPr>
        <w:pStyle w:val="BodyText"/>
        <w:numPr>
          <w:ilvl w:val="0"/>
          <w:numId w:val="11"/>
        </w:numPr>
        <w:kinsoku w:val="0"/>
        <w:overflowPunct w:val="0"/>
        <w:spacing w:before="52"/>
        <w:ind w:left="810" w:right="324"/>
      </w:pPr>
      <w:r w:rsidRPr="0034371F">
        <w:t>Compile a</w:t>
      </w:r>
      <w:r w:rsidRPr="0034371F">
        <w:rPr>
          <w:spacing w:val="-2"/>
        </w:rPr>
        <w:t xml:space="preserve"> </w:t>
      </w:r>
      <w:r w:rsidRPr="0034371F">
        <w:t xml:space="preserve">list of </w:t>
      </w:r>
      <w:r w:rsidRPr="0034371F">
        <w:rPr>
          <w:spacing w:val="-1"/>
        </w:rPr>
        <w:t>members</w:t>
      </w:r>
      <w:r w:rsidRPr="0034371F">
        <w:t xml:space="preserve"> </w:t>
      </w:r>
      <w:r w:rsidRPr="0034371F">
        <w:rPr>
          <w:spacing w:val="-1"/>
        </w:rPr>
        <w:t>with</w:t>
      </w:r>
      <w:r w:rsidRPr="0034371F">
        <w:t xml:space="preserve"> </w:t>
      </w:r>
      <w:r w:rsidRPr="0034371F">
        <w:rPr>
          <w:spacing w:val="-1"/>
        </w:rPr>
        <w:t>five,</w:t>
      </w:r>
      <w:r w:rsidRPr="0034371F">
        <w:t xml:space="preserve"> ten, </w:t>
      </w:r>
      <w:r w:rsidRPr="0034371F">
        <w:rPr>
          <w:spacing w:val="-1"/>
        </w:rPr>
        <w:t>fifteen,</w:t>
      </w:r>
      <w:r w:rsidRPr="0034371F">
        <w:rPr>
          <w:spacing w:val="2"/>
        </w:rPr>
        <w:t xml:space="preserve"> </w:t>
      </w:r>
      <w:r w:rsidRPr="0034371F">
        <w:t>and twenty</w:t>
      </w:r>
      <w:r w:rsidRPr="0034371F">
        <w:rPr>
          <w:spacing w:val="-1"/>
        </w:rPr>
        <w:t xml:space="preserve"> years</w:t>
      </w:r>
      <w:r w:rsidRPr="0034371F">
        <w:t xml:space="preserve"> of </w:t>
      </w:r>
      <w:r w:rsidRPr="0034371F">
        <w:rPr>
          <w:spacing w:val="-1"/>
        </w:rPr>
        <w:t>service</w:t>
      </w:r>
      <w:r w:rsidRPr="0034371F">
        <w:rPr>
          <w:spacing w:val="49"/>
        </w:rPr>
        <w:t xml:space="preserve"> </w:t>
      </w:r>
      <w:r w:rsidRPr="0034371F">
        <w:t xml:space="preserve">to </w:t>
      </w:r>
      <w:r w:rsidRPr="0034371F">
        <w:rPr>
          <w:spacing w:val="-1"/>
        </w:rPr>
        <w:t>receive</w:t>
      </w:r>
      <w:r w:rsidRPr="0034371F">
        <w:rPr>
          <w:spacing w:val="1"/>
        </w:rPr>
        <w:t xml:space="preserve"> </w:t>
      </w:r>
      <w:r w:rsidRPr="0034371F">
        <w:rPr>
          <w:spacing w:val="-1"/>
        </w:rPr>
        <w:t>recognition</w:t>
      </w:r>
      <w:r w:rsidRPr="0034371F">
        <w:t xml:space="preserve"> at the state</w:t>
      </w:r>
      <w:r w:rsidRPr="0034371F">
        <w:rPr>
          <w:spacing w:val="-2"/>
        </w:rPr>
        <w:t xml:space="preserve"> </w:t>
      </w:r>
      <w:r w:rsidRPr="0034371F">
        <w:rPr>
          <w:spacing w:val="-1"/>
        </w:rPr>
        <w:t>meeting.</w:t>
      </w:r>
      <w:r w:rsidRPr="0034371F">
        <w:t xml:space="preserve">  Recipients must have</w:t>
      </w:r>
      <w:r w:rsidRPr="0034371F">
        <w:rPr>
          <w:spacing w:val="-2"/>
        </w:rPr>
        <w:t xml:space="preserve"> </w:t>
      </w:r>
      <w:r w:rsidRPr="0034371F">
        <w:rPr>
          <w:spacing w:val="-1"/>
        </w:rPr>
        <w:t>been</w:t>
      </w:r>
      <w:r w:rsidRPr="0034371F">
        <w:t xml:space="preserve"> paid</w:t>
      </w:r>
      <w:r w:rsidRPr="0034371F">
        <w:rPr>
          <w:spacing w:val="41"/>
        </w:rPr>
        <w:t xml:space="preserve"> </w:t>
      </w:r>
      <w:r w:rsidRPr="0034371F">
        <w:rPr>
          <w:spacing w:val="-1"/>
        </w:rPr>
        <w:t>members</w:t>
      </w:r>
      <w:r w:rsidRPr="0034371F">
        <w:t xml:space="preserve"> of </w:t>
      </w:r>
      <w:r w:rsidR="004209ED">
        <w:rPr>
          <w:spacing w:val="-1"/>
        </w:rPr>
        <w:t>LAE4-HYDP</w:t>
      </w:r>
      <w:r w:rsidRPr="0034371F">
        <w:rPr>
          <w:spacing w:val="-1"/>
        </w:rPr>
        <w:t xml:space="preserve"> </w:t>
      </w:r>
      <w:r w:rsidRPr="0034371F">
        <w:rPr>
          <w:spacing w:val="1"/>
        </w:rPr>
        <w:t>by</w:t>
      </w:r>
      <w:r w:rsidRPr="0034371F">
        <w:rPr>
          <w:spacing w:val="-3"/>
        </w:rPr>
        <w:t xml:space="preserve"> </w:t>
      </w:r>
      <w:r w:rsidRPr="0034371F">
        <w:rPr>
          <w:spacing w:val="-1"/>
        </w:rPr>
        <w:t>dues</w:t>
      </w:r>
      <w:r w:rsidRPr="0034371F">
        <w:t xml:space="preserve"> deadline</w:t>
      </w:r>
      <w:r w:rsidRPr="0034371F">
        <w:rPr>
          <w:spacing w:val="-1"/>
        </w:rPr>
        <w:t xml:space="preserve"> </w:t>
      </w:r>
      <w:r w:rsidRPr="0034371F">
        <w:t>the previous</w:t>
      </w:r>
      <w:r w:rsidRPr="0034371F">
        <w:rPr>
          <w:spacing w:val="2"/>
        </w:rPr>
        <w:t xml:space="preserve"> </w:t>
      </w:r>
      <w:r w:rsidRPr="0034371F">
        <w:rPr>
          <w:spacing w:val="-1"/>
        </w:rPr>
        <w:t>year.</w:t>
      </w:r>
      <w:r w:rsidRPr="0034371F">
        <w:t xml:space="preserve"> </w:t>
      </w:r>
      <w:r w:rsidRPr="0034371F">
        <w:rPr>
          <w:spacing w:val="1"/>
        </w:rPr>
        <w:t xml:space="preserve"> </w:t>
      </w:r>
      <w:r w:rsidRPr="0034371F">
        <w:rPr>
          <w:spacing w:val="-1"/>
        </w:rPr>
        <w:t>Years</w:t>
      </w:r>
      <w:r w:rsidRPr="0034371F">
        <w:t xml:space="preserve"> of </w:t>
      </w:r>
      <w:r w:rsidRPr="0034371F">
        <w:rPr>
          <w:spacing w:val="-1"/>
        </w:rPr>
        <w:t>service</w:t>
      </w:r>
      <w:r w:rsidRPr="0034371F">
        <w:rPr>
          <w:spacing w:val="52"/>
        </w:rPr>
        <w:t xml:space="preserve"> </w:t>
      </w:r>
      <w:r w:rsidRPr="0034371F">
        <w:t>will be</w:t>
      </w:r>
      <w:r w:rsidRPr="0034371F">
        <w:rPr>
          <w:spacing w:val="-1"/>
        </w:rPr>
        <w:t xml:space="preserve"> determined</w:t>
      </w:r>
      <w:r w:rsidRPr="0034371F">
        <w:t xml:space="preserve"> using</w:t>
      </w:r>
      <w:r w:rsidRPr="0034371F">
        <w:rPr>
          <w:spacing w:val="-1"/>
        </w:rPr>
        <w:t xml:space="preserve"> </w:t>
      </w:r>
      <w:r w:rsidRPr="0034371F">
        <w:t xml:space="preserve">the </w:t>
      </w:r>
      <w:r w:rsidRPr="0034371F">
        <w:rPr>
          <w:spacing w:val="-1"/>
        </w:rPr>
        <w:t>eligibility</w:t>
      </w:r>
      <w:r w:rsidRPr="0034371F">
        <w:rPr>
          <w:spacing w:val="-5"/>
        </w:rPr>
        <w:t xml:space="preserve"> </w:t>
      </w:r>
      <w:r w:rsidRPr="0034371F">
        <w:t>date</w:t>
      </w:r>
      <w:r w:rsidRPr="0034371F">
        <w:rPr>
          <w:spacing w:val="-1"/>
        </w:rPr>
        <w:t xml:space="preserve"> </w:t>
      </w:r>
      <w:r w:rsidRPr="0034371F">
        <w:t>listed on the</w:t>
      </w:r>
      <w:r w:rsidRPr="0034371F">
        <w:rPr>
          <w:spacing w:val="-1"/>
        </w:rPr>
        <w:t xml:space="preserve"> </w:t>
      </w:r>
      <w:r w:rsidR="004209ED">
        <w:t>NAE4-HYDP</w:t>
      </w:r>
      <w:r w:rsidRPr="0034371F">
        <w:rPr>
          <w:spacing w:val="1"/>
        </w:rPr>
        <w:t xml:space="preserve"> </w:t>
      </w:r>
      <w:r w:rsidRPr="0034371F">
        <w:t>website.</w:t>
      </w:r>
    </w:p>
    <w:p w:rsidRPr="0034371F" w:rsidR="00E17756" w:rsidP="00E7020D" w:rsidRDefault="00E17756" w14:paraId="3640ADAF" w14:textId="77777777">
      <w:pPr>
        <w:pStyle w:val="BodyText"/>
        <w:kinsoku w:val="0"/>
        <w:overflowPunct w:val="0"/>
        <w:ind w:left="810"/>
      </w:pPr>
    </w:p>
    <w:p w:rsidRPr="0034371F" w:rsidR="00E17756" w:rsidP="00E7020D" w:rsidRDefault="00E17756" w14:paraId="6A53D196" w14:textId="77777777">
      <w:pPr>
        <w:pStyle w:val="BodyText"/>
        <w:numPr>
          <w:ilvl w:val="0"/>
          <w:numId w:val="11"/>
        </w:numPr>
        <w:kinsoku w:val="0"/>
        <w:overflowPunct w:val="0"/>
        <w:ind w:left="810" w:right="136"/>
        <w:rPr>
          <w:spacing w:val="-1"/>
        </w:rPr>
      </w:pPr>
      <w:r w:rsidRPr="0034371F">
        <w:rPr>
          <w:spacing w:val="-1"/>
        </w:rPr>
        <w:t>Solicit</w:t>
      </w:r>
      <w:r w:rsidRPr="0034371F">
        <w:t xml:space="preserve"> </w:t>
      </w:r>
      <w:r w:rsidRPr="0034371F">
        <w:rPr>
          <w:spacing w:val="-1"/>
        </w:rPr>
        <w:t>nominations</w:t>
      </w:r>
      <w:r w:rsidRPr="0034371F">
        <w:t xml:space="preserve"> for</w:t>
      </w:r>
      <w:r w:rsidRPr="0034371F">
        <w:rPr>
          <w:spacing w:val="-2"/>
        </w:rPr>
        <w:t xml:space="preserve"> </w:t>
      </w:r>
      <w:r w:rsidRPr="0034371F">
        <w:rPr>
          <w:spacing w:val="-1"/>
        </w:rPr>
        <w:t>Andrew</w:t>
      </w:r>
      <w:r w:rsidRPr="0034371F">
        <w:t xml:space="preserve"> </w:t>
      </w:r>
      <w:r w:rsidRPr="0034371F">
        <w:rPr>
          <w:spacing w:val="-1"/>
        </w:rPr>
        <w:t>Granger-Louis</w:t>
      </w:r>
      <w:r w:rsidRPr="0034371F">
        <w:t xml:space="preserve"> Arton Jr. </w:t>
      </w:r>
      <w:r w:rsidRPr="0034371F">
        <w:rPr>
          <w:spacing w:val="-1"/>
        </w:rPr>
        <w:t>Award.</w:t>
      </w:r>
      <w:r w:rsidRPr="0034371F">
        <w:t xml:space="preserve">  </w:t>
      </w:r>
      <w:r w:rsidRPr="0034371F">
        <w:rPr>
          <w:spacing w:val="-1"/>
        </w:rPr>
        <w:t>This</w:t>
      </w:r>
      <w:r w:rsidRPr="0034371F">
        <w:t xml:space="preserve"> </w:t>
      </w:r>
      <w:r w:rsidRPr="0034371F">
        <w:rPr>
          <w:spacing w:val="-1"/>
        </w:rPr>
        <w:t>award</w:t>
      </w:r>
      <w:r w:rsidRPr="0034371F">
        <w:rPr>
          <w:spacing w:val="85"/>
        </w:rPr>
        <w:t xml:space="preserve"> </w:t>
      </w:r>
      <w:r w:rsidRPr="0034371F">
        <w:t xml:space="preserve">is </w:t>
      </w:r>
      <w:r w:rsidRPr="0034371F">
        <w:rPr>
          <w:spacing w:val="-1"/>
        </w:rPr>
        <w:t>presented</w:t>
      </w:r>
      <w:r w:rsidRPr="0034371F">
        <w:t xml:space="preserve"> to </w:t>
      </w:r>
      <w:r w:rsidRPr="0034371F">
        <w:rPr>
          <w:spacing w:val="-1"/>
        </w:rPr>
        <w:t>an</w:t>
      </w:r>
      <w:r w:rsidRPr="0034371F">
        <w:t xml:space="preserve"> agent(s) </w:t>
      </w:r>
      <w:r w:rsidRPr="0034371F">
        <w:rPr>
          <w:spacing w:val="-1"/>
        </w:rPr>
        <w:t>who</w:t>
      </w:r>
      <w:r w:rsidRPr="0034371F">
        <w:t xml:space="preserve"> </w:t>
      </w:r>
      <w:r w:rsidRPr="0034371F">
        <w:rPr>
          <w:spacing w:val="-1"/>
        </w:rPr>
        <w:t>identifies</w:t>
      </w:r>
      <w:r w:rsidRPr="0034371F">
        <w:t xml:space="preserve"> and</w:t>
      </w:r>
      <w:r w:rsidRPr="0034371F">
        <w:rPr>
          <w:spacing w:val="-1"/>
        </w:rPr>
        <w:t xml:space="preserve"> </w:t>
      </w:r>
      <w:r w:rsidRPr="0034371F">
        <w:t>works with a</w:t>
      </w:r>
      <w:r w:rsidRPr="0034371F">
        <w:rPr>
          <w:spacing w:val="-1"/>
        </w:rPr>
        <w:t xml:space="preserve"> child</w:t>
      </w:r>
      <w:r w:rsidRPr="0034371F">
        <w:rPr>
          <w:spacing w:val="2"/>
        </w:rPr>
        <w:t xml:space="preserve"> </w:t>
      </w:r>
      <w:r w:rsidRPr="0034371F">
        <w:t xml:space="preserve">with a </w:t>
      </w:r>
      <w:r w:rsidRPr="0034371F">
        <w:rPr>
          <w:spacing w:val="-1"/>
        </w:rPr>
        <w:t>special</w:t>
      </w:r>
      <w:r w:rsidRPr="0034371F">
        <w:rPr>
          <w:spacing w:val="65"/>
        </w:rPr>
        <w:t xml:space="preserve"> </w:t>
      </w:r>
      <w:r w:rsidRPr="0034371F">
        <w:rPr>
          <w:spacing w:val="-1"/>
        </w:rPr>
        <w:t>need</w:t>
      </w:r>
      <w:r w:rsidRPr="0034371F">
        <w:t xml:space="preserve"> </w:t>
      </w:r>
      <w:r w:rsidRPr="0034371F">
        <w:rPr>
          <w:spacing w:val="-1"/>
        </w:rPr>
        <w:t>(mental,</w:t>
      </w:r>
      <w:r w:rsidRPr="0034371F">
        <w:rPr>
          <w:spacing w:val="2"/>
        </w:rPr>
        <w:t xml:space="preserve"> </w:t>
      </w:r>
      <w:r w:rsidRPr="0034371F">
        <w:t xml:space="preserve">emotional, </w:t>
      </w:r>
      <w:r w:rsidRPr="0034371F">
        <w:rPr>
          <w:spacing w:val="-1"/>
        </w:rPr>
        <w:t>and</w:t>
      </w:r>
      <w:r w:rsidRPr="0034371F">
        <w:t xml:space="preserve"> </w:t>
      </w:r>
      <w:r w:rsidRPr="0034371F">
        <w:rPr>
          <w:spacing w:val="-1"/>
        </w:rPr>
        <w:t>physical).</w:t>
      </w:r>
      <w:r w:rsidRPr="0034371F">
        <w:rPr>
          <w:spacing w:val="59"/>
        </w:rPr>
        <w:t xml:space="preserve"> </w:t>
      </w:r>
      <w:r w:rsidRPr="0034371F">
        <w:rPr>
          <w:spacing w:val="-1"/>
        </w:rPr>
        <w:t>The</w:t>
      </w:r>
      <w:r w:rsidRPr="0034371F">
        <w:rPr>
          <w:spacing w:val="1"/>
        </w:rPr>
        <w:t xml:space="preserve"> </w:t>
      </w:r>
      <w:r w:rsidRPr="0034371F">
        <w:t xml:space="preserve">award is a </w:t>
      </w:r>
      <w:r w:rsidRPr="0034371F">
        <w:rPr>
          <w:spacing w:val="-1"/>
        </w:rPr>
        <w:t>plaque and</w:t>
      </w:r>
      <w:r w:rsidRPr="0034371F">
        <w:t xml:space="preserve"> $100</w:t>
      </w:r>
      <w:r w:rsidRPr="0034371F">
        <w:rPr>
          <w:spacing w:val="53"/>
        </w:rPr>
        <w:t xml:space="preserve"> </w:t>
      </w:r>
      <w:r w:rsidRPr="0034371F">
        <w:rPr>
          <w:spacing w:val="-1"/>
        </w:rPr>
        <w:t>donated</w:t>
      </w:r>
      <w:r w:rsidRPr="0034371F">
        <w:t xml:space="preserve"> </w:t>
      </w:r>
      <w:r w:rsidRPr="0034371F">
        <w:rPr>
          <w:spacing w:val="2"/>
        </w:rPr>
        <w:t>by</w:t>
      </w:r>
      <w:r w:rsidRPr="0034371F">
        <w:rPr>
          <w:spacing w:val="-5"/>
        </w:rPr>
        <w:t xml:space="preserve"> </w:t>
      </w:r>
      <w:r w:rsidRPr="0034371F">
        <w:t xml:space="preserve">the </w:t>
      </w:r>
      <w:r w:rsidRPr="0034371F">
        <w:rPr>
          <w:spacing w:val="-1"/>
        </w:rPr>
        <w:t>Arton</w:t>
      </w:r>
      <w:r w:rsidRPr="0034371F">
        <w:t xml:space="preserve"> </w:t>
      </w:r>
      <w:r w:rsidRPr="0034371F">
        <w:rPr>
          <w:spacing w:val="-1"/>
        </w:rPr>
        <w:t>family.</w:t>
      </w:r>
      <w:r w:rsidRPr="0034371F">
        <w:t xml:space="preserve">  The</w:t>
      </w:r>
      <w:r w:rsidRPr="0034371F">
        <w:rPr>
          <w:spacing w:val="-1"/>
        </w:rPr>
        <w:t xml:space="preserve"> applications</w:t>
      </w:r>
      <w:r w:rsidRPr="0034371F">
        <w:t xml:space="preserve"> </w:t>
      </w:r>
      <w:r w:rsidRPr="0034371F">
        <w:rPr>
          <w:spacing w:val="-1"/>
        </w:rPr>
        <w:t>are</w:t>
      </w:r>
      <w:r w:rsidRPr="0034371F">
        <w:rPr>
          <w:spacing w:val="-2"/>
        </w:rPr>
        <w:t xml:space="preserve"> </w:t>
      </w:r>
      <w:r w:rsidRPr="0034371F">
        <w:rPr>
          <w:spacing w:val="-1"/>
        </w:rPr>
        <w:t>reviewed</w:t>
      </w:r>
      <w:r w:rsidRPr="0034371F">
        <w:rPr>
          <w:spacing w:val="2"/>
        </w:rPr>
        <w:t xml:space="preserve"> </w:t>
      </w:r>
      <w:r w:rsidRPr="0034371F">
        <w:rPr>
          <w:spacing w:val="-1"/>
        </w:rPr>
        <w:t>and</w:t>
      </w:r>
      <w:r w:rsidRPr="0034371F">
        <w:t xml:space="preserve"> </w:t>
      </w:r>
      <w:r w:rsidRPr="0034371F">
        <w:rPr>
          <w:spacing w:val="-1"/>
        </w:rPr>
        <w:t>winners</w:t>
      </w:r>
      <w:r w:rsidRPr="0034371F">
        <w:rPr>
          <w:spacing w:val="81"/>
        </w:rPr>
        <w:t xml:space="preserve"> </w:t>
      </w:r>
      <w:r w:rsidRPr="0034371F">
        <w:rPr>
          <w:spacing w:val="-1"/>
        </w:rPr>
        <w:t>selected</w:t>
      </w:r>
      <w:r w:rsidRPr="0034371F">
        <w:t xml:space="preserve"> </w:t>
      </w:r>
      <w:r w:rsidRPr="0034371F">
        <w:rPr>
          <w:spacing w:val="2"/>
        </w:rPr>
        <w:t>by</w:t>
      </w:r>
      <w:r w:rsidRPr="0034371F">
        <w:rPr>
          <w:spacing w:val="-5"/>
        </w:rPr>
        <w:t xml:space="preserve"> </w:t>
      </w:r>
      <w:r w:rsidRPr="0034371F">
        <w:t>the</w:t>
      </w:r>
      <w:r w:rsidRPr="0034371F">
        <w:rPr>
          <w:spacing w:val="1"/>
        </w:rPr>
        <w:t xml:space="preserve"> </w:t>
      </w:r>
      <w:r w:rsidRPr="0034371F">
        <w:rPr>
          <w:spacing w:val="-1"/>
        </w:rPr>
        <w:t>family.</w:t>
      </w:r>
    </w:p>
    <w:p w:rsidRPr="0034371F" w:rsidR="00E17756" w:rsidP="00E7020D" w:rsidRDefault="00E17756" w14:paraId="2C9C5E7B" w14:textId="77777777">
      <w:pPr>
        <w:pStyle w:val="BodyText"/>
        <w:kinsoku w:val="0"/>
        <w:overflowPunct w:val="0"/>
        <w:ind w:left="810"/>
      </w:pPr>
    </w:p>
    <w:p w:rsidRPr="0034371F" w:rsidR="00E17756" w:rsidP="00E7020D" w:rsidRDefault="00E17756" w14:paraId="05E1593F" w14:textId="0C13B3A7">
      <w:pPr>
        <w:pStyle w:val="BodyText"/>
        <w:numPr>
          <w:ilvl w:val="0"/>
          <w:numId w:val="11"/>
        </w:numPr>
        <w:tabs>
          <w:tab w:val="left" w:pos="7641"/>
        </w:tabs>
        <w:kinsoku w:val="0"/>
        <w:overflowPunct w:val="0"/>
        <w:ind w:left="810"/>
        <w:rPr>
          <w:spacing w:val="-1"/>
        </w:rPr>
      </w:pPr>
      <w:r w:rsidRPr="0034371F">
        <w:rPr>
          <w:spacing w:val="-1"/>
        </w:rPr>
        <w:t>Confer</w:t>
      </w:r>
      <w:r w:rsidRPr="0034371F">
        <w:t xml:space="preserve"> </w:t>
      </w:r>
      <w:r w:rsidRPr="0034371F">
        <w:rPr>
          <w:spacing w:val="-1"/>
        </w:rPr>
        <w:t>with</w:t>
      </w:r>
      <w:r w:rsidRPr="0034371F">
        <w:t xml:space="preserve"> </w:t>
      </w:r>
      <w:r w:rsidRPr="0034371F">
        <w:rPr>
          <w:spacing w:val="-1"/>
        </w:rPr>
        <w:t>president-elect</w:t>
      </w:r>
      <w:r w:rsidRPr="0034371F">
        <w:t xml:space="preserve"> to </w:t>
      </w:r>
      <w:r w:rsidRPr="0034371F">
        <w:rPr>
          <w:spacing w:val="-1"/>
        </w:rPr>
        <w:t xml:space="preserve">purchase </w:t>
      </w:r>
      <w:r w:rsidRPr="0034371F">
        <w:t>out-going</w:t>
      </w:r>
      <w:r w:rsidRPr="0034371F">
        <w:rPr>
          <w:spacing w:val="-1"/>
        </w:rPr>
        <w:t xml:space="preserve"> president's plaque.</w:t>
      </w:r>
    </w:p>
    <w:p w:rsidRPr="0034371F" w:rsidR="00E17756" w:rsidP="00E7020D" w:rsidRDefault="00E17756" w14:paraId="31298115" w14:textId="77777777">
      <w:pPr>
        <w:pStyle w:val="BodyText"/>
        <w:kinsoku w:val="0"/>
        <w:overflowPunct w:val="0"/>
        <w:spacing w:before="1"/>
        <w:ind w:left="810"/>
      </w:pPr>
    </w:p>
    <w:p w:rsidRPr="0034371F" w:rsidR="00E17756" w:rsidP="00E7020D" w:rsidRDefault="00E17756" w14:paraId="2049C924" w14:textId="77777777">
      <w:pPr>
        <w:pStyle w:val="BodyText"/>
        <w:numPr>
          <w:ilvl w:val="0"/>
          <w:numId w:val="11"/>
        </w:numPr>
        <w:kinsoku w:val="0"/>
        <w:overflowPunct w:val="0"/>
        <w:ind w:left="810"/>
        <w:rPr>
          <w:spacing w:val="-1"/>
        </w:rPr>
      </w:pPr>
      <w:r w:rsidRPr="0034371F">
        <w:rPr>
          <w:spacing w:val="-1"/>
        </w:rPr>
        <w:t>Keep</w:t>
      </w:r>
      <w:r w:rsidRPr="0034371F">
        <w:t xml:space="preserve"> a</w:t>
      </w:r>
      <w:r w:rsidRPr="0034371F">
        <w:rPr>
          <w:spacing w:val="-1"/>
        </w:rPr>
        <w:t xml:space="preserve"> </w:t>
      </w:r>
      <w:r w:rsidRPr="0034371F">
        <w:t>history</w:t>
      </w:r>
      <w:r w:rsidRPr="0034371F">
        <w:rPr>
          <w:spacing w:val="-5"/>
        </w:rPr>
        <w:t xml:space="preserve"> </w:t>
      </w:r>
      <w:r w:rsidRPr="0034371F">
        <w:rPr>
          <w:spacing w:val="1"/>
        </w:rPr>
        <w:t>of</w:t>
      </w:r>
      <w:r w:rsidRPr="0034371F">
        <w:t xml:space="preserve"> </w:t>
      </w:r>
      <w:r w:rsidRPr="0034371F">
        <w:rPr>
          <w:spacing w:val="-1"/>
        </w:rPr>
        <w:t>agents</w:t>
      </w:r>
      <w:r w:rsidRPr="0034371F">
        <w:rPr>
          <w:spacing w:val="2"/>
        </w:rPr>
        <w:t xml:space="preserve"> </w:t>
      </w:r>
      <w:r w:rsidRPr="0034371F">
        <w:rPr>
          <w:spacing w:val="-1"/>
        </w:rPr>
        <w:t>recognized.</w:t>
      </w:r>
    </w:p>
    <w:p w:rsidRPr="0034371F" w:rsidR="00E17756" w:rsidP="00E7020D" w:rsidRDefault="00E17756" w14:paraId="49B61AA2" w14:textId="77777777">
      <w:pPr>
        <w:pStyle w:val="BodyText"/>
        <w:kinsoku w:val="0"/>
        <w:overflowPunct w:val="0"/>
        <w:ind w:left="810"/>
      </w:pPr>
    </w:p>
    <w:p w:rsidRPr="0034371F" w:rsidR="00E17756" w:rsidP="00E7020D" w:rsidRDefault="00E17756" w14:paraId="6A28874D" w14:textId="77777777">
      <w:pPr>
        <w:pStyle w:val="BodyText"/>
        <w:numPr>
          <w:ilvl w:val="0"/>
          <w:numId w:val="11"/>
        </w:numPr>
        <w:kinsoku w:val="0"/>
        <w:overflowPunct w:val="0"/>
        <w:ind w:left="810" w:right="829"/>
        <w:rPr>
          <w:spacing w:val="-1"/>
        </w:rPr>
      </w:pPr>
      <w:r w:rsidRPr="0034371F">
        <w:rPr>
          <w:spacing w:val="-1"/>
        </w:rPr>
        <w:t>Prepare</w:t>
      </w:r>
      <w:r w:rsidRPr="0034371F">
        <w:rPr>
          <w:spacing w:val="-2"/>
        </w:rPr>
        <w:t xml:space="preserve"> </w:t>
      </w:r>
      <w:r w:rsidRPr="0034371F">
        <w:t xml:space="preserve">news </w:t>
      </w:r>
      <w:r w:rsidRPr="0034371F">
        <w:rPr>
          <w:spacing w:val="-1"/>
        </w:rPr>
        <w:t>releases</w:t>
      </w:r>
      <w:r w:rsidRPr="0034371F">
        <w:t xml:space="preserve"> </w:t>
      </w:r>
      <w:r w:rsidRPr="0034371F">
        <w:rPr>
          <w:spacing w:val="1"/>
        </w:rPr>
        <w:t xml:space="preserve">of </w:t>
      </w:r>
      <w:r w:rsidRPr="0034371F">
        <w:rPr>
          <w:spacing w:val="-1"/>
        </w:rPr>
        <w:t>award</w:t>
      </w:r>
      <w:r w:rsidRPr="0034371F">
        <w:rPr>
          <w:spacing w:val="1"/>
        </w:rPr>
        <w:t xml:space="preserve"> </w:t>
      </w:r>
      <w:r w:rsidRPr="0034371F">
        <w:rPr>
          <w:spacing w:val="-1"/>
        </w:rPr>
        <w:t>recipients</w:t>
      </w:r>
      <w:r w:rsidRPr="0034371F">
        <w:t xml:space="preserve"> to</w:t>
      </w:r>
      <w:r w:rsidRPr="0034371F">
        <w:rPr>
          <w:spacing w:val="2"/>
        </w:rPr>
        <w:t xml:space="preserve"> </w:t>
      </w:r>
      <w:r w:rsidRPr="0034371F">
        <w:rPr>
          <w:spacing w:val="-1"/>
        </w:rPr>
        <w:t>give</w:t>
      </w:r>
      <w:r w:rsidRPr="0034371F">
        <w:t xml:space="preserve"> </w:t>
      </w:r>
      <w:r w:rsidRPr="0034371F">
        <w:rPr>
          <w:spacing w:val="1"/>
        </w:rPr>
        <w:t>to</w:t>
      </w:r>
      <w:r w:rsidRPr="0034371F">
        <w:t xml:space="preserve"> </w:t>
      </w:r>
      <w:r w:rsidRPr="0034371F">
        <w:rPr>
          <w:spacing w:val="-1"/>
        </w:rPr>
        <w:t>Reporter</w:t>
      </w:r>
      <w:r w:rsidRPr="0034371F">
        <w:rPr>
          <w:spacing w:val="-2"/>
        </w:rPr>
        <w:t xml:space="preserve"> </w:t>
      </w:r>
      <w:r w:rsidRPr="0034371F">
        <w:rPr>
          <w:spacing w:val="-1"/>
        </w:rPr>
        <w:t>at</w:t>
      </w:r>
      <w:r w:rsidRPr="0034371F">
        <w:t xml:space="preserve"> Annual</w:t>
      </w:r>
      <w:r w:rsidRPr="0034371F">
        <w:rPr>
          <w:spacing w:val="57"/>
        </w:rPr>
        <w:t xml:space="preserve"> </w:t>
      </w:r>
      <w:r w:rsidRPr="0034371F">
        <w:rPr>
          <w:spacing w:val="-1"/>
        </w:rPr>
        <w:t>Meeting.</w:t>
      </w:r>
    </w:p>
    <w:p w:rsidRPr="0034371F" w:rsidR="00E17756" w:rsidP="00E7020D" w:rsidRDefault="00E17756" w14:paraId="2FDB75A2" w14:textId="77777777">
      <w:pPr>
        <w:pStyle w:val="BodyText"/>
        <w:kinsoku w:val="0"/>
        <w:overflowPunct w:val="0"/>
        <w:ind w:left="810"/>
      </w:pPr>
    </w:p>
    <w:p w:rsidRPr="0034371F" w:rsidR="00E17756" w:rsidP="00E7020D" w:rsidRDefault="00E17756" w14:paraId="113C8778" w14:textId="0E920734">
      <w:pPr>
        <w:pStyle w:val="BodyText"/>
        <w:numPr>
          <w:ilvl w:val="0"/>
          <w:numId w:val="11"/>
        </w:numPr>
        <w:kinsoku w:val="0"/>
        <w:overflowPunct w:val="0"/>
        <w:ind w:left="810" w:right="383"/>
        <w:rPr>
          <w:spacing w:val="-1"/>
        </w:rPr>
      </w:pPr>
      <w:r w:rsidRPr="0034371F">
        <w:t xml:space="preserve">Write the </w:t>
      </w:r>
      <w:r w:rsidRPr="0034371F">
        <w:rPr>
          <w:spacing w:val="-1"/>
        </w:rPr>
        <w:t>Director</w:t>
      </w:r>
      <w:r w:rsidRPr="0034371F">
        <w:t xml:space="preserve"> listing the DSA, ASA </w:t>
      </w:r>
      <w:r w:rsidRPr="0034371F">
        <w:rPr>
          <w:spacing w:val="-1"/>
        </w:rPr>
        <w:t>and</w:t>
      </w:r>
      <w:r w:rsidRPr="0034371F">
        <w:t xml:space="preserve"> MSA </w:t>
      </w:r>
      <w:r w:rsidRPr="0034371F">
        <w:rPr>
          <w:spacing w:val="-1"/>
        </w:rPr>
        <w:t>winners.</w:t>
      </w:r>
      <w:r w:rsidRPr="0034371F">
        <w:t xml:space="preserve"> </w:t>
      </w:r>
      <w:r w:rsidRPr="0034371F">
        <w:rPr>
          <w:spacing w:val="-1"/>
        </w:rPr>
        <w:t>Also</w:t>
      </w:r>
      <w:r w:rsidRPr="0034371F">
        <w:t xml:space="preserve"> invite the </w:t>
      </w:r>
      <w:r w:rsidRPr="0034371F">
        <w:rPr>
          <w:spacing w:val="-1"/>
        </w:rPr>
        <w:t>Director</w:t>
      </w:r>
      <w:r w:rsidRPr="0034371F">
        <w:t xml:space="preserve"> to </w:t>
      </w:r>
      <w:r w:rsidRPr="0034371F">
        <w:rPr>
          <w:spacing w:val="-1"/>
        </w:rPr>
        <w:t>assist</w:t>
      </w:r>
      <w:r w:rsidRPr="0034371F">
        <w:t xml:space="preserve"> with </w:t>
      </w:r>
      <w:r w:rsidRPr="0034371F">
        <w:rPr>
          <w:spacing w:val="-1"/>
        </w:rPr>
        <w:t>presentation</w:t>
      </w:r>
      <w:r w:rsidRPr="0034371F">
        <w:t xml:space="preserve"> </w:t>
      </w:r>
      <w:r w:rsidRPr="0034371F">
        <w:rPr>
          <w:spacing w:val="-1"/>
        </w:rPr>
        <w:t>at</w:t>
      </w:r>
      <w:r w:rsidRPr="0034371F">
        <w:t xml:space="preserve"> </w:t>
      </w:r>
      <w:r w:rsidRPr="0034371F">
        <w:rPr>
          <w:spacing w:val="-1"/>
        </w:rPr>
        <w:t>banquet.</w:t>
      </w:r>
    </w:p>
    <w:p w:rsidRPr="0034371F" w:rsidR="00380314" w:rsidP="00E7020D" w:rsidRDefault="00380314" w14:paraId="34DAA61D" w14:textId="77777777">
      <w:pPr>
        <w:pStyle w:val="ListParagraph"/>
        <w:ind w:left="810" w:hanging="360"/>
        <w:rPr>
          <w:spacing w:val="-1"/>
        </w:rPr>
      </w:pPr>
    </w:p>
    <w:p w:rsidRPr="0034371F" w:rsidR="35DD9A8C" w:rsidP="00E7020D" w:rsidRDefault="35DD9A8C" w14:paraId="2D83F423" w14:textId="4F6A8404">
      <w:pPr>
        <w:pStyle w:val="BodyText"/>
        <w:numPr>
          <w:ilvl w:val="0"/>
          <w:numId w:val="11"/>
        </w:numPr>
        <w:ind w:left="810" w:right="383"/>
      </w:pPr>
      <w:r w:rsidRPr="0034371F">
        <w:t xml:space="preserve">Work with President to coordinate recognition of award winners at </w:t>
      </w:r>
      <w:r w:rsidR="004209ED">
        <w:t>NAE4-HYDP</w:t>
      </w:r>
      <w:r w:rsidRPr="0034371F">
        <w:t xml:space="preserve"> (securing flowers and small </w:t>
      </w:r>
      <w:r w:rsidRPr="0034371F" w:rsidR="002A1DC2">
        <w:t>memento</w:t>
      </w:r>
      <w:r w:rsidRPr="0034371F">
        <w:t xml:space="preserve">) </w:t>
      </w:r>
    </w:p>
    <w:p w:rsidRPr="0034371F" w:rsidR="00E17756" w:rsidRDefault="00E17756" w14:paraId="5A25C23C" w14:textId="77777777">
      <w:pPr>
        <w:pStyle w:val="BodyText"/>
        <w:kinsoku w:val="0"/>
        <w:overflowPunct w:val="0"/>
        <w:spacing w:before="5"/>
        <w:ind w:left="0" w:firstLine="0"/>
      </w:pPr>
    </w:p>
    <w:p w:rsidRPr="0034371F" w:rsidR="00E17756" w:rsidP="0077654C" w:rsidRDefault="00E17756" w14:paraId="193C0517" w14:textId="3C8618B2">
      <w:pPr>
        <w:pStyle w:val="Heading3"/>
        <w:rPr>
          <w:sz w:val="17"/>
          <w:szCs w:val="17"/>
          <w:u w:val="single"/>
        </w:rPr>
      </w:pPr>
      <w:bookmarkStart w:name="bookmark30" w:id="32"/>
      <w:bookmarkEnd w:id="32"/>
      <w:r w:rsidRPr="0034371F">
        <w:rPr>
          <w:u w:val="single"/>
        </w:rPr>
        <w:t xml:space="preserve">FINANCE </w:t>
      </w:r>
      <w:r w:rsidR="00FD2485">
        <w:rPr>
          <w:u w:val="single"/>
        </w:rPr>
        <w:t>AND</w:t>
      </w:r>
      <w:r w:rsidRPr="0034371F">
        <w:rPr>
          <w:u w:val="single"/>
        </w:rPr>
        <w:t xml:space="preserve"> BUDGET COMMITTEE:</w:t>
      </w:r>
    </w:p>
    <w:p w:rsidRPr="0034371F" w:rsidR="00E17756" w:rsidP="00E7020D" w:rsidRDefault="00E17756" w14:paraId="2E9C1434" w14:textId="77777777">
      <w:pPr>
        <w:pStyle w:val="BodyText"/>
        <w:numPr>
          <w:ilvl w:val="0"/>
          <w:numId w:val="10"/>
        </w:numPr>
        <w:tabs>
          <w:tab w:val="left" w:pos="1521"/>
        </w:tabs>
        <w:kinsoku w:val="0"/>
        <w:overflowPunct w:val="0"/>
        <w:spacing w:before="69"/>
        <w:ind w:left="860"/>
        <w:rPr>
          <w:spacing w:val="-1"/>
        </w:rPr>
      </w:pPr>
      <w:r w:rsidRPr="0034371F">
        <w:rPr>
          <w:spacing w:val="-1"/>
        </w:rPr>
        <w:t>Treasurer</w:t>
      </w:r>
      <w:r w:rsidRPr="0034371F">
        <w:t xml:space="preserve"> </w:t>
      </w:r>
      <w:r w:rsidRPr="0034371F">
        <w:rPr>
          <w:spacing w:val="-1"/>
        </w:rPr>
        <w:t>will</w:t>
      </w:r>
      <w:r w:rsidRPr="0034371F">
        <w:t xml:space="preserve"> serve</w:t>
      </w:r>
      <w:r w:rsidRPr="0034371F">
        <w:rPr>
          <w:spacing w:val="-1"/>
        </w:rPr>
        <w:t xml:space="preserve"> as</w:t>
      </w:r>
      <w:r w:rsidRPr="0034371F">
        <w:t xml:space="preserve"> </w:t>
      </w:r>
      <w:r w:rsidRPr="0034371F">
        <w:rPr>
          <w:spacing w:val="-1"/>
        </w:rPr>
        <w:t>chairperson.</w:t>
      </w:r>
    </w:p>
    <w:p w:rsidRPr="0034371F" w:rsidR="00E17756" w:rsidP="00E7020D" w:rsidRDefault="00E17756" w14:paraId="34BFE85B" w14:textId="77777777">
      <w:pPr>
        <w:pStyle w:val="BodyText"/>
        <w:kinsoku w:val="0"/>
        <w:overflowPunct w:val="0"/>
        <w:ind w:left="0" w:firstLine="0"/>
      </w:pPr>
    </w:p>
    <w:p w:rsidRPr="0034371F" w:rsidR="00E17756" w:rsidP="00E7020D" w:rsidRDefault="00E17756" w14:paraId="4141C041" w14:textId="77777777">
      <w:pPr>
        <w:pStyle w:val="BodyText"/>
        <w:numPr>
          <w:ilvl w:val="0"/>
          <w:numId w:val="10"/>
        </w:numPr>
        <w:tabs>
          <w:tab w:val="left" w:pos="1521"/>
        </w:tabs>
        <w:kinsoku w:val="0"/>
        <w:overflowPunct w:val="0"/>
        <w:ind w:left="860" w:right="175"/>
        <w:rPr>
          <w:spacing w:val="-1"/>
        </w:rPr>
      </w:pPr>
      <w:r w:rsidRPr="0034371F">
        <w:rPr>
          <w:spacing w:val="-1"/>
        </w:rPr>
        <w:t>Prepare</w:t>
      </w:r>
      <w:r w:rsidRPr="0034371F">
        <w:t xml:space="preserve"> a</w:t>
      </w:r>
      <w:r w:rsidRPr="0034371F">
        <w:rPr>
          <w:spacing w:val="-1"/>
        </w:rPr>
        <w:t xml:space="preserve"> proposed </w:t>
      </w:r>
      <w:r w:rsidRPr="0034371F">
        <w:t>budget for</w:t>
      </w:r>
      <w:r w:rsidRPr="0034371F">
        <w:rPr>
          <w:spacing w:val="-1"/>
        </w:rPr>
        <w:t xml:space="preserve"> each</w:t>
      </w:r>
      <w:r w:rsidRPr="0034371F">
        <w:t xml:space="preserve"> fiscal</w:t>
      </w:r>
      <w:r w:rsidRPr="0034371F">
        <w:rPr>
          <w:spacing w:val="5"/>
        </w:rPr>
        <w:t xml:space="preserve"> </w:t>
      </w:r>
      <w:r w:rsidRPr="0034371F">
        <w:rPr>
          <w:spacing w:val="-2"/>
        </w:rPr>
        <w:t>year</w:t>
      </w:r>
      <w:r w:rsidRPr="0034371F">
        <w:t xml:space="preserve"> </w:t>
      </w:r>
      <w:r w:rsidRPr="0034371F">
        <w:rPr>
          <w:spacing w:val="-1"/>
        </w:rPr>
        <w:t>(September</w:t>
      </w:r>
      <w:r w:rsidRPr="0034371F">
        <w:t xml:space="preserve"> 1</w:t>
      </w:r>
      <w:r w:rsidRPr="0034371F">
        <w:rPr>
          <w:spacing w:val="2"/>
        </w:rPr>
        <w:t xml:space="preserve"> </w:t>
      </w:r>
      <w:r w:rsidRPr="0034371F">
        <w:t xml:space="preserve">-  </w:t>
      </w:r>
      <w:r w:rsidRPr="0034371F">
        <w:rPr>
          <w:spacing w:val="11"/>
        </w:rPr>
        <w:t xml:space="preserve"> </w:t>
      </w:r>
      <w:r w:rsidRPr="0034371F">
        <w:rPr>
          <w:spacing w:val="-1"/>
        </w:rPr>
        <w:t>August</w:t>
      </w:r>
      <w:r w:rsidRPr="0034371F">
        <w:t xml:space="preserve"> 31)</w:t>
      </w:r>
      <w:r w:rsidRPr="0034371F">
        <w:rPr>
          <w:spacing w:val="1"/>
        </w:rPr>
        <w:t xml:space="preserve"> </w:t>
      </w:r>
      <w:r w:rsidRPr="0034371F">
        <w:t>for</w:t>
      </w:r>
      <w:r w:rsidRPr="0034371F">
        <w:rPr>
          <w:spacing w:val="59"/>
        </w:rPr>
        <w:t xml:space="preserve"> </w:t>
      </w:r>
      <w:r w:rsidRPr="0034371F">
        <w:rPr>
          <w:spacing w:val="-1"/>
        </w:rPr>
        <w:t>approval</w:t>
      </w:r>
      <w:r w:rsidRPr="0034371F">
        <w:t xml:space="preserve"> at the</w:t>
      </w:r>
      <w:r w:rsidRPr="0034371F">
        <w:rPr>
          <w:spacing w:val="1"/>
        </w:rPr>
        <w:t xml:space="preserve"> </w:t>
      </w:r>
      <w:r w:rsidRPr="0034371F">
        <w:rPr>
          <w:spacing w:val="-1"/>
        </w:rPr>
        <w:t>annual</w:t>
      </w:r>
      <w:r w:rsidRPr="0034371F">
        <w:t xml:space="preserve"> </w:t>
      </w:r>
      <w:r w:rsidRPr="0034371F">
        <w:rPr>
          <w:spacing w:val="-1"/>
        </w:rPr>
        <w:t>meeting.</w:t>
      </w:r>
    </w:p>
    <w:p w:rsidRPr="0034371F" w:rsidR="00E17756" w:rsidP="00E7020D" w:rsidRDefault="00E17756" w14:paraId="1279453F" w14:textId="77777777">
      <w:pPr>
        <w:pStyle w:val="BodyText"/>
        <w:kinsoku w:val="0"/>
        <w:overflowPunct w:val="0"/>
        <w:ind w:left="0" w:firstLine="0"/>
      </w:pPr>
    </w:p>
    <w:p w:rsidRPr="0034371F" w:rsidR="00E17756" w:rsidP="00E7020D" w:rsidRDefault="00E17756" w14:paraId="51624E3D" w14:textId="77777777">
      <w:pPr>
        <w:pStyle w:val="BodyText"/>
        <w:numPr>
          <w:ilvl w:val="0"/>
          <w:numId w:val="10"/>
        </w:numPr>
        <w:tabs>
          <w:tab w:val="left" w:pos="1521"/>
        </w:tabs>
        <w:kinsoku w:val="0"/>
        <w:overflowPunct w:val="0"/>
        <w:ind w:left="860"/>
      </w:pPr>
      <w:r w:rsidRPr="0034371F">
        <w:rPr>
          <w:spacing w:val="-1"/>
        </w:rPr>
        <w:t>Review and</w:t>
      </w:r>
      <w:r w:rsidRPr="0034371F">
        <w:t xml:space="preserve"> approve</w:t>
      </w:r>
      <w:r w:rsidRPr="0034371F">
        <w:rPr>
          <w:spacing w:val="-2"/>
        </w:rPr>
        <w:t xml:space="preserve"> </w:t>
      </w:r>
      <w:r w:rsidRPr="0034371F">
        <w:t>emergency</w:t>
      </w:r>
      <w:r w:rsidRPr="0034371F">
        <w:rPr>
          <w:spacing w:val="-5"/>
        </w:rPr>
        <w:t xml:space="preserve"> </w:t>
      </w:r>
      <w:r w:rsidRPr="0034371F">
        <w:t>type</w:t>
      </w:r>
      <w:r w:rsidRPr="0034371F">
        <w:rPr>
          <w:spacing w:val="1"/>
        </w:rPr>
        <w:t xml:space="preserve"> </w:t>
      </w:r>
      <w:r w:rsidRPr="0034371F">
        <w:rPr>
          <w:spacing w:val="-1"/>
        </w:rPr>
        <w:t>expenditures</w:t>
      </w:r>
      <w:r w:rsidRPr="0034371F">
        <w:t xml:space="preserve"> not </w:t>
      </w:r>
      <w:r w:rsidRPr="0034371F">
        <w:rPr>
          <w:spacing w:val="-1"/>
        </w:rPr>
        <w:t>covered</w:t>
      </w:r>
      <w:r w:rsidRPr="0034371F">
        <w:t xml:space="preserve"> in the</w:t>
      </w:r>
      <w:r w:rsidRPr="0034371F">
        <w:rPr>
          <w:spacing w:val="-1"/>
        </w:rPr>
        <w:t xml:space="preserve"> </w:t>
      </w:r>
      <w:r w:rsidRPr="0034371F">
        <w:t>budget.</w:t>
      </w:r>
    </w:p>
    <w:p w:rsidRPr="0034371F" w:rsidR="00E17756" w:rsidP="00E7020D" w:rsidRDefault="00E17756" w14:paraId="43605785" w14:textId="77777777">
      <w:pPr>
        <w:pStyle w:val="BodyText"/>
        <w:kinsoku w:val="0"/>
        <w:overflowPunct w:val="0"/>
        <w:ind w:left="0" w:firstLine="0"/>
      </w:pPr>
    </w:p>
    <w:p w:rsidRPr="0034371F" w:rsidR="00E17756" w:rsidP="00E7020D" w:rsidRDefault="00E17756" w14:paraId="620A6F97" w14:textId="77777777">
      <w:pPr>
        <w:pStyle w:val="BodyText"/>
        <w:numPr>
          <w:ilvl w:val="0"/>
          <w:numId w:val="10"/>
        </w:numPr>
        <w:tabs>
          <w:tab w:val="left" w:pos="1521"/>
        </w:tabs>
        <w:kinsoku w:val="0"/>
        <w:overflowPunct w:val="0"/>
        <w:ind w:left="860"/>
      </w:pPr>
      <w:r w:rsidRPr="0034371F">
        <w:rPr>
          <w:spacing w:val="-1"/>
        </w:rPr>
        <w:t>Perform</w:t>
      </w:r>
      <w:r w:rsidRPr="0034371F">
        <w:t xml:space="preserve"> annual audit.</w:t>
      </w:r>
    </w:p>
    <w:p w:rsidRPr="0034371F" w:rsidR="00E17756" w:rsidP="00E7020D" w:rsidRDefault="00E17756" w14:paraId="4567F1BC" w14:textId="77777777">
      <w:pPr>
        <w:pStyle w:val="BodyText"/>
        <w:kinsoku w:val="0"/>
        <w:overflowPunct w:val="0"/>
        <w:ind w:left="0" w:firstLine="0"/>
      </w:pPr>
    </w:p>
    <w:p w:rsidRPr="0034371F" w:rsidR="00E17756" w:rsidP="00E7020D" w:rsidRDefault="00E17756" w14:paraId="3FB19921" w14:textId="77777777">
      <w:pPr>
        <w:pStyle w:val="BodyText"/>
        <w:numPr>
          <w:ilvl w:val="0"/>
          <w:numId w:val="10"/>
        </w:numPr>
        <w:tabs>
          <w:tab w:val="left" w:pos="1521"/>
        </w:tabs>
        <w:kinsoku w:val="0"/>
        <w:overflowPunct w:val="0"/>
        <w:ind w:left="860" w:right="175"/>
        <w:rPr>
          <w:spacing w:val="-1"/>
        </w:rPr>
      </w:pPr>
      <w:r w:rsidRPr="0034371F">
        <w:rPr>
          <w:spacing w:val="-1"/>
        </w:rPr>
        <w:t>Send</w:t>
      </w:r>
      <w:r w:rsidRPr="0034371F">
        <w:t xml:space="preserve"> $100 to</w:t>
      </w:r>
      <w:r w:rsidRPr="0034371F">
        <w:rPr>
          <w:spacing w:val="2"/>
        </w:rPr>
        <w:t xml:space="preserve"> </w:t>
      </w:r>
      <w:r w:rsidRPr="0034371F">
        <w:rPr>
          <w:spacing w:val="-1"/>
        </w:rPr>
        <w:t xml:space="preserve">Louisiana </w:t>
      </w:r>
      <w:r w:rsidRPr="0034371F">
        <w:t xml:space="preserve">4-H </w:t>
      </w:r>
      <w:r w:rsidRPr="0034371F">
        <w:rPr>
          <w:spacing w:val="-1"/>
        </w:rPr>
        <w:t>Foundation</w:t>
      </w:r>
      <w:r w:rsidRPr="0034371F">
        <w:t xml:space="preserve"> in </w:t>
      </w:r>
      <w:r w:rsidRPr="0034371F">
        <w:rPr>
          <w:spacing w:val="-1"/>
        </w:rPr>
        <w:t>memory</w:t>
      </w:r>
      <w:r w:rsidRPr="0034371F">
        <w:rPr>
          <w:spacing w:val="-3"/>
        </w:rPr>
        <w:t xml:space="preserve"> </w:t>
      </w:r>
      <w:r w:rsidRPr="0034371F">
        <w:t>of</w:t>
      </w:r>
      <w:r w:rsidRPr="0034371F">
        <w:rPr>
          <w:spacing w:val="1"/>
        </w:rPr>
        <w:t xml:space="preserve"> </w:t>
      </w:r>
      <w:r w:rsidRPr="0034371F">
        <w:t>every</w:t>
      </w:r>
      <w:r w:rsidRPr="0034371F">
        <w:rPr>
          <w:spacing w:val="-5"/>
        </w:rPr>
        <w:t xml:space="preserve"> </w:t>
      </w:r>
      <w:r w:rsidRPr="0034371F">
        <w:t xml:space="preserve">past </w:t>
      </w:r>
      <w:r w:rsidRPr="0034371F">
        <w:rPr>
          <w:spacing w:val="-1"/>
        </w:rPr>
        <w:t>member</w:t>
      </w:r>
      <w:r w:rsidRPr="0034371F">
        <w:rPr>
          <w:spacing w:val="-2"/>
        </w:rPr>
        <w:t xml:space="preserve"> </w:t>
      </w:r>
      <w:r w:rsidRPr="0034371F">
        <w:t>that</w:t>
      </w:r>
      <w:r w:rsidRPr="0034371F">
        <w:rPr>
          <w:spacing w:val="58"/>
        </w:rPr>
        <w:t xml:space="preserve"> </w:t>
      </w:r>
      <w:r w:rsidRPr="0034371F">
        <w:rPr>
          <w:spacing w:val="-1"/>
        </w:rPr>
        <w:t>has</w:t>
      </w:r>
      <w:r w:rsidRPr="0034371F">
        <w:t xml:space="preserve"> </w:t>
      </w:r>
      <w:r w:rsidRPr="0034371F">
        <w:rPr>
          <w:spacing w:val="-1"/>
        </w:rPr>
        <w:t>passed</w:t>
      </w:r>
      <w:r w:rsidRPr="0034371F">
        <w:t xml:space="preserve"> </w:t>
      </w:r>
      <w:r w:rsidRPr="0034371F">
        <w:rPr>
          <w:spacing w:val="-1"/>
        </w:rPr>
        <w:t>away.</w:t>
      </w:r>
    </w:p>
    <w:p w:rsidRPr="0034371F" w:rsidR="00E17756" w:rsidRDefault="00E17756" w14:paraId="1B4C6D0B" w14:textId="77777777">
      <w:pPr>
        <w:pStyle w:val="BodyText"/>
        <w:kinsoku w:val="0"/>
        <w:overflowPunct w:val="0"/>
        <w:spacing w:before="5"/>
        <w:ind w:left="0" w:firstLine="0"/>
      </w:pPr>
    </w:p>
    <w:p w:rsidRPr="005C2A10" w:rsidR="005C2A10" w:rsidRDefault="005C2A10" w14:paraId="194CE33B" w14:textId="77777777">
      <w:pPr>
        <w:widowControl/>
        <w:autoSpaceDE/>
        <w:autoSpaceDN/>
        <w:adjustRightInd/>
        <w:rPr>
          <w:spacing w:val="-1"/>
          <w:sz w:val="28"/>
          <w:szCs w:val="28"/>
        </w:rPr>
      </w:pPr>
      <w:bookmarkStart w:name="bookmark31" w:id="33"/>
      <w:bookmarkEnd w:id="33"/>
      <w:r w:rsidRPr="005C2A10">
        <w:rPr>
          <w:spacing w:val="-1"/>
        </w:rPr>
        <w:br w:type="page"/>
      </w:r>
    </w:p>
    <w:p w:rsidRPr="0034371F" w:rsidR="00E17756" w:rsidP="0077654C" w:rsidRDefault="00E17756" w14:paraId="414A8381" w14:textId="6D2AAD72">
      <w:pPr>
        <w:pStyle w:val="Heading3"/>
        <w:rPr>
          <w:sz w:val="17"/>
          <w:szCs w:val="17"/>
          <w:u w:val="single"/>
        </w:rPr>
      </w:pPr>
      <w:r w:rsidRPr="0034371F">
        <w:rPr>
          <w:spacing w:val="-1"/>
          <w:u w:val="single"/>
        </w:rPr>
        <w:lastRenderedPageBreak/>
        <w:t>WAYS</w:t>
      </w:r>
      <w:r w:rsidRPr="0034371F">
        <w:rPr>
          <w:u w:val="single"/>
        </w:rPr>
        <w:t xml:space="preserve"> </w:t>
      </w:r>
      <w:r w:rsidRPr="0034371F">
        <w:rPr>
          <w:spacing w:val="-1"/>
          <w:u w:val="single"/>
        </w:rPr>
        <w:t>AND</w:t>
      </w:r>
      <w:r w:rsidRPr="0034371F">
        <w:rPr>
          <w:u w:val="single"/>
        </w:rPr>
        <w:t xml:space="preserve"> </w:t>
      </w:r>
      <w:r w:rsidRPr="0034371F">
        <w:rPr>
          <w:spacing w:val="-1"/>
          <w:u w:val="single"/>
        </w:rPr>
        <w:t>MEANS</w:t>
      </w:r>
      <w:r w:rsidRPr="0034371F">
        <w:rPr>
          <w:spacing w:val="2"/>
          <w:u w:val="single"/>
        </w:rPr>
        <w:t xml:space="preserve"> </w:t>
      </w:r>
      <w:r w:rsidRPr="0034371F">
        <w:rPr>
          <w:u w:val="single"/>
        </w:rPr>
        <w:t>COMMITTEE:</w:t>
      </w:r>
    </w:p>
    <w:p w:rsidRPr="0034371F" w:rsidR="00E17756" w:rsidP="00E7020D" w:rsidRDefault="00E17756" w14:paraId="62A3D0CA" w14:textId="77777777">
      <w:pPr>
        <w:pStyle w:val="BodyText"/>
        <w:numPr>
          <w:ilvl w:val="0"/>
          <w:numId w:val="9"/>
        </w:numPr>
        <w:tabs>
          <w:tab w:val="left" w:pos="1620"/>
        </w:tabs>
        <w:kinsoku w:val="0"/>
        <w:overflowPunct w:val="0"/>
        <w:spacing w:before="69"/>
        <w:ind w:left="1040" w:right="1260" w:hanging="450"/>
        <w:rPr>
          <w:spacing w:val="-1"/>
        </w:rPr>
      </w:pPr>
      <w:r w:rsidRPr="0034371F">
        <w:rPr>
          <w:spacing w:val="-1"/>
        </w:rPr>
        <w:t>Investigate</w:t>
      </w:r>
      <w:r w:rsidRPr="0034371F">
        <w:t xml:space="preserve"> </w:t>
      </w:r>
      <w:r w:rsidRPr="0034371F">
        <w:rPr>
          <w:spacing w:val="-1"/>
        </w:rPr>
        <w:t>and</w:t>
      </w:r>
      <w:r w:rsidRPr="0034371F">
        <w:t xml:space="preserve"> propose</w:t>
      </w:r>
      <w:r w:rsidRPr="0034371F">
        <w:rPr>
          <w:spacing w:val="-1"/>
        </w:rPr>
        <w:t xml:space="preserve"> </w:t>
      </w:r>
      <w:r w:rsidRPr="0034371F">
        <w:t xml:space="preserve">activities </w:t>
      </w:r>
      <w:r w:rsidRPr="0034371F">
        <w:rPr>
          <w:spacing w:val="-1"/>
        </w:rPr>
        <w:t>for fundraising</w:t>
      </w:r>
      <w:r w:rsidRPr="0034371F">
        <w:rPr>
          <w:spacing w:val="-3"/>
        </w:rPr>
        <w:t xml:space="preserve"> </w:t>
      </w:r>
      <w:r w:rsidRPr="0034371F">
        <w:rPr>
          <w:spacing w:val="1"/>
        </w:rPr>
        <w:t>to</w:t>
      </w:r>
      <w:r w:rsidRPr="0034371F">
        <w:t xml:space="preserve"> support </w:t>
      </w:r>
      <w:r w:rsidRPr="0034371F">
        <w:rPr>
          <w:spacing w:val="-1"/>
        </w:rPr>
        <w:t>designated</w:t>
      </w:r>
      <w:r w:rsidRPr="0034371F">
        <w:rPr>
          <w:spacing w:val="59"/>
        </w:rPr>
        <w:t xml:space="preserve"> </w:t>
      </w:r>
      <w:r w:rsidRPr="0034371F">
        <w:rPr>
          <w:spacing w:val="-1"/>
        </w:rPr>
        <w:t>association</w:t>
      </w:r>
      <w:r w:rsidRPr="0034371F">
        <w:t xml:space="preserve"> </w:t>
      </w:r>
      <w:r w:rsidRPr="0034371F">
        <w:rPr>
          <w:spacing w:val="-1"/>
        </w:rPr>
        <w:t>activities.</w:t>
      </w:r>
    </w:p>
    <w:p w:rsidRPr="0034371F" w:rsidR="00E17756" w:rsidP="00E7020D" w:rsidRDefault="00E17756" w14:paraId="418DC8EC" w14:textId="77777777">
      <w:pPr>
        <w:pStyle w:val="BodyText"/>
        <w:tabs>
          <w:tab w:val="left" w:pos="1620"/>
        </w:tabs>
        <w:kinsoku w:val="0"/>
        <w:overflowPunct w:val="0"/>
        <w:ind w:left="1040" w:hanging="450"/>
      </w:pPr>
    </w:p>
    <w:p w:rsidRPr="0034371F" w:rsidR="00E17756" w:rsidP="00E7020D" w:rsidRDefault="00E17756" w14:paraId="7761E304" w14:textId="77777777">
      <w:pPr>
        <w:pStyle w:val="BodyText"/>
        <w:numPr>
          <w:ilvl w:val="0"/>
          <w:numId w:val="9"/>
        </w:numPr>
        <w:tabs>
          <w:tab w:val="left" w:pos="1620"/>
        </w:tabs>
        <w:kinsoku w:val="0"/>
        <w:overflowPunct w:val="0"/>
        <w:ind w:left="1040" w:right="588" w:hanging="450"/>
        <w:rPr>
          <w:spacing w:val="-1"/>
        </w:rPr>
      </w:pPr>
      <w:r w:rsidRPr="0034371F">
        <w:rPr>
          <w:spacing w:val="-1"/>
        </w:rPr>
        <w:t>Develop</w:t>
      </w:r>
      <w:r w:rsidRPr="0034371F">
        <w:t xml:space="preserve"> and </w:t>
      </w:r>
      <w:r w:rsidRPr="0034371F">
        <w:rPr>
          <w:spacing w:val="-1"/>
        </w:rPr>
        <w:t>present</w:t>
      </w:r>
      <w:r w:rsidRPr="0034371F">
        <w:t xml:space="preserve"> proposal </w:t>
      </w:r>
      <w:r w:rsidRPr="0034371F">
        <w:rPr>
          <w:spacing w:val="-1"/>
        </w:rPr>
        <w:t xml:space="preserve">for </w:t>
      </w:r>
      <w:r w:rsidRPr="0034371F">
        <w:t xml:space="preserve">use </w:t>
      </w:r>
      <w:r w:rsidRPr="0034371F">
        <w:rPr>
          <w:spacing w:val="-1"/>
        </w:rPr>
        <w:t>of</w:t>
      </w:r>
      <w:r w:rsidRPr="0034371F">
        <w:rPr>
          <w:spacing w:val="1"/>
        </w:rPr>
        <w:t xml:space="preserve"> </w:t>
      </w:r>
      <w:r w:rsidRPr="0034371F">
        <w:rPr>
          <w:spacing w:val="-1"/>
        </w:rPr>
        <w:t>acquired</w:t>
      </w:r>
      <w:r w:rsidRPr="0034371F">
        <w:rPr>
          <w:spacing w:val="4"/>
        </w:rPr>
        <w:t xml:space="preserve"> </w:t>
      </w:r>
      <w:r w:rsidRPr="0034371F">
        <w:t xml:space="preserve">funds to support </w:t>
      </w:r>
      <w:r w:rsidRPr="0034371F">
        <w:rPr>
          <w:spacing w:val="-1"/>
        </w:rPr>
        <w:t>association</w:t>
      </w:r>
      <w:r w:rsidRPr="0034371F">
        <w:rPr>
          <w:spacing w:val="57"/>
        </w:rPr>
        <w:t xml:space="preserve"> </w:t>
      </w:r>
      <w:r w:rsidRPr="0034371F">
        <w:rPr>
          <w:spacing w:val="-1"/>
        </w:rPr>
        <w:t>activities</w:t>
      </w:r>
      <w:r w:rsidRPr="0034371F">
        <w:t xml:space="preserve"> </w:t>
      </w:r>
      <w:r w:rsidRPr="0034371F">
        <w:rPr>
          <w:spacing w:val="-1"/>
        </w:rPr>
        <w:t>and</w:t>
      </w:r>
      <w:r w:rsidRPr="0034371F">
        <w:t xml:space="preserve"> </w:t>
      </w:r>
      <w:r w:rsidRPr="0034371F">
        <w:rPr>
          <w:spacing w:val="-1"/>
        </w:rPr>
        <w:t>priorities.</w:t>
      </w:r>
    </w:p>
    <w:p w:rsidRPr="0034371F" w:rsidR="00E17756" w:rsidP="00E7020D" w:rsidRDefault="00E17756" w14:paraId="014F1621" w14:textId="77777777">
      <w:pPr>
        <w:pStyle w:val="BodyText"/>
        <w:tabs>
          <w:tab w:val="left" w:pos="1620"/>
        </w:tabs>
        <w:kinsoku w:val="0"/>
        <w:overflowPunct w:val="0"/>
        <w:ind w:left="1040" w:hanging="450"/>
      </w:pPr>
    </w:p>
    <w:p w:rsidRPr="0034371F" w:rsidR="00E17756" w:rsidP="00E7020D" w:rsidRDefault="00E17756" w14:paraId="5210A543" w14:textId="6D8AED9D">
      <w:pPr>
        <w:pStyle w:val="BodyText"/>
        <w:numPr>
          <w:ilvl w:val="0"/>
          <w:numId w:val="9"/>
        </w:numPr>
        <w:tabs>
          <w:tab w:val="left" w:pos="1620"/>
        </w:tabs>
        <w:kinsoku w:val="0"/>
        <w:overflowPunct w:val="0"/>
        <w:ind w:left="1040" w:right="621" w:hanging="450"/>
      </w:pPr>
      <w:r w:rsidRPr="0034371F">
        <w:t>Carry</w:t>
      </w:r>
      <w:r w:rsidRPr="0034371F">
        <w:rPr>
          <w:spacing w:val="-5"/>
        </w:rPr>
        <w:t xml:space="preserve"> </w:t>
      </w:r>
      <w:r w:rsidRPr="0034371F">
        <w:t xml:space="preserve">out </w:t>
      </w:r>
      <w:r w:rsidRPr="0034371F">
        <w:rPr>
          <w:spacing w:val="-1"/>
        </w:rPr>
        <w:t>activities</w:t>
      </w:r>
      <w:r w:rsidRPr="0034371F">
        <w:t xml:space="preserve"> related to </w:t>
      </w:r>
      <w:r w:rsidRPr="0034371F">
        <w:rPr>
          <w:spacing w:val="-1"/>
        </w:rPr>
        <w:t>fundraising,</w:t>
      </w:r>
      <w:r w:rsidRPr="0034371F">
        <w:t xml:space="preserve"> including</w:t>
      </w:r>
      <w:r w:rsidRPr="0034371F">
        <w:rPr>
          <w:spacing w:val="-3"/>
        </w:rPr>
        <w:t xml:space="preserve"> </w:t>
      </w:r>
      <w:r w:rsidRPr="0034371F">
        <w:rPr>
          <w:spacing w:val="-1"/>
        </w:rPr>
        <w:t>arrangements,</w:t>
      </w:r>
      <w:r w:rsidRPr="0034371F">
        <w:t xml:space="preserve"> working</w:t>
      </w:r>
      <w:r w:rsidRPr="0034371F">
        <w:rPr>
          <w:spacing w:val="66"/>
        </w:rPr>
        <w:t xml:space="preserve"> </w:t>
      </w:r>
      <w:r w:rsidRPr="0034371F">
        <w:rPr>
          <w:spacing w:val="-1"/>
        </w:rPr>
        <w:t>relationship</w:t>
      </w:r>
      <w:r w:rsidRPr="0034371F">
        <w:t xml:space="preserve"> with </w:t>
      </w:r>
      <w:r w:rsidRPr="0034371F">
        <w:rPr>
          <w:spacing w:val="-1"/>
        </w:rPr>
        <w:t>treasurer</w:t>
      </w:r>
      <w:r w:rsidRPr="0034371F">
        <w:t xml:space="preserve"> </w:t>
      </w:r>
      <w:r w:rsidRPr="0034371F">
        <w:rPr>
          <w:spacing w:val="-1"/>
        </w:rPr>
        <w:t>and</w:t>
      </w:r>
      <w:r w:rsidRPr="0034371F">
        <w:t xml:space="preserve"> reporting</w:t>
      </w:r>
      <w:r w:rsidRPr="0034371F">
        <w:rPr>
          <w:spacing w:val="-3"/>
        </w:rPr>
        <w:t xml:space="preserve"> </w:t>
      </w:r>
      <w:r w:rsidRPr="0034371F">
        <w:rPr>
          <w:spacing w:val="1"/>
        </w:rPr>
        <w:t>of</w:t>
      </w:r>
      <w:r w:rsidRPr="0034371F">
        <w:t xml:space="preserve"> </w:t>
      </w:r>
      <w:r w:rsidRPr="0034371F">
        <w:rPr>
          <w:spacing w:val="-1"/>
        </w:rPr>
        <w:t>committee</w:t>
      </w:r>
      <w:r w:rsidRPr="0034371F">
        <w:rPr>
          <w:spacing w:val="-2"/>
        </w:rPr>
        <w:t xml:space="preserve"> </w:t>
      </w:r>
      <w:r w:rsidRPr="0034371F">
        <w:rPr>
          <w:spacing w:val="-1"/>
        </w:rPr>
        <w:t>activities</w:t>
      </w:r>
      <w:r w:rsidRPr="0034371F">
        <w:t xml:space="preserve"> to</w:t>
      </w:r>
      <w:r w:rsidRPr="0034371F">
        <w:rPr>
          <w:spacing w:val="2"/>
        </w:rPr>
        <w:t xml:space="preserve"> </w:t>
      </w:r>
      <w:r w:rsidR="004209ED">
        <w:rPr>
          <w:spacing w:val="-1"/>
        </w:rPr>
        <w:t>LAE4-HYDP</w:t>
      </w:r>
      <w:r w:rsidRPr="0034371F">
        <w:rPr>
          <w:spacing w:val="77"/>
        </w:rPr>
        <w:t xml:space="preserve"> </w:t>
      </w:r>
      <w:r w:rsidRPr="0034371F">
        <w:rPr>
          <w:spacing w:val="-1"/>
        </w:rPr>
        <w:t>Board</w:t>
      </w:r>
      <w:r w:rsidRPr="0034371F">
        <w:rPr>
          <w:spacing w:val="1"/>
        </w:rPr>
        <w:t xml:space="preserve"> </w:t>
      </w:r>
      <w:r w:rsidRPr="0034371F">
        <w:rPr>
          <w:spacing w:val="-1"/>
        </w:rPr>
        <w:t>and</w:t>
      </w:r>
      <w:r w:rsidRPr="0034371F">
        <w:t xml:space="preserve"> Membership.</w:t>
      </w:r>
    </w:p>
    <w:p w:rsidRPr="0034371F" w:rsidR="00E17756" w:rsidP="00E7020D" w:rsidRDefault="00E17756" w14:paraId="1029B602" w14:textId="77777777">
      <w:pPr>
        <w:pStyle w:val="BodyText"/>
        <w:numPr>
          <w:ilvl w:val="0"/>
          <w:numId w:val="9"/>
        </w:numPr>
        <w:tabs>
          <w:tab w:val="left" w:pos="861"/>
          <w:tab w:val="left" w:pos="1620"/>
        </w:tabs>
        <w:kinsoku w:val="0"/>
        <w:overflowPunct w:val="0"/>
        <w:spacing w:before="69"/>
        <w:ind w:left="1040" w:hanging="450"/>
      </w:pPr>
      <w:r w:rsidRPr="0034371F">
        <w:t>Assist in Promoting</w:t>
      </w:r>
      <w:r w:rsidRPr="0034371F">
        <w:rPr>
          <w:spacing w:val="-2"/>
        </w:rPr>
        <w:t xml:space="preserve"> </w:t>
      </w:r>
      <w:r w:rsidRPr="0034371F">
        <w:t xml:space="preserve">the Camp </w:t>
      </w:r>
      <w:r w:rsidRPr="0034371F">
        <w:rPr>
          <w:spacing w:val="-1"/>
        </w:rPr>
        <w:t>Catch</w:t>
      </w:r>
      <w:r w:rsidRPr="0034371F">
        <w:t xml:space="preserve"> </w:t>
      </w:r>
      <w:r w:rsidRPr="0034371F">
        <w:rPr>
          <w:spacing w:val="-1"/>
        </w:rPr>
        <w:t xml:space="preserve">Phrase </w:t>
      </w:r>
      <w:r w:rsidRPr="0034371F">
        <w:t>Contest.</w:t>
      </w:r>
    </w:p>
    <w:p w:rsidRPr="0034371F" w:rsidR="00E17756" w:rsidP="00E7020D" w:rsidRDefault="00E17756" w14:paraId="2B381DFB" w14:textId="77777777">
      <w:pPr>
        <w:pStyle w:val="BodyText"/>
        <w:tabs>
          <w:tab w:val="left" w:pos="1620"/>
        </w:tabs>
        <w:kinsoku w:val="0"/>
        <w:overflowPunct w:val="0"/>
        <w:ind w:left="1040" w:hanging="450"/>
      </w:pPr>
    </w:p>
    <w:p w:rsidRPr="0034371F" w:rsidR="00E17756" w:rsidP="00E7020D" w:rsidRDefault="00E17756" w14:paraId="22E2E2F4" w14:textId="77777777">
      <w:pPr>
        <w:pStyle w:val="BodyText"/>
        <w:numPr>
          <w:ilvl w:val="0"/>
          <w:numId w:val="9"/>
        </w:numPr>
        <w:tabs>
          <w:tab w:val="left" w:pos="861"/>
          <w:tab w:val="left" w:pos="1620"/>
        </w:tabs>
        <w:kinsoku w:val="0"/>
        <w:overflowPunct w:val="0"/>
        <w:ind w:left="1040" w:right="723" w:hanging="450"/>
      </w:pPr>
      <w:r w:rsidRPr="0034371F">
        <w:rPr>
          <w:spacing w:val="-1"/>
        </w:rPr>
        <w:t>Camp</w:t>
      </w:r>
      <w:r w:rsidRPr="0034371F">
        <w:t xml:space="preserve"> Shirt </w:t>
      </w:r>
      <w:r w:rsidRPr="0034371F">
        <w:rPr>
          <w:spacing w:val="-1"/>
        </w:rPr>
        <w:t>Design</w:t>
      </w:r>
      <w:r w:rsidRPr="0034371F">
        <w:t xml:space="preserve"> will be</w:t>
      </w:r>
      <w:r w:rsidRPr="0034371F">
        <w:rPr>
          <w:spacing w:val="-1"/>
        </w:rPr>
        <w:t xml:space="preserve"> chosen </w:t>
      </w:r>
      <w:r w:rsidRPr="0034371F">
        <w:rPr>
          <w:spacing w:val="2"/>
        </w:rPr>
        <w:t>by</w:t>
      </w:r>
      <w:r w:rsidRPr="0034371F">
        <w:rPr>
          <w:spacing w:val="-5"/>
        </w:rPr>
        <w:t xml:space="preserve"> </w:t>
      </w:r>
      <w:r w:rsidRPr="0034371F">
        <w:t>the</w:t>
      </w:r>
      <w:r w:rsidRPr="0034371F">
        <w:rPr>
          <w:spacing w:val="1"/>
        </w:rPr>
        <w:t xml:space="preserve"> </w:t>
      </w:r>
      <w:r w:rsidRPr="0034371F">
        <w:rPr>
          <w:spacing w:val="-1"/>
        </w:rPr>
        <w:t>committee</w:t>
      </w:r>
      <w:r w:rsidRPr="0034371F">
        <w:rPr>
          <w:spacing w:val="-2"/>
        </w:rPr>
        <w:t xml:space="preserve"> </w:t>
      </w:r>
      <w:r w:rsidRPr="0034371F">
        <w:rPr>
          <w:spacing w:val="-1"/>
        </w:rPr>
        <w:t>from</w:t>
      </w:r>
      <w:r w:rsidRPr="0034371F">
        <w:t xml:space="preserve"> the </w:t>
      </w:r>
      <w:r w:rsidRPr="0034371F">
        <w:rPr>
          <w:spacing w:val="-1"/>
        </w:rPr>
        <w:t>finalists</w:t>
      </w:r>
      <w:r w:rsidRPr="0034371F">
        <w:t xml:space="preserve"> of the</w:t>
      </w:r>
      <w:r w:rsidRPr="0034371F">
        <w:rPr>
          <w:spacing w:val="59"/>
        </w:rPr>
        <w:t xml:space="preserve"> </w:t>
      </w:r>
      <w:r w:rsidRPr="0034371F">
        <w:rPr>
          <w:spacing w:val="-1"/>
        </w:rPr>
        <w:t>Camp</w:t>
      </w:r>
      <w:r w:rsidRPr="0034371F">
        <w:t xml:space="preserve"> </w:t>
      </w:r>
      <w:r w:rsidRPr="0034371F">
        <w:rPr>
          <w:spacing w:val="-1"/>
        </w:rPr>
        <w:t>Catch</w:t>
      </w:r>
      <w:r w:rsidRPr="0034371F">
        <w:t xml:space="preserve"> </w:t>
      </w:r>
      <w:r w:rsidRPr="0034371F">
        <w:rPr>
          <w:spacing w:val="-1"/>
        </w:rPr>
        <w:t xml:space="preserve">Phrase </w:t>
      </w:r>
      <w:r w:rsidRPr="0034371F">
        <w:t xml:space="preserve">Contest. </w:t>
      </w:r>
      <w:r w:rsidRPr="0034371F">
        <w:rPr>
          <w:spacing w:val="-1"/>
        </w:rPr>
        <w:t>Ways</w:t>
      </w:r>
      <w:r w:rsidRPr="0034371F">
        <w:t xml:space="preserve"> and</w:t>
      </w:r>
      <w:r w:rsidRPr="0034371F">
        <w:rPr>
          <w:spacing w:val="-1"/>
        </w:rPr>
        <w:t xml:space="preserve"> </w:t>
      </w:r>
      <w:r w:rsidRPr="0034371F">
        <w:t>Means Committee</w:t>
      </w:r>
      <w:r w:rsidRPr="0034371F">
        <w:rPr>
          <w:spacing w:val="-2"/>
        </w:rPr>
        <w:t xml:space="preserve"> </w:t>
      </w:r>
      <w:r w:rsidRPr="0034371F">
        <w:rPr>
          <w:spacing w:val="-1"/>
        </w:rPr>
        <w:t>can</w:t>
      </w:r>
      <w:r w:rsidRPr="0034371F">
        <w:t xml:space="preserve"> make</w:t>
      </w:r>
      <w:r w:rsidRPr="0034371F">
        <w:rPr>
          <w:spacing w:val="-2"/>
        </w:rPr>
        <w:t xml:space="preserve"> </w:t>
      </w:r>
      <w:r w:rsidRPr="0034371F">
        <w:t>changes to</w:t>
      </w:r>
      <w:r w:rsidRPr="0034371F">
        <w:rPr>
          <w:spacing w:val="32"/>
        </w:rPr>
        <w:t xml:space="preserve"> </w:t>
      </w:r>
      <w:r w:rsidRPr="0034371F">
        <w:t xml:space="preserve">the </w:t>
      </w:r>
      <w:r w:rsidRPr="0034371F">
        <w:rPr>
          <w:spacing w:val="-1"/>
        </w:rPr>
        <w:t>design</w:t>
      </w:r>
      <w:r w:rsidRPr="0034371F">
        <w:rPr>
          <w:spacing w:val="2"/>
        </w:rPr>
        <w:t xml:space="preserve"> </w:t>
      </w:r>
      <w:r w:rsidRPr="0034371F">
        <w:rPr>
          <w:spacing w:val="-1"/>
        </w:rPr>
        <w:t>and</w:t>
      </w:r>
      <w:r w:rsidRPr="0034371F">
        <w:t xml:space="preserve"> </w:t>
      </w:r>
      <w:r w:rsidRPr="0034371F">
        <w:rPr>
          <w:spacing w:val="-1"/>
        </w:rPr>
        <w:t>color</w:t>
      </w:r>
      <w:r w:rsidRPr="0034371F">
        <w:rPr>
          <w:spacing w:val="1"/>
        </w:rPr>
        <w:t xml:space="preserve"> </w:t>
      </w:r>
      <w:r w:rsidRPr="0034371F">
        <w:rPr>
          <w:spacing w:val="-1"/>
        </w:rPr>
        <w:t>as</w:t>
      </w:r>
      <w:r w:rsidRPr="0034371F">
        <w:t xml:space="preserve"> </w:t>
      </w:r>
      <w:r w:rsidRPr="0034371F">
        <w:rPr>
          <w:spacing w:val="-1"/>
        </w:rPr>
        <w:t>needed</w:t>
      </w:r>
      <w:r w:rsidRPr="0034371F">
        <w:t xml:space="preserve"> to ensure</w:t>
      </w:r>
      <w:r w:rsidRPr="0034371F">
        <w:rPr>
          <w:spacing w:val="-2"/>
        </w:rPr>
        <w:t xml:space="preserve"> </w:t>
      </w:r>
      <w:r w:rsidRPr="0034371F">
        <w:t>that shirt</w:t>
      </w:r>
      <w:r w:rsidRPr="0034371F">
        <w:rPr>
          <w:spacing w:val="1"/>
        </w:rPr>
        <w:t xml:space="preserve"> </w:t>
      </w:r>
      <w:r w:rsidRPr="0034371F">
        <w:rPr>
          <w:spacing w:val="-1"/>
        </w:rPr>
        <w:t>can</w:t>
      </w:r>
      <w:r w:rsidRPr="0034371F">
        <w:t xml:space="preserve"> be</w:t>
      </w:r>
      <w:r w:rsidRPr="0034371F">
        <w:rPr>
          <w:spacing w:val="-1"/>
        </w:rPr>
        <w:t xml:space="preserve"> marketed</w:t>
      </w:r>
      <w:r w:rsidRPr="0034371F">
        <w:rPr>
          <w:spacing w:val="1"/>
        </w:rPr>
        <w:t xml:space="preserve"> </w:t>
      </w:r>
      <w:r w:rsidRPr="0034371F">
        <w:t>and sold.</w:t>
      </w:r>
    </w:p>
    <w:p w:rsidRPr="0034371F" w:rsidR="00E17756" w:rsidP="00E7020D" w:rsidRDefault="00E17756" w14:paraId="75296A07" w14:textId="77777777">
      <w:pPr>
        <w:pStyle w:val="BodyText"/>
        <w:tabs>
          <w:tab w:val="left" w:pos="1620"/>
        </w:tabs>
        <w:kinsoku w:val="0"/>
        <w:overflowPunct w:val="0"/>
        <w:ind w:left="1040" w:hanging="450"/>
      </w:pPr>
    </w:p>
    <w:p w:rsidRPr="0034371F" w:rsidR="00E17756" w:rsidP="00E7020D" w:rsidRDefault="00E17756" w14:paraId="50D58202" w14:textId="77777777">
      <w:pPr>
        <w:pStyle w:val="BodyText"/>
        <w:numPr>
          <w:ilvl w:val="0"/>
          <w:numId w:val="9"/>
        </w:numPr>
        <w:tabs>
          <w:tab w:val="left" w:pos="861"/>
          <w:tab w:val="left" w:pos="1620"/>
        </w:tabs>
        <w:kinsoku w:val="0"/>
        <w:overflowPunct w:val="0"/>
        <w:ind w:left="1040" w:right="462" w:hanging="450"/>
      </w:pPr>
      <w:r w:rsidRPr="0034371F">
        <w:rPr>
          <w:spacing w:val="-1"/>
        </w:rPr>
        <w:t>4-H</w:t>
      </w:r>
      <w:r w:rsidRPr="0034371F">
        <w:t xml:space="preserve"> U</w:t>
      </w:r>
      <w:r w:rsidRPr="0034371F">
        <w:rPr>
          <w:spacing w:val="-1"/>
        </w:rPr>
        <w:t xml:space="preserve"> </w:t>
      </w:r>
      <w:r w:rsidRPr="0034371F">
        <w:t xml:space="preserve">shirt </w:t>
      </w:r>
      <w:r w:rsidRPr="0034371F">
        <w:rPr>
          <w:spacing w:val="-1"/>
        </w:rPr>
        <w:t>designs</w:t>
      </w:r>
      <w:r w:rsidRPr="0034371F">
        <w:t xml:space="preserve"> will be </w:t>
      </w:r>
      <w:r w:rsidRPr="0034371F">
        <w:rPr>
          <w:spacing w:val="-1"/>
        </w:rPr>
        <w:t>given</w:t>
      </w:r>
      <w:r w:rsidRPr="0034371F">
        <w:t xml:space="preserve"> to the</w:t>
      </w:r>
      <w:r w:rsidRPr="0034371F">
        <w:rPr>
          <w:spacing w:val="-1"/>
        </w:rPr>
        <w:t xml:space="preserve"> Ways</w:t>
      </w:r>
      <w:r w:rsidRPr="0034371F">
        <w:rPr>
          <w:spacing w:val="2"/>
        </w:rPr>
        <w:t xml:space="preserve"> </w:t>
      </w:r>
      <w:r w:rsidRPr="0034371F">
        <w:rPr>
          <w:spacing w:val="-1"/>
        </w:rPr>
        <w:t>and</w:t>
      </w:r>
      <w:r w:rsidRPr="0034371F">
        <w:rPr>
          <w:spacing w:val="2"/>
        </w:rPr>
        <w:t xml:space="preserve"> </w:t>
      </w:r>
      <w:r w:rsidRPr="0034371F">
        <w:rPr>
          <w:spacing w:val="-1"/>
        </w:rPr>
        <w:t>Means</w:t>
      </w:r>
      <w:r w:rsidRPr="0034371F">
        <w:t xml:space="preserve"> </w:t>
      </w:r>
      <w:r w:rsidRPr="0034371F">
        <w:rPr>
          <w:spacing w:val="-1"/>
        </w:rPr>
        <w:t>committee</w:t>
      </w:r>
      <w:r w:rsidRPr="0034371F">
        <w:rPr>
          <w:spacing w:val="-2"/>
        </w:rPr>
        <w:t xml:space="preserve"> </w:t>
      </w:r>
      <w:r w:rsidRPr="0034371F">
        <w:rPr>
          <w:spacing w:val="-1"/>
        </w:rPr>
        <w:t>from</w:t>
      </w:r>
      <w:r w:rsidRPr="0034371F">
        <w:t xml:space="preserve"> the</w:t>
      </w:r>
      <w:r w:rsidRPr="0034371F">
        <w:rPr>
          <w:spacing w:val="57"/>
        </w:rPr>
        <w:t xml:space="preserve"> </w:t>
      </w:r>
      <w:r w:rsidRPr="0034371F">
        <w:t>State</w:t>
      </w:r>
      <w:r w:rsidRPr="0034371F">
        <w:rPr>
          <w:spacing w:val="-1"/>
        </w:rPr>
        <w:t xml:space="preserve"> 4-H</w:t>
      </w:r>
      <w:r w:rsidRPr="0034371F">
        <w:t xml:space="preserve"> </w:t>
      </w:r>
      <w:r w:rsidRPr="0034371F">
        <w:rPr>
          <w:spacing w:val="-1"/>
        </w:rPr>
        <w:t>Executive Board</w:t>
      </w:r>
      <w:r w:rsidRPr="0034371F">
        <w:t xml:space="preserve"> </w:t>
      </w:r>
      <w:r w:rsidRPr="0034371F">
        <w:rPr>
          <w:spacing w:val="-1"/>
        </w:rPr>
        <w:t>Committee.</w:t>
      </w:r>
      <w:r w:rsidRPr="0034371F">
        <w:t xml:space="preserve"> </w:t>
      </w:r>
      <w:r w:rsidRPr="0034371F">
        <w:rPr>
          <w:spacing w:val="-2"/>
        </w:rPr>
        <w:t>Ways</w:t>
      </w:r>
      <w:r w:rsidRPr="0034371F">
        <w:rPr>
          <w:spacing w:val="2"/>
        </w:rPr>
        <w:t xml:space="preserve"> </w:t>
      </w:r>
      <w:r w:rsidRPr="0034371F">
        <w:rPr>
          <w:spacing w:val="-1"/>
        </w:rPr>
        <w:t>and</w:t>
      </w:r>
      <w:r w:rsidRPr="0034371F">
        <w:rPr>
          <w:spacing w:val="2"/>
        </w:rPr>
        <w:t xml:space="preserve"> </w:t>
      </w:r>
      <w:r w:rsidRPr="0034371F">
        <w:rPr>
          <w:spacing w:val="-1"/>
        </w:rPr>
        <w:t>Means</w:t>
      </w:r>
      <w:r w:rsidRPr="0034371F">
        <w:t xml:space="preserve"> Committee</w:t>
      </w:r>
      <w:r w:rsidRPr="0034371F">
        <w:rPr>
          <w:spacing w:val="-2"/>
        </w:rPr>
        <w:t xml:space="preserve"> </w:t>
      </w:r>
      <w:r w:rsidRPr="0034371F">
        <w:rPr>
          <w:spacing w:val="-1"/>
        </w:rPr>
        <w:t>can</w:t>
      </w:r>
      <w:r w:rsidRPr="0034371F">
        <w:rPr>
          <w:spacing w:val="2"/>
        </w:rPr>
        <w:t xml:space="preserve"> </w:t>
      </w:r>
      <w:r w:rsidRPr="0034371F">
        <w:t>make</w:t>
      </w:r>
      <w:r w:rsidRPr="0034371F">
        <w:rPr>
          <w:spacing w:val="61"/>
        </w:rPr>
        <w:t xml:space="preserve"> </w:t>
      </w:r>
      <w:r w:rsidRPr="0034371F">
        <w:rPr>
          <w:spacing w:val="-1"/>
        </w:rPr>
        <w:t>changes</w:t>
      </w:r>
      <w:r w:rsidRPr="0034371F">
        <w:t xml:space="preserve"> to the</w:t>
      </w:r>
      <w:r w:rsidRPr="0034371F">
        <w:rPr>
          <w:spacing w:val="-1"/>
        </w:rPr>
        <w:t xml:space="preserve"> design</w:t>
      </w:r>
      <w:r w:rsidRPr="0034371F">
        <w:rPr>
          <w:spacing w:val="2"/>
        </w:rPr>
        <w:t xml:space="preserve"> </w:t>
      </w:r>
      <w:r w:rsidRPr="0034371F">
        <w:t xml:space="preserve">and </w:t>
      </w:r>
      <w:r w:rsidRPr="0034371F">
        <w:rPr>
          <w:spacing w:val="-1"/>
        </w:rPr>
        <w:t>color</w:t>
      </w:r>
      <w:r w:rsidRPr="0034371F">
        <w:t xml:space="preserve"> </w:t>
      </w:r>
      <w:r w:rsidRPr="0034371F">
        <w:rPr>
          <w:spacing w:val="-1"/>
        </w:rPr>
        <w:t>as</w:t>
      </w:r>
      <w:r w:rsidRPr="0034371F">
        <w:t xml:space="preserve"> </w:t>
      </w:r>
      <w:r w:rsidRPr="0034371F">
        <w:rPr>
          <w:spacing w:val="-1"/>
        </w:rPr>
        <w:t>needed</w:t>
      </w:r>
      <w:r w:rsidRPr="0034371F">
        <w:t xml:space="preserve"> to ensure</w:t>
      </w:r>
      <w:r w:rsidRPr="0034371F">
        <w:rPr>
          <w:spacing w:val="-2"/>
        </w:rPr>
        <w:t xml:space="preserve"> </w:t>
      </w:r>
      <w:r w:rsidRPr="0034371F">
        <w:t xml:space="preserve">that shirt </w:t>
      </w:r>
      <w:r w:rsidRPr="0034371F">
        <w:rPr>
          <w:spacing w:val="-1"/>
        </w:rPr>
        <w:t>can</w:t>
      </w:r>
      <w:r w:rsidRPr="0034371F">
        <w:t xml:space="preserve"> </w:t>
      </w:r>
      <w:r w:rsidRPr="0034371F">
        <w:rPr>
          <w:spacing w:val="1"/>
        </w:rPr>
        <w:t>be</w:t>
      </w:r>
      <w:r w:rsidRPr="0034371F">
        <w:rPr>
          <w:spacing w:val="-1"/>
        </w:rPr>
        <w:t xml:space="preserve"> </w:t>
      </w:r>
      <w:r w:rsidRPr="0034371F">
        <w:t xml:space="preserve">marketed </w:t>
      </w:r>
      <w:r w:rsidRPr="0034371F">
        <w:rPr>
          <w:spacing w:val="-1"/>
        </w:rPr>
        <w:t>and</w:t>
      </w:r>
      <w:r w:rsidRPr="0034371F">
        <w:rPr>
          <w:spacing w:val="41"/>
        </w:rPr>
        <w:t xml:space="preserve"> </w:t>
      </w:r>
      <w:r w:rsidRPr="0034371F">
        <w:t>sold.</w:t>
      </w:r>
    </w:p>
    <w:p w:rsidRPr="0034371F" w:rsidR="00E17756" w:rsidP="00E7020D" w:rsidRDefault="00E17756" w14:paraId="29E95D1F" w14:textId="77777777">
      <w:pPr>
        <w:pStyle w:val="BodyText"/>
        <w:tabs>
          <w:tab w:val="left" w:pos="1620"/>
        </w:tabs>
        <w:kinsoku w:val="0"/>
        <w:overflowPunct w:val="0"/>
        <w:ind w:left="1040" w:hanging="450"/>
      </w:pPr>
    </w:p>
    <w:p w:rsidRPr="0034371F" w:rsidR="00E17756" w:rsidP="00E7020D" w:rsidRDefault="00E17756" w14:paraId="78A6324B" w14:textId="77777777">
      <w:pPr>
        <w:pStyle w:val="BodyText"/>
        <w:numPr>
          <w:ilvl w:val="0"/>
          <w:numId w:val="9"/>
        </w:numPr>
        <w:tabs>
          <w:tab w:val="left" w:pos="861"/>
          <w:tab w:val="left" w:pos="1620"/>
        </w:tabs>
        <w:kinsoku w:val="0"/>
        <w:overflowPunct w:val="0"/>
        <w:ind w:left="1040" w:right="1121" w:hanging="450"/>
        <w:rPr>
          <w:spacing w:val="-1"/>
        </w:rPr>
      </w:pPr>
      <w:r w:rsidRPr="0034371F">
        <w:rPr>
          <w:spacing w:val="-1"/>
        </w:rPr>
        <w:t>Involve</w:t>
      </w:r>
      <w:r w:rsidRPr="0034371F">
        <w:rPr>
          <w:spacing w:val="1"/>
        </w:rPr>
        <w:t xml:space="preserve"> </w:t>
      </w:r>
      <w:r w:rsidRPr="0034371F">
        <w:rPr>
          <w:spacing w:val="-1"/>
        </w:rPr>
        <w:t>committee</w:t>
      </w:r>
      <w:r w:rsidRPr="0034371F">
        <w:rPr>
          <w:spacing w:val="-2"/>
        </w:rPr>
        <w:t xml:space="preserve"> </w:t>
      </w:r>
      <w:r w:rsidRPr="0034371F">
        <w:t xml:space="preserve">members in </w:t>
      </w:r>
      <w:r w:rsidRPr="0034371F">
        <w:rPr>
          <w:spacing w:val="-1"/>
        </w:rPr>
        <w:t>various</w:t>
      </w:r>
      <w:r w:rsidRPr="0034371F">
        <w:t xml:space="preserve"> </w:t>
      </w:r>
      <w:r w:rsidRPr="0034371F">
        <w:rPr>
          <w:spacing w:val="-1"/>
        </w:rPr>
        <w:t>selected</w:t>
      </w:r>
      <w:r w:rsidRPr="0034371F">
        <w:t xml:space="preserve"> </w:t>
      </w:r>
      <w:r w:rsidRPr="0034371F">
        <w:rPr>
          <w:spacing w:val="-1"/>
        </w:rPr>
        <w:t>aspects</w:t>
      </w:r>
      <w:r w:rsidRPr="0034371F">
        <w:t xml:space="preserve"> of </w:t>
      </w:r>
      <w:r w:rsidRPr="0034371F">
        <w:rPr>
          <w:spacing w:val="-1"/>
        </w:rPr>
        <w:t>ways</w:t>
      </w:r>
      <w:r w:rsidRPr="0034371F">
        <w:rPr>
          <w:spacing w:val="2"/>
        </w:rPr>
        <w:t xml:space="preserve"> </w:t>
      </w:r>
      <w:r w:rsidRPr="0034371F">
        <w:rPr>
          <w:spacing w:val="-1"/>
        </w:rPr>
        <w:t>and</w:t>
      </w:r>
      <w:r w:rsidRPr="0034371F">
        <w:t xml:space="preserve"> means</w:t>
      </w:r>
      <w:r w:rsidRPr="0034371F">
        <w:rPr>
          <w:spacing w:val="69"/>
        </w:rPr>
        <w:t xml:space="preserve"> </w:t>
      </w:r>
      <w:r w:rsidRPr="0034371F">
        <w:rPr>
          <w:spacing w:val="-1"/>
        </w:rPr>
        <w:t>committee</w:t>
      </w:r>
      <w:r w:rsidRPr="0034371F">
        <w:rPr>
          <w:spacing w:val="-2"/>
        </w:rPr>
        <w:t xml:space="preserve"> </w:t>
      </w:r>
      <w:r w:rsidRPr="0034371F">
        <w:rPr>
          <w:spacing w:val="-1"/>
        </w:rPr>
        <w:t>activities.</w:t>
      </w:r>
    </w:p>
    <w:p w:rsidRPr="0034371F" w:rsidR="00E17756" w:rsidP="00E7020D" w:rsidRDefault="00E17756" w14:paraId="1AE464C1" w14:textId="77777777">
      <w:pPr>
        <w:pStyle w:val="BodyText"/>
        <w:tabs>
          <w:tab w:val="left" w:pos="1620"/>
        </w:tabs>
        <w:kinsoku w:val="0"/>
        <w:overflowPunct w:val="0"/>
        <w:ind w:left="1040" w:hanging="450"/>
      </w:pPr>
    </w:p>
    <w:p w:rsidRPr="0034371F" w:rsidR="00E17756" w:rsidP="00E7020D" w:rsidRDefault="00E17756" w14:paraId="46F9FD2E" w14:textId="6485F8E7">
      <w:pPr>
        <w:pStyle w:val="BodyText"/>
        <w:numPr>
          <w:ilvl w:val="0"/>
          <w:numId w:val="9"/>
        </w:numPr>
        <w:tabs>
          <w:tab w:val="left" w:pos="861"/>
          <w:tab w:val="left" w:pos="1620"/>
        </w:tabs>
        <w:kinsoku w:val="0"/>
        <w:overflowPunct w:val="0"/>
        <w:ind w:left="1040" w:right="659" w:hanging="450"/>
        <w:rPr>
          <w:spacing w:val="-1"/>
        </w:rPr>
      </w:pPr>
      <w:r w:rsidRPr="0034371F">
        <w:rPr>
          <w:spacing w:val="-1"/>
        </w:rPr>
        <w:t>Organize and</w:t>
      </w:r>
      <w:r w:rsidRPr="0034371F">
        <w:t xml:space="preserve"> </w:t>
      </w:r>
      <w:r w:rsidRPr="0034371F">
        <w:rPr>
          <w:spacing w:val="-1"/>
        </w:rPr>
        <w:t>coordinate</w:t>
      </w:r>
      <w:r w:rsidRPr="0034371F">
        <w:rPr>
          <w:spacing w:val="1"/>
        </w:rPr>
        <w:t xml:space="preserve"> </w:t>
      </w:r>
      <w:r w:rsidRPr="0034371F">
        <w:t xml:space="preserve">4-H </w:t>
      </w:r>
      <w:r w:rsidRPr="0034371F">
        <w:rPr>
          <w:spacing w:val="-1"/>
        </w:rPr>
        <w:t>Camp</w:t>
      </w:r>
      <w:r w:rsidRPr="0034371F">
        <w:t xml:space="preserve"> </w:t>
      </w:r>
      <w:r w:rsidRPr="0034371F">
        <w:rPr>
          <w:spacing w:val="-1"/>
        </w:rPr>
        <w:t>T-Shirt</w:t>
      </w:r>
      <w:r w:rsidRPr="0034371F">
        <w:t xml:space="preserve"> </w:t>
      </w:r>
      <w:r w:rsidRPr="0034371F">
        <w:rPr>
          <w:spacing w:val="-1"/>
        </w:rPr>
        <w:t>sales.</w:t>
      </w:r>
      <w:r w:rsidRPr="0034371F">
        <w:t xml:space="preserve"> </w:t>
      </w:r>
      <w:r w:rsidRPr="0034371F">
        <w:rPr>
          <w:spacing w:val="2"/>
        </w:rPr>
        <w:t xml:space="preserve"> </w:t>
      </w:r>
      <w:r w:rsidRPr="0034371F">
        <w:rPr>
          <w:spacing w:val="-1"/>
        </w:rPr>
        <w:t>T-shirt</w:t>
      </w:r>
      <w:r w:rsidRPr="0034371F">
        <w:t xml:space="preserve"> </w:t>
      </w:r>
      <w:r w:rsidRPr="0034371F">
        <w:rPr>
          <w:spacing w:val="-1"/>
        </w:rPr>
        <w:t>contract</w:t>
      </w:r>
      <w:r w:rsidRPr="0034371F">
        <w:t xml:space="preserve"> will be</w:t>
      </w:r>
      <w:r w:rsidRPr="0034371F">
        <w:rPr>
          <w:spacing w:val="83"/>
        </w:rPr>
        <w:t xml:space="preserve"> </w:t>
      </w:r>
      <w:r w:rsidRPr="0034371F">
        <w:rPr>
          <w:spacing w:val="-1"/>
        </w:rPr>
        <w:t>awarded</w:t>
      </w:r>
      <w:r w:rsidRPr="0034371F">
        <w:t xml:space="preserve"> </w:t>
      </w:r>
      <w:r w:rsidRPr="0034371F">
        <w:rPr>
          <w:spacing w:val="2"/>
        </w:rPr>
        <w:t>by</w:t>
      </w:r>
      <w:r w:rsidRPr="0034371F">
        <w:rPr>
          <w:spacing w:val="-5"/>
        </w:rPr>
        <w:t xml:space="preserve"> </w:t>
      </w:r>
      <w:r w:rsidRPr="0034371F">
        <w:t xml:space="preserve">the </w:t>
      </w:r>
      <w:r w:rsidRPr="0034371F">
        <w:rPr>
          <w:spacing w:val="-1"/>
        </w:rPr>
        <w:t>Ways</w:t>
      </w:r>
      <w:r w:rsidRPr="0034371F">
        <w:t xml:space="preserve"> and </w:t>
      </w:r>
      <w:r w:rsidRPr="0034371F">
        <w:rPr>
          <w:spacing w:val="-1"/>
        </w:rPr>
        <w:t>Means</w:t>
      </w:r>
      <w:r w:rsidRPr="0034371F">
        <w:t xml:space="preserve"> </w:t>
      </w:r>
      <w:r w:rsidRPr="0034371F">
        <w:rPr>
          <w:spacing w:val="-1"/>
        </w:rPr>
        <w:t>Committee.</w:t>
      </w:r>
      <w:r w:rsidRPr="0034371F">
        <w:t xml:space="preserve"> </w:t>
      </w:r>
      <w:r w:rsidRPr="0034371F">
        <w:rPr>
          <w:spacing w:val="-1"/>
        </w:rPr>
        <w:t>Profit</w:t>
      </w:r>
      <w:r w:rsidRPr="0034371F">
        <w:t xml:space="preserve"> </w:t>
      </w:r>
      <w:r w:rsidRPr="0034371F">
        <w:rPr>
          <w:spacing w:val="-1"/>
        </w:rPr>
        <w:t>from</w:t>
      </w:r>
      <w:r w:rsidRPr="0034371F">
        <w:t xml:space="preserve"> </w:t>
      </w:r>
      <w:r w:rsidRPr="0034371F">
        <w:rPr>
          <w:spacing w:val="-1"/>
        </w:rPr>
        <w:t>summer</w:t>
      </w:r>
      <w:r w:rsidRPr="0034371F">
        <w:t xml:space="preserve"> </w:t>
      </w:r>
      <w:r w:rsidRPr="0034371F">
        <w:rPr>
          <w:spacing w:val="-1"/>
        </w:rPr>
        <w:t>camp</w:t>
      </w:r>
      <w:r w:rsidRPr="0034371F">
        <w:t xml:space="preserve"> T-shirts</w:t>
      </w:r>
      <w:r w:rsidRPr="0034371F">
        <w:rPr>
          <w:spacing w:val="70"/>
        </w:rPr>
        <w:t xml:space="preserve"> </w:t>
      </w:r>
      <w:r w:rsidRPr="0034371F">
        <w:rPr>
          <w:spacing w:val="-1"/>
        </w:rPr>
        <w:t>goes</w:t>
      </w:r>
      <w:r w:rsidRPr="0034371F">
        <w:t xml:space="preserve"> into the</w:t>
      </w:r>
      <w:r w:rsidRPr="0034371F">
        <w:rPr>
          <w:spacing w:val="1"/>
        </w:rPr>
        <w:t xml:space="preserve"> </w:t>
      </w:r>
      <w:r w:rsidR="004209ED">
        <w:rPr>
          <w:spacing w:val="-1"/>
        </w:rPr>
        <w:t>LAE4-HYDP</w:t>
      </w:r>
      <w:r w:rsidRPr="0034371F">
        <w:rPr>
          <w:spacing w:val="1"/>
        </w:rPr>
        <w:t xml:space="preserve"> </w:t>
      </w:r>
      <w:r w:rsidRPr="0034371F">
        <w:rPr>
          <w:spacing w:val="-1"/>
        </w:rPr>
        <w:t>General</w:t>
      </w:r>
      <w:r w:rsidRPr="0034371F">
        <w:t xml:space="preserve"> </w:t>
      </w:r>
      <w:r w:rsidRPr="0034371F">
        <w:rPr>
          <w:spacing w:val="-1"/>
        </w:rPr>
        <w:t>Fund</w:t>
      </w:r>
      <w:r w:rsidRPr="0034371F">
        <w:rPr>
          <w:spacing w:val="2"/>
        </w:rPr>
        <w:t xml:space="preserve"> </w:t>
      </w:r>
      <w:r w:rsidRPr="0034371F">
        <w:rPr>
          <w:spacing w:val="-1"/>
        </w:rPr>
        <w:t>account.</w:t>
      </w:r>
    </w:p>
    <w:p w:rsidRPr="0034371F" w:rsidR="00E17756" w:rsidP="00E7020D" w:rsidRDefault="00E17756" w14:paraId="7F72A8F8" w14:textId="77777777">
      <w:pPr>
        <w:pStyle w:val="BodyText"/>
        <w:tabs>
          <w:tab w:val="left" w:pos="1620"/>
        </w:tabs>
        <w:kinsoku w:val="0"/>
        <w:overflowPunct w:val="0"/>
        <w:ind w:left="1040" w:hanging="450"/>
      </w:pPr>
    </w:p>
    <w:p w:rsidRPr="0034371F" w:rsidR="00E17756" w:rsidP="00E7020D" w:rsidRDefault="00E17756" w14:paraId="6CC93B6F" w14:textId="582F1FAB">
      <w:pPr>
        <w:pStyle w:val="BodyText"/>
        <w:numPr>
          <w:ilvl w:val="0"/>
          <w:numId w:val="9"/>
        </w:numPr>
        <w:tabs>
          <w:tab w:val="left" w:pos="861"/>
          <w:tab w:val="left" w:pos="1620"/>
        </w:tabs>
        <w:kinsoku w:val="0"/>
        <w:overflowPunct w:val="0"/>
        <w:ind w:left="1040" w:right="462" w:hanging="450"/>
        <w:rPr>
          <w:spacing w:val="-1"/>
        </w:rPr>
      </w:pPr>
      <w:r w:rsidRPr="0034371F">
        <w:rPr>
          <w:spacing w:val="-1"/>
        </w:rPr>
        <w:t>Organize and</w:t>
      </w:r>
      <w:r w:rsidRPr="0034371F">
        <w:t xml:space="preserve"> </w:t>
      </w:r>
      <w:r w:rsidRPr="0034371F">
        <w:rPr>
          <w:spacing w:val="-1"/>
        </w:rPr>
        <w:t>coordinate</w:t>
      </w:r>
      <w:r w:rsidRPr="0034371F">
        <w:rPr>
          <w:spacing w:val="1"/>
        </w:rPr>
        <w:t xml:space="preserve"> </w:t>
      </w:r>
      <w:r w:rsidRPr="0034371F">
        <w:t>4-H University</w:t>
      </w:r>
      <w:r w:rsidRPr="0034371F">
        <w:rPr>
          <w:spacing w:val="-5"/>
        </w:rPr>
        <w:t xml:space="preserve"> </w:t>
      </w:r>
      <w:r w:rsidRPr="0034371F">
        <w:rPr>
          <w:spacing w:val="-1"/>
        </w:rPr>
        <w:t>T-Shirt</w:t>
      </w:r>
      <w:r w:rsidRPr="0034371F">
        <w:t xml:space="preserve"> sales. </w:t>
      </w:r>
      <w:r w:rsidRPr="0034371F">
        <w:rPr>
          <w:spacing w:val="-1"/>
        </w:rPr>
        <w:t>T-shirt</w:t>
      </w:r>
      <w:r w:rsidRPr="0034371F">
        <w:t xml:space="preserve"> </w:t>
      </w:r>
      <w:r w:rsidRPr="0034371F">
        <w:rPr>
          <w:spacing w:val="-1"/>
        </w:rPr>
        <w:t>contract</w:t>
      </w:r>
      <w:r w:rsidRPr="0034371F">
        <w:t xml:space="preserve"> will be</w:t>
      </w:r>
      <w:r w:rsidRPr="0034371F">
        <w:rPr>
          <w:spacing w:val="77"/>
        </w:rPr>
        <w:t xml:space="preserve"> </w:t>
      </w:r>
      <w:r w:rsidRPr="0034371F">
        <w:rPr>
          <w:spacing w:val="-1"/>
        </w:rPr>
        <w:t>awarded</w:t>
      </w:r>
      <w:r w:rsidRPr="0034371F">
        <w:t xml:space="preserve"> </w:t>
      </w:r>
      <w:r w:rsidRPr="0034371F">
        <w:rPr>
          <w:spacing w:val="2"/>
        </w:rPr>
        <w:t>by</w:t>
      </w:r>
      <w:r w:rsidRPr="0034371F">
        <w:rPr>
          <w:spacing w:val="-5"/>
        </w:rPr>
        <w:t xml:space="preserve"> </w:t>
      </w:r>
      <w:r w:rsidRPr="0034371F">
        <w:t xml:space="preserve">the </w:t>
      </w:r>
      <w:r w:rsidRPr="0034371F">
        <w:rPr>
          <w:spacing w:val="-1"/>
        </w:rPr>
        <w:t>Ways</w:t>
      </w:r>
      <w:r w:rsidRPr="0034371F">
        <w:t xml:space="preserve"> and </w:t>
      </w:r>
      <w:r w:rsidRPr="0034371F">
        <w:rPr>
          <w:spacing w:val="-1"/>
        </w:rPr>
        <w:t>Means</w:t>
      </w:r>
      <w:r w:rsidRPr="0034371F">
        <w:t xml:space="preserve"> </w:t>
      </w:r>
      <w:r w:rsidRPr="0034371F">
        <w:rPr>
          <w:spacing w:val="-1"/>
        </w:rPr>
        <w:t>Committee.</w:t>
      </w:r>
      <w:r w:rsidRPr="0034371F">
        <w:t xml:space="preserve"> </w:t>
      </w:r>
      <w:r w:rsidRPr="0034371F">
        <w:rPr>
          <w:spacing w:val="-1"/>
        </w:rPr>
        <w:t>Profit</w:t>
      </w:r>
      <w:r w:rsidRPr="0034371F">
        <w:t xml:space="preserve"> </w:t>
      </w:r>
      <w:r w:rsidRPr="0034371F">
        <w:rPr>
          <w:spacing w:val="-1"/>
        </w:rPr>
        <w:t>from</w:t>
      </w:r>
      <w:r w:rsidRPr="0034371F">
        <w:t xml:space="preserve"> 4-H U</w:t>
      </w:r>
      <w:r w:rsidRPr="0034371F">
        <w:rPr>
          <w:spacing w:val="-1"/>
        </w:rPr>
        <w:t xml:space="preserve"> T-shirts</w:t>
      </w:r>
      <w:r w:rsidRPr="0034371F">
        <w:rPr>
          <w:spacing w:val="2"/>
        </w:rPr>
        <w:t xml:space="preserve"> </w:t>
      </w:r>
      <w:r w:rsidRPr="0034371F">
        <w:rPr>
          <w:spacing w:val="-1"/>
        </w:rPr>
        <w:t>goes</w:t>
      </w:r>
      <w:r w:rsidRPr="0034371F">
        <w:t xml:space="preserve"> into</w:t>
      </w:r>
      <w:r w:rsidRPr="0034371F">
        <w:rPr>
          <w:spacing w:val="73"/>
        </w:rPr>
        <w:t xml:space="preserve"> </w:t>
      </w:r>
      <w:r w:rsidRPr="0034371F">
        <w:t>the</w:t>
      </w:r>
      <w:r w:rsidRPr="0034371F">
        <w:rPr>
          <w:spacing w:val="1"/>
        </w:rPr>
        <w:t xml:space="preserve"> </w:t>
      </w:r>
      <w:r w:rsidR="004209ED">
        <w:rPr>
          <w:spacing w:val="-1"/>
        </w:rPr>
        <w:t>LAE4-HYDP</w:t>
      </w:r>
      <w:r w:rsidRPr="0034371F">
        <w:rPr>
          <w:spacing w:val="-1"/>
        </w:rPr>
        <w:t xml:space="preserve"> </w:t>
      </w:r>
      <w:r w:rsidRPr="0034371F">
        <w:t>Professional</w:t>
      </w:r>
      <w:r w:rsidRPr="0034371F">
        <w:rPr>
          <w:spacing w:val="2"/>
        </w:rPr>
        <w:t xml:space="preserve"> </w:t>
      </w:r>
      <w:r w:rsidRPr="0034371F">
        <w:rPr>
          <w:spacing w:val="-1"/>
        </w:rPr>
        <w:t>Improvement</w:t>
      </w:r>
      <w:r w:rsidRPr="0034371F">
        <w:t xml:space="preserve"> </w:t>
      </w:r>
      <w:r w:rsidRPr="0034371F">
        <w:rPr>
          <w:spacing w:val="-1"/>
        </w:rPr>
        <w:t>account,</w:t>
      </w:r>
      <w:r w:rsidRPr="0034371F">
        <w:rPr>
          <w:spacing w:val="2"/>
        </w:rPr>
        <w:t xml:space="preserve"> </w:t>
      </w:r>
      <w:r w:rsidRPr="0034371F">
        <w:t>with ½ of the</w:t>
      </w:r>
      <w:r w:rsidRPr="0034371F">
        <w:rPr>
          <w:spacing w:val="-1"/>
        </w:rPr>
        <w:t xml:space="preserve"> </w:t>
      </w:r>
      <w:r w:rsidRPr="0034371F">
        <w:t xml:space="preserve">profit </w:t>
      </w:r>
      <w:r w:rsidRPr="0034371F">
        <w:rPr>
          <w:spacing w:val="-1"/>
        </w:rPr>
        <w:t>going</w:t>
      </w:r>
      <w:r w:rsidRPr="0034371F">
        <w:rPr>
          <w:spacing w:val="-3"/>
        </w:rPr>
        <w:t xml:space="preserve"> </w:t>
      </w:r>
      <w:r w:rsidRPr="0034371F">
        <w:t>to</w:t>
      </w:r>
      <w:r w:rsidRPr="0034371F">
        <w:rPr>
          <w:spacing w:val="37"/>
        </w:rPr>
        <w:t xml:space="preserve"> </w:t>
      </w:r>
      <w:r w:rsidRPr="0034371F">
        <w:t>the</w:t>
      </w:r>
      <w:r w:rsidRPr="0034371F">
        <w:rPr>
          <w:spacing w:val="1"/>
        </w:rPr>
        <w:t xml:space="preserve"> </w:t>
      </w:r>
      <w:r w:rsidRPr="0034371F">
        <w:rPr>
          <w:spacing w:val="-1"/>
        </w:rPr>
        <w:t>Louisiana 4-H</w:t>
      </w:r>
      <w:r w:rsidRPr="0034371F">
        <w:rPr>
          <w:spacing w:val="1"/>
        </w:rPr>
        <w:t xml:space="preserve"> </w:t>
      </w:r>
      <w:r w:rsidRPr="0034371F">
        <w:rPr>
          <w:spacing w:val="-1"/>
        </w:rPr>
        <w:t>Foundation.</w:t>
      </w:r>
    </w:p>
    <w:p w:rsidRPr="0034371F" w:rsidR="00E17756" w:rsidP="00E7020D" w:rsidRDefault="00E17756" w14:paraId="7EFA0F93" w14:textId="77777777">
      <w:pPr>
        <w:pStyle w:val="BodyText"/>
        <w:tabs>
          <w:tab w:val="left" w:pos="1620"/>
        </w:tabs>
        <w:kinsoku w:val="0"/>
        <w:overflowPunct w:val="0"/>
        <w:ind w:left="1040" w:hanging="450"/>
      </w:pPr>
    </w:p>
    <w:p w:rsidRPr="0034371F" w:rsidR="00E17756" w:rsidP="00E7020D" w:rsidRDefault="00E17756" w14:paraId="5A347D27" w14:textId="77777777">
      <w:pPr>
        <w:pStyle w:val="BodyText"/>
        <w:numPr>
          <w:ilvl w:val="0"/>
          <w:numId w:val="9"/>
        </w:numPr>
        <w:tabs>
          <w:tab w:val="left" w:pos="861"/>
          <w:tab w:val="left" w:pos="1620"/>
        </w:tabs>
        <w:kinsoku w:val="0"/>
        <w:overflowPunct w:val="0"/>
        <w:ind w:left="1040" w:right="1358" w:hanging="450"/>
        <w:rPr>
          <w:spacing w:val="-1"/>
        </w:rPr>
      </w:pPr>
      <w:r w:rsidRPr="0034371F">
        <w:t>Maintain a</w:t>
      </w:r>
      <w:r w:rsidRPr="0034371F">
        <w:rPr>
          <w:spacing w:val="-2"/>
        </w:rPr>
        <w:t xml:space="preserve"> </w:t>
      </w:r>
      <w:r w:rsidRPr="0034371F">
        <w:rPr>
          <w:spacing w:val="-1"/>
        </w:rPr>
        <w:t xml:space="preserve">file </w:t>
      </w:r>
      <w:r w:rsidRPr="0034371F">
        <w:t xml:space="preserve">on </w:t>
      </w:r>
      <w:r w:rsidRPr="0034371F">
        <w:rPr>
          <w:spacing w:val="-1"/>
        </w:rPr>
        <w:t>activities</w:t>
      </w:r>
      <w:r w:rsidRPr="0034371F">
        <w:t xml:space="preserve"> and</w:t>
      </w:r>
      <w:r w:rsidRPr="0034371F">
        <w:rPr>
          <w:spacing w:val="-1"/>
        </w:rPr>
        <w:t xml:space="preserve"> records</w:t>
      </w:r>
      <w:r w:rsidRPr="0034371F">
        <w:t xml:space="preserve"> to be</w:t>
      </w:r>
      <w:r w:rsidRPr="0034371F">
        <w:rPr>
          <w:spacing w:val="-1"/>
        </w:rPr>
        <w:t xml:space="preserve"> </w:t>
      </w:r>
      <w:r w:rsidRPr="0034371F">
        <w:t xml:space="preserve">updated </w:t>
      </w:r>
      <w:r w:rsidRPr="0034371F">
        <w:rPr>
          <w:spacing w:val="-1"/>
        </w:rPr>
        <w:t>and</w:t>
      </w:r>
      <w:r w:rsidRPr="0034371F">
        <w:t xml:space="preserve"> </w:t>
      </w:r>
      <w:r w:rsidRPr="0034371F">
        <w:rPr>
          <w:spacing w:val="-1"/>
        </w:rPr>
        <w:t>maintained</w:t>
      </w:r>
      <w:r w:rsidRPr="0034371F">
        <w:t xml:space="preserve"> </w:t>
      </w:r>
      <w:r w:rsidRPr="0034371F">
        <w:rPr>
          <w:spacing w:val="2"/>
        </w:rPr>
        <w:t>by</w:t>
      </w:r>
      <w:r w:rsidRPr="0034371F">
        <w:rPr>
          <w:spacing w:val="56"/>
        </w:rPr>
        <w:t xml:space="preserve"> </w:t>
      </w:r>
      <w:r w:rsidRPr="0034371F">
        <w:rPr>
          <w:spacing w:val="-1"/>
        </w:rPr>
        <w:t>successive committee</w:t>
      </w:r>
      <w:r w:rsidRPr="0034371F">
        <w:t xml:space="preserve"> </w:t>
      </w:r>
      <w:r w:rsidRPr="0034371F">
        <w:rPr>
          <w:spacing w:val="-1"/>
        </w:rPr>
        <w:t>chairpersons.</w:t>
      </w:r>
    </w:p>
    <w:p w:rsidRPr="0034371F" w:rsidR="00E17756" w:rsidRDefault="00E17756" w14:paraId="2AB219A9" w14:textId="77777777">
      <w:pPr>
        <w:pStyle w:val="BodyText"/>
        <w:kinsoku w:val="0"/>
        <w:overflowPunct w:val="0"/>
        <w:ind w:left="0" w:firstLine="0"/>
      </w:pPr>
    </w:p>
    <w:p w:rsidRPr="0034371F" w:rsidR="00E17756" w:rsidRDefault="00E17756" w14:paraId="0D8F2FBB" w14:textId="77777777">
      <w:pPr>
        <w:pStyle w:val="BodyText"/>
        <w:kinsoku w:val="0"/>
        <w:overflowPunct w:val="0"/>
        <w:spacing w:before="5"/>
        <w:ind w:left="0" w:firstLine="0"/>
      </w:pPr>
    </w:p>
    <w:p w:rsidRPr="0034371F" w:rsidR="00E17756" w:rsidP="0077654C" w:rsidRDefault="00E17756" w14:paraId="4926C969" w14:textId="3431362E">
      <w:pPr>
        <w:pStyle w:val="Heading3"/>
        <w:rPr>
          <w:b w:val="0"/>
          <w:bCs w:val="0"/>
          <w:u w:val="single"/>
        </w:rPr>
      </w:pPr>
      <w:bookmarkStart w:name="bookmark32" w:id="34"/>
      <w:bookmarkEnd w:id="34"/>
      <w:r w:rsidRPr="0034371F">
        <w:rPr>
          <w:rStyle w:val="Heading3Char"/>
          <w:rFonts w:ascii="Times New Roman" w:hAnsi="Times New Roman"/>
          <w:b/>
          <w:bCs/>
          <w:sz w:val="28"/>
          <w:szCs w:val="28"/>
          <w:u w:val="single"/>
        </w:rPr>
        <w:t xml:space="preserve">NEWS </w:t>
      </w:r>
      <w:r w:rsidR="00FD2485">
        <w:rPr>
          <w:rStyle w:val="Heading3Char"/>
          <w:rFonts w:ascii="Times New Roman" w:hAnsi="Times New Roman"/>
          <w:b/>
          <w:bCs/>
          <w:sz w:val="28"/>
          <w:szCs w:val="28"/>
          <w:u w:val="single"/>
        </w:rPr>
        <w:t>AND</w:t>
      </w:r>
      <w:r w:rsidRPr="0034371F">
        <w:rPr>
          <w:rStyle w:val="Heading3Char"/>
          <w:rFonts w:ascii="Times New Roman" w:hAnsi="Times New Roman"/>
          <w:b/>
          <w:bCs/>
          <w:sz w:val="28"/>
          <w:szCs w:val="28"/>
          <w:u w:val="single"/>
        </w:rPr>
        <w:t xml:space="preserve"> VIEWS COMMITTEE</w:t>
      </w:r>
      <w:r w:rsidRPr="0034371F">
        <w:rPr>
          <w:spacing w:val="-1"/>
          <w:u w:val="single"/>
        </w:rPr>
        <w:t>:</w:t>
      </w:r>
      <w:r w:rsidRPr="0034371F">
        <w:rPr>
          <w:u w:val="single"/>
        </w:rPr>
        <w:t xml:space="preserve"> </w:t>
      </w:r>
      <w:r w:rsidRPr="0034371F">
        <w:rPr>
          <w:spacing w:val="-1"/>
          <w:u w:val="single"/>
        </w:rPr>
        <w:t>(7</w:t>
      </w:r>
      <w:r w:rsidRPr="0034371F">
        <w:rPr>
          <w:u w:val="single"/>
        </w:rPr>
        <w:t xml:space="preserve"> </w:t>
      </w:r>
      <w:r w:rsidRPr="0034371F">
        <w:rPr>
          <w:spacing w:val="-1"/>
          <w:u w:val="single"/>
        </w:rPr>
        <w:t>positions)</w:t>
      </w:r>
    </w:p>
    <w:p w:rsidRPr="0034371F" w:rsidR="00E17756" w:rsidRDefault="00E17756" w14:paraId="7009AEFD" w14:textId="77777777">
      <w:pPr>
        <w:pStyle w:val="BodyText"/>
        <w:kinsoku w:val="0"/>
        <w:overflowPunct w:val="0"/>
        <w:spacing w:before="7"/>
        <w:ind w:left="0" w:firstLine="0"/>
        <w:rPr>
          <w:b/>
          <w:bCs/>
          <w:sz w:val="17"/>
          <w:szCs w:val="17"/>
        </w:rPr>
      </w:pPr>
    </w:p>
    <w:p w:rsidRPr="0034371F" w:rsidR="00E17756" w:rsidP="00E7020D" w:rsidRDefault="00E17756" w14:paraId="3E8B04B0" w14:textId="77777777">
      <w:pPr>
        <w:pStyle w:val="BodyText"/>
        <w:numPr>
          <w:ilvl w:val="1"/>
          <w:numId w:val="9"/>
        </w:numPr>
        <w:tabs>
          <w:tab w:val="left" w:pos="1221"/>
        </w:tabs>
        <w:kinsoku w:val="0"/>
        <w:overflowPunct w:val="0"/>
        <w:spacing w:before="69"/>
        <w:ind w:left="1080" w:right="875"/>
        <w:jc w:val="both"/>
        <w:rPr>
          <w:spacing w:val="-1"/>
        </w:rPr>
      </w:pPr>
      <w:r w:rsidRPr="0034371F">
        <w:rPr>
          <w:spacing w:val="-1"/>
        </w:rPr>
        <w:t>Reporter</w:t>
      </w:r>
      <w:r w:rsidRPr="0034371F">
        <w:t xml:space="preserve"> </w:t>
      </w:r>
      <w:r w:rsidRPr="0034371F">
        <w:rPr>
          <w:spacing w:val="-1"/>
        </w:rPr>
        <w:t>shall</w:t>
      </w:r>
      <w:r w:rsidRPr="0034371F">
        <w:t xml:space="preserve"> serve</w:t>
      </w:r>
      <w:r w:rsidRPr="0034371F">
        <w:rPr>
          <w:spacing w:val="-1"/>
        </w:rPr>
        <w:t xml:space="preserve"> as</w:t>
      </w:r>
      <w:r w:rsidRPr="0034371F">
        <w:t xml:space="preserve"> chairman</w:t>
      </w:r>
      <w:r w:rsidRPr="0034371F">
        <w:rPr>
          <w:spacing w:val="-1"/>
        </w:rPr>
        <w:t xml:space="preserve"> </w:t>
      </w:r>
      <w:r w:rsidRPr="0034371F">
        <w:t xml:space="preserve">of this </w:t>
      </w:r>
      <w:r w:rsidRPr="0034371F">
        <w:rPr>
          <w:spacing w:val="-1"/>
        </w:rPr>
        <w:t>committee for</w:t>
      </w:r>
      <w:r w:rsidRPr="0034371F">
        <w:rPr>
          <w:spacing w:val="1"/>
        </w:rPr>
        <w:t xml:space="preserve"> </w:t>
      </w:r>
      <w:r w:rsidRPr="0034371F">
        <w:t>two</w:t>
      </w:r>
      <w:r w:rsidRPr="0034371F">
        <w:rPr>
          <w:spacing w:val="4"/>
        </w:rPr>
        <w:t xml:space="preserve"> </w:t>
      </w:r>
      <w:r w:rsidRPr="0034371F">
        <w:rPr>
          <w:spacing w:val="-1"/>
        </w:rPr>
        <w:t>years.</w:t>
      </w:r>
      <w:r w:rsidRPr="0034371F">
        <w:t xml:space="preserve"> </w:t>
      </w:r>
      <w:proofErr w:type="gramStart"/>
      <w:r w:rsidRPr="0034371F">
        <w:rPr>
          <w:spacing w:val="-1"/>
        </w:rPr>
        <w:t>Also</w:t>
      </w:r>
      <w:proofErr w:type="gramEnd"/>
      <w:r w:rsidRPr="0034371F">
        <w:t xml:space="preserve"> the</w:t>
      </w:r>
      <w:r w:rsidRPr="0034371F">
        <w:rPr>
          <w:spacing w:val="47"/>
        </w:rPr>
        <w:t xml:space="preserve"> </w:t>
      </w:r>
      <w:r w:rsidRPr="0034371F">
        <w:rPr>
          <w:spacing w:val="-1"/>
        </w:rPr>
        <w:t>committee</w:t>
      </w:r>
      <w:r w:rsidRPr="0034371F">
        <w:rPr>
          <w:spacing w:val="-2"/>
        </w:rPr>
        <w:t xml:space="preserve"> </w:t>
      </w:r>
      <w:r w:rsidRPr="0034371F">
        <w:t>will be</w:t>
      </w:r>
      <w:r w:rsidRPr="0034371F">
        <w:rPr>
          <w:spacing w:val="-1"/>
        </w:rPr>
        <w:t xml:space="preserve"> </w:t>
      </w:r>
      <w:r w:rsidRPr="0034371F">
        <w:t xml:space="preserve">made up of 7 </w:t>
      </w:r>
      <w:r w:rsidRPr="0034371F">
        <w:rPr>
          <w:spacing w:val="-1"/>
        </w:rPr>
        <w:t>representatives,</w:t>
      </w:r>
      <w:r w:rsidRPr="0034371F">
        <w:t xml:space="preserve"> one</w:t>
      </w:r>
      <w:r w:rsidRPr="0034371F">
        <w:rPr>
          <w:spacing w:val="-1"/>
        </w:rPr>
        <w:t xml:space="preserve"> from</w:t>
      </w:r>
      <w:r w:rsidRPr="0034371F">
        <w:t xml:space="preserve"> </w:t>
      </w:r>
      <w:r w:rsidRPr="0034371F">
        <w:rPr>
          <w:spacing w:val="-1"/>
        </w:rPr>
        <w:t>each</w:t>
      </w:r>
      <w:r w:rsidRPr="0034371F">
        <w:t xml:space="preserve"> Extension</w:t>
      </w:r>
      <w:r w:rsidRPr="0034371F">
        <w:rPr>
          <w:spacing w:val="59"/>
        </w:rPr>
        <w:t xml:space="preserve"> </w:t>
      </w:r>
      <w:r w:rsidRPr="0034371F">
        <w:rPr>
          <w:spacing w:val="-1"/>
        </w:rPr>
        <w:t>region.</w:t>
      </w:r>
    </w:p>
    <w:p w:rsidRPr="0034371F" w:rsidR="00E17756" w:rsidP="00E7020D" w:rsidRDefault="00E17756" w14:paraId="763FB99D" w14:textId="77777777">
      <w:pPr>
        <w:pStyle w:val="BodyText"/>
        <w:kinsoku w:val="0"/>
        <w:overflowPunct w:val="0"/>
        <w:ind w:left="1080" w:firstLine="0"/>
      </w:pPr>
    </w:p>
    <w:p w:rsidRPr="0034371F" w:rsidR="00E17756" w:rsidP="00E7020D" w:rsidRDefault="00E17756" w14:paraId="05C0A889" w14:textId="00DB9A44">
      <w:pPr>
        <w:pStyle w:val="BodyText"/>
        <w:numPr>
          <w:ilvl w:val="1"/>
          <w:numId w:val="9"/>
        </w:numPr>
        <w:tabs>
          <w:tab w:val="left" w:pos="1221"/>
        </w:tabs>
        <w:kinsoku w:val="0"/>
        <w:overflowPunct w:val="0"/>
        <w:ind w:left="1080" w:right="462"/>
      </w:pPr>
      <w:r w:rsidRPr="0034371F">
        <w:t xml:space="preserve">Work with </w:t>
      </w:r>
      <w:r w:rsidRPr="0034371F">
        <w:rPr>
          <w:spacing w:val="-1"/>
        </w:rPr>
        <w:t>Annual</w:t>
      </w:r>
      <w:r w:rsidRPr="0034371F">
        <w:t xml:space="preserve"> </w:t>
      </w:r>
      <w:r w:rsidRPr="0034371F">
        <w:rPr>
          <w:spacing w:val="-1"/>
        </w:rPr>
        <w:t>Meeting</w:t>
      </w:r>
      <w:r w:rsidRPr="0034371F">
        <w:rPr>
          <w:spacing w:val="-3"/>
        </w:rPr>
        <w:t xml:space="preserve"> </w:t>
      </w:r>
      <w:r w:rsidRPr="0034371F">
        <w:rPr>
          <w:spacing w:val="-1"/>
        </w:rPr>
        <w:t>committee</w:t>
      </w:r>
      <w:r w:rsidRPr="0034371F">
        <w:rPr>
          <w:spacing w:val="-2"/>
        </w:rPr>
        <w:t xml:space="preserve"> </w:t>
      </w:r>
      <w:r w:rsidRPr="0034371F">
        <w:t>to insure</w:t>
      </w:r>
      <w:r w:rsidRPr="0034371F">
        <w:rPr>
          <w:spacing w:val="-2"/>
        </w:rPr>
        <w:t xml:space="preserve"> </w:t>
      </w:r>
      <w:r w:rsidRPr="0034371F">
        <w:t>the</w:t>
      </w:r>
      <w:r w:rsidRPr="0034371F">
        <w:rPr>
          <w:spacing w:val="-1"/>
        </w:rPr>
        <w:t xml:space="preserve"> best</w:t>
      </w:r>
      <w:r w:rsidRPr="0034371F">
        <w:t xml:space="preserve"> </w:t>
      </w:r>
      <w:r w:rsidRPr="0034371F">
        <w:rPr>
          <w:spacing w:val="-1"/>
        </w:rPr>
        <w:t xml:space="preserve">coverage </w:t>
      </w:r>
      <w:r w:rsidRPr="0034371F">
        <w:t>possible</w:t>
      </w:r>
      <w:r w:rsidRPr="0034371F">
        <w:rPr>
          <w:spacing w:val="1"/>
        </w:rPr>
        <w:t xml:space="preserve"> </w:t>
      </w:r>
      <w:r w:rsidRPr="0034371F">
        <w:t>for</w:t>
      </w:r>
      <w:r w:rsidRPr="0034371F">
        <w:rPr>
          <w:spacing w:val="57"/>
        </w:rPr>
        <w:t xml:space="preserve"> </w:t>
      </w:r>
      <w:r w:rsidR="004209ED">
        <w:rPr>
          <w:spacing w:val="-1"/>
        </w:rPr>
        <w:t>LAE4-HYDP</w:t>
      </w:r>
      <w:r w:rsidRPr="0034371F">
        <w:rPr>
          <w:spacing w:val="-1"/>
        </w:rPr>
        <w:t>.</w:t>
      </w:r>
    </w:p>
    <w:p w:rsidRPr="0034371F" w:rsidR="00E17756" w:rsidP="0004000E" w:rsidRDefault="00E17756" w14:paraId="4B0E43D8" w14:textId="77777777">
      <w:pPr>
        <w:pStyle w:val="BodyText"/>
        <w:kinsoku w:val="0"/>
        <w:overflowPunct w:val="0"/>
        <w:spacing w:before="5"/>
        <w:ind w:left="0" w:firstLine="0"/>
      </w:pPr>
    </w:p>
    <w:p w:rsidRPr="0034371F" w:rsidR="00E17756" w:rsidP="0077654C" w:rsidRDefault="00E17756" w14:paraId="24E12B77" w14:textId="002B7931">
      <w:pPr>
        <w:pStyle w:val="Heading3"/>
        <w:rPr>
          <w:b w:val="0"/>
          <w:bCs w:val="0"/>
          <w:u w:val="single"/>
        </w:rPr>
      </w:pPr>
      <w:bookmarkStart w:name="bookmark33" w:id="35"/>
      <w:bookmarkEnd w:id="35"/>
      <w:r w:rsidRPr="0034371F">
        <w:rPr>
          <w:rStyle w:val="Heading3Char"/>
          <w:rFonts w:ascii="Times New Roman" w:hAnsi="Times New Roman"/>
          <w:b/>
          <w:bCs/>
          <w:sz w:val="28"/>
          <w:szCs w:val="28"/>
          <w:u w:val="single"/>
        </w:rPr>
        <w:t>PUBLIC RELATIONS AND INFORMATION COMMITTEE</w:t>
      </w:r>
      <w:r w:rsidRPr="0034371F">
        <w:rPr>
          <w:b w:val="0"/>
          <w:bCs w:val="0"/>
          <w:u w:val="single"/>
        </w:rPr>
        <w:t xml:space="preserve">: </w:t>
      </w:r>
      <w:r w:rsidRPr="0034371F">
        <w:rPr>
          <w:b w:val="0"/>
          <w:bCs w:val="0"/>
          <w:spacing w:val="-1"/>
          <w:u w:val="single"/>
        </w:rPr>
        <w:t>(5</w:t>
      </w:r>
      <w:r w:rsidRPr="0034371F">
        <w:rPr>
          <w:b w:val="0"/>
          <w:bCs w:val="0"/>
          <w:u w:val="single"/>
        </w:rPr>
        <w:t xml:space="preserve"> positions </w:t>
      </w:r>
      <w:r w:rsidRPr="0034371F">
        <w:rPr>
          <w:b w:val="0"/>
          <w:bCs w:val="0"/>
          <w:spacing w:val="-1"/>
          <w:u w:val="single"/>
        </w:rPr>
        <w:t>plus</w:t>
      </w:r>
      <w:r w:rsidRPr="0034371F" w:rsidR="0077654C">
        <w:rPr>
          <w:b w:val="0"/>
          <w:bCs w:val="0"/>
          <w:spacing w:val="-1"/>
          <w:u w:val="single"/>
        </w:rPr>
        <w:t xml:space="preserve"> </w:t>
      </w:r>
      <w:r w:rsidRPr="0034371F">
        <w:rPr>
          <w:b w:val="0"/>
          <w:bCs w:val="0"/>
          <w:spacing w:val="-1"/>
          <w:u w:val="single"/>
        </w:rPr>
        <w:t>members.)</w:t>
      </w:r>
    </w:p>
    <w:p w:rsidRPr="0034371F" w:rsidR="00E17756" w:rsidRDefault="00E17756" w14:paraId="6D4D4586" w14:textId="77777777">
      <w:pPr>
        <w:pStyle w:val="BodyText"/>
        <w:kinsoku w:val="0"/>
        <w:overflowPunct w:val="0"/>
        <w:spacing w:before="7"/>
        <w:ind w:left="0" w:firstLine="0"/>
        <w:rPr>
          <w:b/>
          <w:bCs/>
          <w:sz w:val="23"/>
          <w:szCs w:val="23"/>
        </w:rPr>
      </w:pPr>
    </w:p>
    <w:p w:rsidRPr="0034371F" w:rsidR="00E17756" w:rsidRDefault="00E17756" w14:paraId="487128F4" w14:textId="77777777">
      <w:pPr>
        <w:pStyle w:val="BodyText"/>
        <w:kinsoku w:val="0"/>
        <w:overflowPunct w:val="0"/>
        <w:ind w:left="140" w:right="7974" w:firstLine="0"/>
        <w:rPr>
          <w:spacing w:val="-1"/>
        </w:rPr>
      </w:pPr>
      <w:r w:rsidRPr="0034371F">
        <w:rPr>
          <w:spacing w:val="-1"/>
        </w:rPr>
        <w:t>Chair</w:t>
      </w:r>
      <w:r w:rsidRPr="0034371F">
        <w:rPr>
          <w:spacing w:val="24"/>
        </w:rPr>
        <w:t xml:space="preserve"> </w:t>
      </w:r>
      <w:r w:rsidRPr="0034371F">
        <w:rPr>
          <w:spacing w:val="-1"/>
        </w:rPr>
        <w:t>Chair-Elect</w:t>
      </w:r>
    </w:p>
    <w:p w:rsidRPr="0034371F" w:rsidR="00E17756" w:rsidRDefault="00E17756" w14:paraId="383CFB79" w14:textId="77777777">
      <w:pPr>
        <w:pStyle w:val="BodyText"/>
        <w:kinsoku w:val="0"/>
        <w:overflowPunct w:val="0"/>
        <w:ind w:left="0" w:firstLine="0"/>
      </w:pPr>
    </w:p>
    <w:p w:rsidRPr="0034371F" w:rsidR="00E17756" w:rsidP="00E7020D" w:rsidRDefault="00E17756" w14:paraId="16881AD7" w14:textId="77777777">
      <w:pPr>
        <w:pStyle w:val="BodyText"/>
        <w:numPr>
          <w:ilvl w:val="0"/>
          <w:numId w:val="8"/>
        </w:numPr>
        <w:tabs>
          <w:tab w:val="left" w:pos="1221"/>
        </w:tabs>
        <w:kinsoku w:val="0"/>
        <w:overflowPunct w:val="0"/>
        <w:ind w:left="1040" w:hanging="450"/>
        <w:rPr>
          <w:spacing w:val="-1"/>
        </w:rPr>
      </w:pPr>
      <w:r w:rsidRPr="0034371F">
        <w:rPr>
          <w:spacing w:val="-1"/>
        </w:rPr>
        <w:t>Marketing</w:t>
      </w:r>
      <w:r w:rsidRPr="0034371F">
        <w:rPr>
          <w:spacing w:val="-2"/>
        </w:rPr>
        <w:t xml:space="preserve"> </w:t>
      </w:r>
      <w:r w:rsidRPr="0034371F">
        <w:t>-</w:t>
      </w:r>
      <w:r w:rsidRPr="0034371F">
        <w:rPr>
          <w:spacing w:val="-1"/>
        </w:rPr>
        <w:t xml:space="preserve"> Chair</w:t>
      </w:r>
    </w:p>
    <w:p w:rsidRPr="0034371F" w:rsidR="00E17756" w:rsidP="00E7020D" w:rsidRDefault="00E17756" w14:paraId="7E7A6153" w14:textId="77777777">
      <w:pPr>
        <w:pStyle w:val="BodyText"/>
        <w:kinsoku w:val="0"/>
        <w:overflowPunct w:val="0"/>
        <w:spacing w:before="11"/>
        <w:ind w:left="1040" w:hanging="450"/>
        <w:rPr>
          <w:sz w:val="23"/>
          <w:szCs w:val="23"/>
        </w:rPr>
      </w:pPr>
    </w:p>
    <w:p w:rsidRPr="0034371F" w:rsidR="00E17756" w:rsidP="00E7020D" w:rsidRDefault="00E17756" w14:paraId="37F4A856" w14:textId="77777777">
      <w:pPr>
        <w:pStyle w:val="BodyText"/>
        <w:numPr>
          <w:ilvl w:val="0"/>
          <w:numId w:val="8"/>
        </w:numPr>
        <w:tabs>
          <w:tab w:val="left" w:pos="1221"/>
        </w:tabs>
        <w:kinsoku w:val="0"/>
        <w:overflowPunct w:val="0"/>
        <w:ind w:left="1040" w:hanging="450"/>
        <w:rPr>
          <w:spacing w:val="-1"/>
        </w:rPr>
      </w:pPr>
      <w:r w:rsidRPr="0034371F">
        <w:rPr>
          <w:spacing w:val="-1"/>
        </w:rPr>
        <w:t>Recognitions/Governing Bodies</w:t>
      </w:r>
      <w:r w:rsidRPr="0034371F">
        <w:rPr>
          <w:spacing w:val="1"/>
        </w:rPr>
        <w:t xml:space="preserve"> </w:t>
      </w:r>
      <w:r w:rsidRPr="0034371F">
        <w:t>-</w:t>
      </w:r>
      <w:r w:rsidRPr="0034371F">
        <w:rPr>
          <w:spacing w:val="-1"/>
        </w:rPr>
        <w:t xml:space="preserve"> Chair</w:t>
      </w:r>
    </w:p>
    <w:p w:rsidRPr="0034371F" w:rsidR="00E17756" w:rsidP="00E7020D" w:rsidRDefault="00E17756" w14:paraId="2A6421A6" w14:textId="77777777">
      <w:pPr>
        <w:pStyle w:val="BodyText"/>
        <w:kinsoku w:val="0"/>
        <w:overflowPunct w:val="0"/>
        <w:spacing w:before="1"/>
        <w:ind w:left="0" w:firstLine="0"/>
        <w:rPr>
          <w:sz w:val="12"/>
          <w:szCs w:val="12"/>
          <w:highlight w:val="green"/>
        </w:rPr>
      </w:pPr>
    </w:p>
    <w:p w:rsidRPr="0034371F" w:rsidR="00E17756" w:rsidP="00E7020D" w:rsidRDefault="00E17756" w14:paraId="5E6BB8CA" w14:textId="647F28AC">
      <w:pPr>
        <w:pStyle w:val="BodyText"/>
        <w:numPr>
          <w:ilvl w:val="0"/>
          <w:numId w:val="8"/>
        </w:numPr>
        <w:tabs>
          <w:tab w:val="left" w:pos="1521"/>
        </w:tabs>
        <w:kinsoku w:val="0"/>
        <w:overflowPunct w:val="0"/>
        <w:spacing w:before="69"/>
        <w:ind w:left="1130" w:right="802" w:hanging="450"/>
        <w:rPr>
          <w:spacing w:val="-1"/>
        </w:rPr>
      </w:pPr>
      <w:r w:rsidRPr="0034371F">
        <w:rPr>
          <w:spacing w:val="-1"/>
        </w:rPr>
        <w:t>Coordinates</w:t>
      </w:r>
      <w:r w:rsidRPr="0034371F">
        <w:t xml:space="preserve"> </w:t>
      </w:r>
      <w:r w:rsidRPr="0034371F" w:rsidR="002A1DC2">
        <w:rPr>
          <w:spacing w:val="-1"/>
        </w:rPr>
        <w:t>Superintendent</w:t>
      </w:r>
      <w:r w:rsidRPr="0034371F" w:rsidR="002A1DC2">
        <w:t xml:space="preserve"> and</w:t>
      </w:r>
      <w:r w:rsidRPr="0034371F">
        <w:t xml:space="preserve"> School Board President’s </w:t>
      </w:r>
      <w:r w:rsidRPr="0034371F">
        <w:rPr>
          <w:spacing w:val="-1"/>
        </w:rPr>
        <w:t>Breakfast(s)</w:t>
      </w:r>
      <w:r w:rsidRPr="0034371F">
        <w:t xml:space="preserve"> held during the </w:t>
      </w:r>
      <w:r w:rsidRPr="0034371F">
        <w:rPr>
          <w:spacing w:val="-1"/>
        </w:rPr>
        <w:t>Louisiana School</w:t>
      </w:r>
      <w:r w:rsidRPr="0034371F">
        <w:t xml:space="preserve"> </w:t>
      </w:r>
      <w:r w:rsidRPr="0034371F">
        <w:rPr>
          <w:spacing w:val="-1"/>
        </w:rPr>
        <w:t>Boards</w:t>
      </w:r>
      <w:r w:rsidRPr="0034371F">
        <w:t xml:space="preserve"> </w:t>
      </w:r>
      <w:r w:rsidRPr="0034371F">
        <w:rPr>
          <w:spacing w:val="-1"/>
        </w:rPr>
        <w:t>Convention</w:t>
      </w:r>
      <w:r w:rsidRPr="0034371F" w:rsidR="00380314">
        <w:rPr>
          <w:spacing w:val="-1"/>
        </w:rPr>
        <w:t xml:space="preserve"> or Superintendents Convention</w:t>
      </w:r>
      <w:r w:rsidRPr="0034371F">
        <w:rPr>
          <w:spacing w:val="-1"/>
        </w:rPr>
        <w:t>.</w:t>
      </w:r>
      <w:r w:rsidRPr="0034371F">
        <w:t xml:space="preserve">  Plans </w:t>
      </w:r>
      <w:r w:rsidRPr="0034371F">
        <w:rPr>
          <w:spacing w:val="-1"/>
        </w:rPr>
        <w:t>and</w:t>
      </w:r>
      <w:r w:rsidRPr="0034371F">
        <w:t xml:space="preserve"> </w:t>
      </w:r>
      <w:r w:rsidRPr="0034371F">
        <w:rPr>
          <w:spacing w:val="-1"/>
        </w:rPr>
        <w:t>conducts</w:t>
      </w:r>
      <w:r w:rsidRPr="0034371F">
        <w:t xml:space="preserve"> </w:t>
      </w:r>
      <w:r w:rsidRPr="0034371F">
        <w:rPr>
          <w:spacing w:val="-1"/>
        </w:rPr>
        <w:t>activity.</w:t>
      </w:r>
    </w:p>
    <w:p w:rsidRPr="0034371F" w:rsidR="00E17756" w:rsidP="00E7020D" w:rsidRDefault="00E17756" w14:paraId="659D1544" w14:textId="77777777">
      <w:pPr>
        <w:pStyle w:val="BodyText"/>
        <w:kinsoku w:val="0"/>
        <w:overflowPunct w:val="0"/>
        <w:ind w:left="1130" w:firstLine="0"/>
      </w:pPr>
    </w:p>
    <w:p w:rsidRPr="0034371F" w:rsidR="00E17756" w:rsidP="00E7020D" w:rsidRDefault="00E17756" w14:paraId="5645C385" w14:textId="77777777">
      <w:pPr>
        <w:pStyle w:val="BodyText"/>
        <w:numPr>
          <w:ilvl w:val="0"/>
          <w:numId w:val="8"/>
        </w:numPr>
        <w:tabs>
          <w:tab w:val="left" w:pos="1521"/>
        </w:tabs>
        <w:kinsoku w:val="0"/>
        <w:overflowPunct w:val="0"/>
        <w:ind w:left="1130" w:hanging="450"/>
        <w:rPr>
          <w:spacing w:val="-1"/>
        </w:rPr>
      </w:pPr>
      <w:r w:rsidRPr="0034371F">
        <w:rPr>
          <w:spacing w:val="-1"/>
        </w:rPr>
        <w:t>Education</w:t>
      </w:r>
      <w:r w:rsidRPr="0034371F">
        <w:t xml:space="preserve"> </w:t>
      </w:r>
      <w:r w:rsidRPr="0034371F">
        <w:rPr>
          <w:spacing w:val="-1"/>
        </w:rPr>
        <w:t>Administration</w:t>
      </w:r>
      <w:r w:rsidRPr="0034371F">
        <w:rPr>
          <w:spacing w:val="1"/>
        </w:rPr>
        <w:t xml:space="preserve"> </w:t>
      </w:r>
      <w:r w:rsidRPr="0034371F">
        <w:t>-</w:t>
      </w:r>
      <w:r w:rsidRPr="0034371F">
        <w:rPr>
          <w:spacing w:val="-1"/>
        </w:rPr>
        <w:t xml:space="preserve"> Chair</w:t>
      </w:r>
    </w:p>
    <w:p w:rsidRPr="0034371F" w:rsidR="00E17756" w:rsidP="00E7020D" w:rsidRDefault="00E17756" w14:paraId="4D6A9BC8" w14:textId="77777777">
      <w:pPr>
        <w:pStyle w:val="BodyText"/>
        <w:kinsoku w:val="0"/>
        <w:overflowPunct w:val="0"/>
        <w:ind w:left="1130" w:firstLine="0"/>
      </w:pPr>
    </w:p>
    <w:p w:rsidRPr="0034371F" w:rsidR="00E17756" w:rsidP="00E7020D" w:rsidRDefault="00E17756" w14:paraId="0DE73907" w14:textId="728FBA62">
      <w:pPr>
        <w:pStyle w:val="BodyText"/>
        <w:numPr>
          <w:ilvl w:val="0"/>
          <w:numId w:val="8"/>
        </w:numPr>
        <w:tabs>
          <w:tab w:val="left" w:pos="1521"/>
          <w:tab w:val="left" w:pos="6201"/>
        </w:tabs>
        <w:kinsoku w:val="0"/>
        <w:overflowPunct w:val="0"/>
        <w:ind w:left="1130" w:right="266" w:hanging="450"/>
        <w:rPr>
          <w:spacing w:val="-1"/>
        </w:rPr>
      </w:pPr>
      <w:r w:rsidRPr="0034371F">
        <w:t xml:space="preserve">Promote </w:t>
      </w:r>
      <w:r w:rsidRPr="0034371F">
        <w:rPr>
          <w:spacing w:val="-1"/>
        </w:rPr>
        <w:t>and</w:t>
      </w:r>
      <w:r w:rsidRPr="0034371F">
        <w:t xml:space="preserve"> </w:t>
      </w:r>
      <w:r w:rsidRPr="0034371F">
        <w:rPr>
          <w:spacing w:val="-1"/>
        </w:rPr>
        <w:t>advertise</w:t>
      </w:r>
      <w:r w:rsidRPr="0034371F">
        <w:rPr>
          <w:spacing w:val="1"/>
        </w:rPr>
        <w:t xml:space="preserve"> </w:t>
      </w:r>
      <w:r w:rsidR="004209ED">
        <w:rPr>
          <w:spacing w:val="-1"/>
        </w:rPr>
        <w:t>LAE4-HYDP</w:t>
      </w:r>
      <w:r w:rsidRPr="0034371F">
        <w:rPr>
          <w:spacing w:val="-1"/>
        </w:rPr>
        <w:t xml:space="preserve"> </w:t>
      </w:r>
      <w:r w:rsidRPr="0034371F">
        <w:t xml:space="preserve">to Extension </w:t>
      </w:r>
      <w:r w:rsidRPr="0034371F">
        <w:rPr>
          <w:spacing w:val="-1"/>
        </w:rPr>
        <w:t>and</w:t>
      </w:r>
      <w:r w:rsidRPr="0034371F">
        <w:t xml:space="preserve"> non-extension </w:t>
      </w:r>
      <w:r w:rsidRPr="0034371F">
        <w:rPr>
          <w:spacing w:val="-1"/>
        </w:rPr>
        <w:t>groups</w:t>
      </w:r>
      <w:r w:rsidRPr="0034371F">
        <w:t xml:space="preserve"> and</w:t>
      </w:r>
      <w:r w:rsidRPr="0034371F">
        <w:rPr>
          <w:spacing w:val="43"/>
        </w:rPr>
        <w:t xml:space="preserve"> </w:t>
      </w:r>
      <w:r w:rsidRPr="0034371F">
        <w:t xml:space="preserve">the public.  </w:t>
      </w:r>
      <w:r w:rsidRPr="0034371F">
        <w:rPr>
          <w:spacing w:val="-1"/>
        </w:rPr>
        <w:t>Educate</w:t>
      </w:r>
      <w:r w:rsidRPr="0034371F">
        <w:rPr>
          <w:spacing w:val="1"/>
        </w:rPr>
        <w:t xml:space="preserve"> </w:t>
      </w:r>
      <w:r w:rsidRPr="0034371F">
        <w:rPr>
          <w:spacing w:val="-1"/>
        </w:rPr>
        <w:t>as</w:t>
      </w:r>
      <w:r w:rsidRPr="0034371F">
        <w:t xml:space="preserve"> to the</w:t>
      </w:r>
      <w:r w:rsidRPr="0034371F">
        <w:rPr>
          <w:spacing w:val="-1"/>
        </w:rPr>
        <w:t xml:space="preserve"> value</w:t>
      </w:r>
      <w:r w:rsidRPr="0034371F">
        <w:t xml:space="preserve"> of</w:t>
      </w:r>
      <w:r w:rsidRPr="0034371F">
        <w:rPr>
          <w:spacing w:val="-2"/>
        </w:rPr>
        <w:t xml:space="preserve"> </w:t>
      </w:r>
      <w:r w:rsidRPr="0034371F">
        <w:t>the 4-H</w:t>
      </w:r>
      <w:r w:rsidRPr="0034371F" w:rsidR="00DA2789">
        <w:t xml:space="preserve"> </w:t>
      </w:r>
      <w:r w:rsidRPr="0034371F">
        <w:rPr>
          <w:spacing w:val="-1"/>
        </w:rPr>
        <w:t>program</w:t>
      </w:r>
      <w:r w:rsidRPr="0034371F">
        <w:t xml:space="preserve"> to the </w:t>
      </w:r>
      <w:r w:rsidRPr="0034371F">
        <w:rPr>
          <w:spacing w:val="-1"/>
        </w:rPr>
        <w:t xml:space="preserve">future </w:t>
      </w:r>
      <w:r w:rsidRPr="0034371F">
        <w:t>of the</w:t>
      </w:r>
      <w:r w:rsidRPr="0034371F">
        <w:rPr>
          <w:spacing w:val="43"/>
        </w:rPr>
        <w:t xml:space="preserve"> </w:t>
      </w:r>
      <w:r w:rsidRPr="0034371F">
        <w:rPr>
          <w:spacing w:val="-1"/>
        </w:rPr>
        <w:t>state.</w:t>
      </w:r>
    </w:p>
    <w:p w:rsidRPr="0034371F" w:rsidR="00E17756" w:rsidP="00E7020D" w:rsidRDefault="00E17756" w14:paraId="7A836E32" w14:textId="77777777">
      <w:pPr>
        <w:pStyle w:val="BodyText"/>
        <w:kinsoku w:val="0"/>
        <w:overflowPunct w:val="0"/>
        <w:ind w:left="1130" w:firstLine="0"/>
      </w:pPr>
    </w:p>
    <w:p w:rsidRPr="0034371F" w:rsidR="00E17756" w:rsidP="00E7020D" w:rsidRDefault="00E17756" w14:paraId="1F277E42" w14:textId="204730C9">
      <w:pPr>
        <w:pStyle w:val="BodyText"/>
        <w:numPr>
          <w:ilvl w:val="0"/>
          <w:numId w:val="8"/>
        </w:numPr>
        <w:kinsoku w:val="0"/>
        <w:overflowPunct w:val="0"/>
        <w:ind w:left="1130" w:right="526" w:hanging="450"/>
      </w:pPr>
      <w:r w:rsidRPr="0034371F">
        <w:rPr>
          <w:spacing w:val="-1"/>
        </w:rPr>
        <w:t>Responsible</w:t>
      </w:r>
      <w:r w:rsidRPr="0034371F">
        <w:t xml:space="preserve"> </w:t>
      </w:r>
      <w:r w:rsidRPr="0034371F">
        <w:rPr>
          <w:spacing w:val="-1"/>
        </w:rPr>
        <w:t>for</w:t>
      </w:r>
      <w:r w:rsidRPr="0034371F">
        <w:rPr>
          <w:spacing w:val="1"/>
        </w:rPr>
        <w:t xml:space="preserve"> </w:t>
      </w:r>
      <w:r w:rsidR="004209ED">
        <w:rPr>
          <w:spacing w:val="-1"/>
        </w:rPr>
        <w:t>LAE4-HYDP</w:t>
      </w:r>
      <w:r w:rsidRPr="0034371F">
        <w:t xml:space="preserve"> </w:t>
      </w:r>
      <w:r w:rsidRPr="0034371F">
        <w:rPr>
          <w:spacing w:val="-1"/>
        </w:rPr>
        <w:t>Communicator</w:t>
      </w:r>
      <w:r w:rsidRPr="0034371F">
        <w:t xml:space="preserve"> </w:t>
      </w:r>
      <w:r w:rsidRPr="0034371F">
        <w:rPr>
          <w:spacing w:val="-1"/>
        </w:rPr>
        <w:t>Awards</w:t>
      </w:r>
      <w:r w:rsidRPr="0034371F">
        <w:t xml:space="preserve"> </w:t>
      </w:r>
      <w:r w:rsidRPr="0034371F">
        <w:rPr>
          <w:spacing w:val="-1"/>
        </w:rPr>
        <w:t>selections.</w:t>
      </w:r>
      <w:r w:rsidRPr="0034371F">
        <w:t xml:space="preserve"> </w:t>
      </w:r>
      <w:r w:rsidRPr="0034371F">
        <w:rPr>
          <w:spacing w:val="-1"/>
        </w:rPr>
        <w:t>Two</w:t>
      </w:r>
      <w:r w:rsidRPr="0034371F">
        <w:t xml:space="preserve"> </w:t>
      </w:r>
      <w:r w:rsidRPr="0034371F">
        <w:rPr>
          <w:spacing w:val="-1"/>
        </w:rPr>
        <w:t>overall</w:t>
      </w:r>
      <w:r w:rsidRPr="0034371F">
        <w:rPr>
          <w:spacing w:val="91"/>
        </w:rPr>
        <w:t xml:space="preserve"> </w:t>
      </w:r>
      <w:r w:rsidRPr="0034371F">
        <w:rPr>
          <w:spacing w:val="-1"/>
        </w:rPr>
        <w:t>Communicator</w:t>
      </w:r>
      <w:r w:rsidRPr="0034371F">
        <w:t xml:space="preserve"> </w:t>
      </w:r>
      <w:r w:rsidRPr="0034371F">
        <w:rPr>
          <w:spacing w:val="-1"/>
        </w:rPr>
        <w:t>Awards</w:t>
      </w:r>
      <w:r w:rsidRPr="0034371F">
        <w:t xml:space="preserve"> </w:t>
      </w:r>
      <w:r w:rsidRPr="0034371F">
        <w:rPr>
          <w:spacing w:val="-1"/>
        </w:rPr>
        <w:t>recipients</w:t>
      </w:r>
      <w:r w:rsidRPr="0034371F">
        <w:rPr>
          <w:spacing w:val="1"/>
        </w:rPr>
        <w:t xml:space="preserve"> </w:t>
      </w:r>
      <w:r w:rsidRPr="0034371F">
        <w:t>will be</w:t>
      </w:r>
      <w:r w:rsidRPr="0034371F">
        <w:rPr>
          <w:spacing w:val="-1"/>
        </w:rPr>
        <w:t xml:space="preserve"> chosen </w:t>
      </w:r>
      <w:r w:rsidRPr="0034371F">
        <w:rPr>
          <w:spacing w:val="1"/>
        </w:rPr>
        <w:t>to</w:t>
      </w:r>
      <w:r w:rsidRPr="0034371F">
        <w:t xml:space="preserve"> </w:t>
      </w:r>
      <w:r w:rsidRPr="0034371F">
        <w:rPr>
          <w:spacing w:val="-1"/>
        </w:rPr>
        <w:t xml:space="preserve">receive </w:t>
      </w:r>
      <w:r w:rsidRPr="0034371F">
        <w:t>the</w:t>
      </w:r>
      <w:r w:rsidRPr="0034371F">
        <w:rPr>
          <w:spacing w:val="1"/>
        </w:rPr>
        <w:t xml:space="preserve"> </w:t>
      </w:r>
      <w:r w:rsidR="004209ED">
        <w:rPr>
          <w:spacing w:val="-1"/>
        </w:rPr>
        <w:t>LAE4-HYDP</w:t>
      </w:r>
      <w:r w:rsidRPr="0034371F">
        <w:rPr>
          <w:spacing w:val="68"/>
        </w:rPr>
        <w:t xml:space="preserve"> </w:t>
      </w:r>
      <w:r w:rsidRPr="0034371F">
        <w:rPr>
          <w:spacing w:val="-1"/>
        </w:rPr>
        <w:t>Communications</w:t>
      </w:r>
      <w:r w:rsidRPr="0034371F">
        <w:t xml:space="preserve"> Monetary</w:t>
      </w:r>
      <w:r w:rsidRPr="0034371F">
        <w:rPr>
          <w:spacing w:val="-3"/>
        </w:rPr>
        <w:t xml:space="preserve"> </w:t>
      </w:r>
      <w:r w:rsidRPr="0034371F">
        <w:rPr>
          <w:spacing w:val="-1"/>
        </w:rPr>
        <w:t>Award</w:t>
      </w:r>
      <w:r w:rsidRPr="0034371F">
        <w:rPr>
          <w:spacing w:val="1"/>
        </w:rPr>
        <w:t xml:space="preserve"> of</w:t>
      </w:r>
      <w:r w:rsidRPr="0034371F">
        <w:rPr>
          <w:spacing w:val="-1"/>
        </w:rPr>
        <w:t xml:space="preserve"> </w:t>
      </w:r>
      <w:r w:rsidRPr="0034371F">
        <w:t>$50.</w:t>
      </w:r>
    </w:p>
    <w:p w:rsidRPr="0034371F" w:rsidR="00E17756" w:rsidP="00E7020D" w:rsidRDefault="00E17756" w14:paraId="49237AD3" w14:textId="77777777">
      <w:pPr>
        <w:pStyle w:val="BodyText"/>
        <w:kinsoku w:val="0"/>
        <w:overflowPunct w:val="0"/>
        <w:spacing w:before="1"/>
        <w:ind w:left="1130" w:firstLine="0"/>
        <w:rPr>
          <w:sz w:val="20"/>
          <w:szCs w:val="20"/>
        </w:rPr>
      </w:pPr>
    </w:p>
    <w:p w:rsidRPr="0034371F" w:rsidR="00E17756" w:rsidP="00E7020D" w:rsidRDefault="00E17756" w14:paraId="712BCA1D" w14:textId="2041982B">
      <w:pPr>
        <w:pStyle w:val="BodyText"/>
        <w:tabs>
          <w:tab w:val="left" w:pos="1520"/>
        </w:tabs>
        <w:kinsoku w:val="0"/>
        <w:overflowPunct w:val="0"/>
        <w:ind w:left="1130" w:hanging="450"/>
      </w:pPr>
      <w:r w:rsidRPr="0034371F">
        <w:rPr>
          <w:w w:val="95"/>
        </w:rPr>
        <w:t>7.</w:t>
      </w:r>
      <w:r w:rsidRPr="0034371F">
        <w:rPr>
          <w:w w:val="95"/>
        </w:rPr>
        <w:tab/>
      </w:r>
      <w:r w:rsidRPr="0034371F">
        <w:rPr>
          <w:spacing w:val="-1"/>
        </w:rPr>
        <w:t>Responsible</w:t>
      </w:r>
      <w:r w:rsidRPr="0034371F">
        <w:t xml:space="preserve"> </w:t>
      </w:r>
      <w:r w:rsidRPr="0034371F">
        <w:rPr>
          <w:spacing w:val="-1"/>
        </w:rPr>
        <w:t>for</w:t>
      </w:r>
      <w:r w:rsidRPr="0034371F">
        <w:t xml:space="preserve"> </w:t>
      </w:r>
      <w:r w:rsidR="004209ED">
        <w:rPr>
          <w:spacing w:val="-1"/>
        </w:rPr>
        <w:t>LAE4-HYDP</w:t>
      </w:r>
      <w:r w:rsidRPr="0034371F">
        <w:t>Speciality Awards.</w:t>
      </w:r>
    </w:p>
    <w:p w:rsidRPr="0034371F" w:rsidR="00E17756" w:rsidP="0004000E" w:rsidRDefault="00E17756" w14:paraId="37F5B618" w14:textId="77777777">
      <w:pPr>
        <w:pStyle w:val="BodyText"/>
        <w:kinsoku w:val="0"/>
        <w:overflowPunct w:val="0"/>
        <w:spacing w:before="5"/>
        <w:ind w:left="0" w:firstLine="0"/>
      </w:pPr>
    </w:p>
    <w:p w:rsidRPr="0034371F" w:rsidR="00E17756" w:rsidP="0077654C" w:rsidRDefault="00E17756" w14:paraId="68577E6C" w14:textId="77777777">
      <w:pPr>
        <w:pStyle w:val="Heading3"/>
        <w:rPr>
          <w:b w:val="0"/>
          <w:bCs w:val="0"/>
        </w:rPr>
      </w:pPr>
      <w:bookmarkStart w:name="bookmark34" w:id="36"/>
      <w:bookmarkEnd w:id="36"/>
      <w:r w:rsidRPr="005C2A10">
        <w:rPr>
          <w:rStyle w:val="Heading3Char"/>
          <w:rFonts w:ascii="Times New Roman" w:hAnsi="Times New Roman"/>
          <w:b/>
          <w:bCs/>
          <w:sz w:val="28"/>
          <w:szCs w:val="28"/>
          <w:u w:val="single"/>
        </w:rPr>
        <w:t>POLICY AND RESOLUTION COMMITTEE</w:t>
      </w:r>
      <w:r w:rsidRPr="005C2A10">
        <w:rPr>
          <w:spacing w:val="-1"/>
          <w:u w:val="single"/>
        </w:rPr>
        <w:t>:</w:t>
      </w:r>
      <w:r w:rsidRPr="0034371F">
        <w:t xml:space="preserve"> </w:t>
      </w:r>
      <w:r w:rsidRPr="0034371F">
        <w:rPr>
          <w:spacing w:val="-1"/>
        </w:rPr>
        <w:t>(2</w:t>
      </w:r>
      <w:r w:rsidRPr="0034371F">
        <w:t xml:space="preserve"> positions)</w:t>
      </w:r>
    </w:p>
    <w:p w:rsidRPr="0034371F" w:rsidR="00E17756" w:rsidRDefault="00E17756" w14:paraId="7F99EEEA" w14:textId="77777777">
      <w:pPr>
        <w:pStyle w:val="BodyText"/>
        <w:kinsoku w:val="0"/>
        <w:overflowPunct w:val="0"/>
        <w:spacing w:before="7"/>
        <w:ind w:left="0" w:firstLine="0"/>
        <w:rPr>
          <w:b/>
          <w:bCs/>
          <w:sz w:val="17"/>
          <w:szCs w:val="17"/>
        </w:rPr>
      </w:pPr>
    </w:p>
    <w:p w:rsidRPr="0034371F" w:rsidR="00E17756" w:rsidP="0077654C" w:rsidRDefault="00E17756" w14:paraId="4F6F869C" w14:textId="77777777">
      <w:pPr>
        <w:pStyle w:val="BodyText"/>
        <w:kinsoku w:val="0"/>
        <w:overflowPunct w:val="0"/>
        <w:spacing w:before="69"/>
        <w:ind w:left="180" w:right="40" w:firstLine="0"/>
        <w:rPr>
          <w:spacing w:val="-1"/>
        </w:rPr>
      </w:pPr>
      <w:r w:rsidRPr="0034371F">
        <w:rPr>
          <w:spacing w:val="-1"/>
        </w:rPr>
        <w:t>Chair</w:t>
      </w:r>
      <w:r w:rsidRPr="0034371F">
        <w:rPr>
          <w:spacing w:val="24"/>
        </w:rPr>
        <w:t xml:space="preserve"> </w:t>
      </w:r>
      <w:r w:rsidRPr="0034371F">
        <w:rPr>
          <w:spacing w:val="-1"/>
        </w:rPr>
        <w:t>Chair-Elect</w:t>
      </w:r>
    </w:p>
    <w:p w:rsidRPr="0034371F" w:rsidR="00E17756" w:rsidP="00DA2789" w:rsidRDefault="00E17756" w14:paraId="048BF567" w14:textId="77777777">
      <w:pPr>
        <w:pStyle w:val="BodyText"/>
        <w:kinsoku w:val="0"/>
        <w:overflowPunct w:val="0"/>
        <w:ind w:left="0" w:firstLine="0"/>
      </w:pPr>
    </w:p>
    <w:p w:rsidRPr="0034371F" w:rsidR="00E17756" w:rsidP="00E7020D" w:rsidRDefault="00E17756" w14:paraId="08522505" w14:textId="1422DA12">
      <w:pPr>
        <w:pStyle w:val="BodyText"/>
        <w:numPr>
          <w:ilvl w:val="0"/>
          <w:numId w:val="7"/>
        </w:numPr>
        <w:tabs>
          <w:tab w:val="left" w:pos="1521"/>
        </w:tabs>
        <w:kinsoku w:val="0"/>
        <w:overflowPunct w:val="0"/>
        <w:ind w:left="1260" w:right="444" w:hanging="540"/>
        <w:rPr/>
      </w:pPr>
      <w:r w:rsidRPr="0034371F" w:rsidR="00E17756">
        <w:rPr>
          <w:spacing w:val="-1"/>
        </w:rPr>
        <w:t>Review and</w:t>
      </w:r>
      <w:r w:rsidRPr="0034371F" w:rsidR="00E17756">
        <w:rPr/>
        <w:t xml:space="preserve"> </w:t>
      </w:r>
      <w:r w:rsidRPr="0034371F" w:rsidR="00E17756">
        <w:rPr>
          <w:spacing w:val="-1"/>
        </w:rPr>
        <w:t>update</w:t>
      </w:r>
      <w:r w:rsidRPr="0034371F" w:rsidR="00E17756">
        <w:rPr/>
        <w:t xml:space="preserve"> handbook every</w:t>
      </w:r>
      <w:r w:rsidRPr="0034371F" w:rsidR="00E17756">
        <w:rPr>
          <w:spacing w:val="-1"/>
        </w:rPr>
        <w:t xml:space="preserve"> year.</w:t>
      </w:r>
      <w:r w:rsidRPr="0034371F" w:rsidR="00E17756">
        <w:rPr/>
        <w:t xml:space="preserve"> </w:t>
      </w:r>
      <w:r w:rsidRPr="0034371F" w:rsidR="00E17756">
        <w:rPr>
          <w:spacing w:val="1"/>
        </w:rPr>
        <w:t xml:space="preserve"> </w:t>
      </w:r>
      <w:r w:rsidRPr="0034371F" w:rsidR="00E17756">
        <w:rPr/>
        <w:t>Post the</w:t>
      </w:r>
      <w:r w:rsidRPr="0034371F" w:rsidR="00E17756">
        <w:rPr>
          <w:spacing w:val="-1"/>
        </w:rPr>
        <w:t xml:space="preserve"> current</w:t>
      </w:r>
      <w:r w:rsidRPr="0034371F" w:rsidR="00E17756">
        <w:rPr/>
        <w:t xml:space="preserve"> handbook on the</w:t>
      </w:r>
      <w:r w:rsidRPr="0034371F" w:rsidR="00E17756">
        <w:rPr>
          <w:spacing w:val="44"/>
        </w:rPr>
        <w:t xml:space="preserve"> </w:t>
      </w:r>
      <w:r w:rsidRPr="0034371F" w:rsidR="6E902878">
        <w:rPr>
          <w:spacing w:val="44"/>
        </w:rPr>
        <w:t xml:space="preserve">LAE4-HYDP Teams site</w:t>
      </w:r>
      <w:r w:rsidRPr="0034371F" w:rsidR="00E17756">
        <w:rPr>
          <w:spacing w:val="-1"/>
        </w:rPr>
        <w:t>.</w:t>
      </w:r>
    </w:p>
    <w:p w:rsidRPr="0034371F" w:rsidR="00E17756" w:rsidP="00E7020D" w:rsidRDefault="00E17756" w14:paraId="5262F7EC" w14:textId="77777777">
      <w:pPr>
        <w:pStyle w:val="BodyText"/>
        <w:kinsoku w:val="0"/>
        <w:overflowPunct w:val="0"/>
        <w:ind w:left="1260" w:hanging="540"/>
      </w:pPr>
    </w:p>
    <w:p w:rsidRPr="0034371F" w:rsidR="00E17756" w:rsidP="00E7020D" w:rsidRDefault="00E17756" w14:paraId="39CE0109" w14:textId="77777777">
      <w:pPr>
        <w:pStyle w:val="BodyText"/>
        <w:numPr>
          <w:ilvl w:val="0"/>
          <w:numId w:val="7"/>
        </w:numPr>
        <w:tabs>
          <w:tab w:val="left" w:pos="1521"/>
        </w:tabs>
        <w:kinsoku w:val="0"/>
        <w:overflowPunct w:val="0"/>
        <w:ind w:left="1260" w:right="301" w:hanging="540"/>
      </w:pPr>
      <w:r w:rsidRPr="0034371F">
        <w:rPr>
          <w:spacing w:val="-1"/>
        </w:rPr>
        <w:t>Collect</w:t>
      </w:r>
      <w:r w:rsidRPr="0034371F">
        <w:t xml:space="preserve"> a list of </w:t>
      </w:r>
      <w:r w:rsidRPr="0034371F">
        <w:rPr>
          <w:spacing w:val="-1"/>
        </w:rPr>
        <w:t>all</w:t>
      </w:r>
      <w:r w:rsidRPr="0034371F">
        <w:t xml:space="preserve"> </w:t>
      </w:r>
      <w:r w:rsidRPr="0034371F">
        <w:rPr>
          <w:spacing w:val="-1"/>
        </w:rPr>
        <w:t>motions</w:t>
      </w:r>
      <w:r w:rsidRPr="0034371F">
        <w:t xml:space="preserve"> </w:t>
      </w:r>
      <w:r w:rsidRPr="0034371F">
        <w:rPr>
          <w:spacing w:val="-1"/>
        </w:rPr>
        <w:t>passed</w:t>
      </w:r>
      <w:r w:rsidRPr="0034371F">
        <w:t xml:space="preserve"> </w:t>
      </w:r>
      <w:r w:rsidRPr="0034371F">
        <w:rPr>
          <w:spacing w:val="-1"/>
        </w:rPr>
        <w:t>after</w:t>
      </w:r>
      <w:r w:rsidRPr="0034371F">
        <w:t xml:space="preserve"> </w:t>
      </w:r>
      <w:r w:rsidRPr="0034371F">
        <w:rPr>
          <w:spacing w:val="-1"/>
        </w:rPr>
        <w:t>each</w:t>
      </w:r>
      <w:r w:rsidRPr="0034371F">
        <w:t xml:space="preserve"> meeting</w:t>
      </w:r>
      <w:r w:rsidRPr="0034371F">
        <w:rPr>
          <w:spacing w:val="-2"/>
        </w:rPr>
        <w:t xml:space="preserve"> </w:t>
      </w:r>
      <w:r w:rsidRPr="0034371F">
        <w:t xml:space="preserve">to </w:t>
      </w:r>
      <w:r w:rsidRPr="0034371F">
        <w:rPr>
          <w:spacing w:val="-1"/>
        </w:rPr>
        <w:t>keep</w:t>
      </w:r>
      <w:r w:rsidRPr="0034371F">
        <w:t xml:space="preserve"> in handbook</w:t>
      </w:r>
      <w:r w:rsidRPr="0034371F">
        <w:rPr>
          <w:spacing w:val="2"/>
        </w:rPr>
        <w:t xml:space="preserve"> </w:t>
      </w:r>
      <w:r w:rsidRPr="0034371F">
        <w:rPr>
          <w:spacing w:val="-1"/>
        </w:rPr>
        <w:t>as</w:t>
      </w:r>
      <w:r w:rsidRPr="0034371F">
        <w:rPr>
          <w:spacing w:val="51"/>
        </w:rPr>
        <w:t xml:space="preserve"> </w:t>
      </w:r>
      <w:r w:rsidRPr="0034371F">
        <w:rPr>
          <w:spacing w:val="-1"/>
        </w:rPr>
        <w:t>an</w:t>
      </w:r>
      <w:r w:rsidRPr="0034371F">
        <w:t xml:space="preserve"> appendix.</w:t>
      </w:r>
    </w:p>
    <w:p w:rsidRPr="0034371F" w:rsidR="00E17756" w:rsidP="00E7020D" w:rsidRDefault="00E17756" w14:paraId="2F0A8A1E" w14:textId="77777777">
      <w:pPr>
        <w:pStyle w:val="BodyText"/>
        <w:kinsoku w:val="0"/>
        <w:overflowPunct w:val="0"/>
        <w:ind w:left="1260" w:hanging="540"/>
      </w:pPr>
    </w:p>
    <w:p w:rsidRPr="0034371F" w:rsidR="00E17756" w:rsidP="00E7020D" w:rsidRDefault="00E17756" w14:paraId="42615E31" w14:textId="77777777">
      <w:pPr>
        <w:pStyle w:val="BodyText"/>
        <w:numPr>
          <w:ilvl w:val="0"/>
          <w:numId w:val="7"/>
        </w:numPr>
        <w:tabs>
          <w:tab w:val="left" w:pos="1521"/>
        </w:tabs>
        <w:kinsoku w:val="0"/>
        <w:overflowPunct w:val="0"/>
        <w:ind w:left="1260" w:hanging="540"/>
        <w:rPr>
          <w:spacing w:val="-1"/>
        </w:rPr>
      </w:pPr>
      <w:r w:rsidRPr="0034371F">
        <w:rPr>
          <w:spacing w:val="-1"/>
        </w:rPr>
        <w:t>Reprint</w:t>
      </w:r>
      <w:r w:rsidRPr="0034371F">
        <w:t xml:space="preserve"> </w:t>
      </w:r>
      <w:r w:rsidRPr="0034371F">
        <w:rPr>
          <w:spacing w:val="-1"/>
        </w:rPr>
        <w:t>handbook</w:t>
      </w:r>
      <w:r w:rsidRPr="0034371F">
        <w:t xml:space="preserve"> </w:t>
      </w:r>
      <w:r w:rsidRPr="0034371F">
        <w:rPr>
          <w:spacing w:val="-1"/>
        </w:rPr>
        <w:t>as</w:t>
      </w:r>
      <w:r w:rsidRPr="0034371F">
        <w:t xml:space="preserve"> </w:t>
      </w:r>
      <w:r w:rsidRPr="0034371F">
        <w:rPr>
          <w:spacing w:val="-1"/>
        </w:rPr>
        <w:t>necessary.</w:t>
      </w:r>
    </w:p>
    <w:p w:rsidRPr="0034371F" w:rsidR="00E17756" w:rsidP="00E7020D" w:rsidRDefault="00E17756" w14:paraId="2C67479B" w14:textId="77777777">
      <w:pPr>
        <w:pStyle w:val="BodyText"/>
        <w:kinsoku w:val="0"/>
        <w:overflowPunct w:val="0"/>
        <w:ind w:left="1260" w:hanging="540"/>
      </w:pPr>
    </w:p>
    <w:p w:rsidRPr="0034371F" w:rsidR="00E17756" w:rsidP="00E7020D" w:rsidRDefault="00E17756" w14:paraId="1132DBEE" w14:textId="77777777">
      <w:pPr>
        <w:pStyle w:val="BodyText"/>
        <w:numPr>
          <w:ilvl w:val="0"/>
          <w:numId w:val="7"/>
        </w:numPr>
        <w:tabs>
          <w:tab w:val="left" w:pos="1521"/>
        </w:tabs>
        <w:kinsoku w:val="0"/>
        <w:overflowPunct w:val="0"/>
        <w:ind w:left="1260" w:hanging="540"/>
        <w:rPr>
          <w:spacing w:val="-1"/>
        </w:rPr>
      </w:pPr>
      <w:r w:rsidRPr="0034371F">
        <w:rPr>
          <w:spacing w:val="-1"/>
        </w:rPr>
        <w:t>Keep</w:t>
      </w:r>
      <w:r w:rsidRPr="0034371F">
        <w:t xml:space="preserve"> extra</w:t>
      </w:r>
      <w:r w:rsidRPr="0034371F">
        <w:rPr>
          <w:spacing w:val="-2"/>
        </w:rPr>
        <w:t xml:space="preserve"> </w:t>
      </w:r>
      <w:r w:rsidRPr="0034371F">
        <w:rPr>
          <w:spacing w:val="-1"/>
        </w:rPr>
        <w:t>copies</w:t>
      </w:r>
      <w:r w:rsidRPr="0034371F">
        <w:t xml:space="preserve"> of handbook </w:t>
      </w:r>
      <w:r w:rsidRPr="0034371F">
        <w:rPr>
          <w:spacing w:val="-1"/>
        </w:rPr>
        <w:t>and</w:t>
      </w:r>
      <w:r w:rsidRPr="0034371F">
        <w:t xml:space="preserve"> make</w:t>
      </w:r>
      <w:r w:rsidRPr="0034371F">
        <w:rPr>
          <w:spacing w:val="-2"/>
        </w:rPr>
        <w:t xml:space="preserve"> </w:t>
      </w:r>
      <w:r w:rsidRPr="0034371F">
        <w:t>available</w:t>
      </w:r>
      <w:r w:rsidRPr="0034371F">
        <w:rPr>
          <w:spacing w:val="-1"/>
        </w:rPr>
        <w:t xml:space="preserve"> </w:t>
      </w:r>
      <w:r w:rsidRPr="0034371F">
        <w:t>to new</w:t>
      </w:r>
      <w:r w:rsidRPr="0034371F">
        <w:rPr>
          <w:spacing w:val="-1"/>
        </w:rPr>
        <w:t xml:space="preserve"> members.</w:t>
      </w:r>
    </w:p>
    <w:p w:rsidR="00E7020D" w:rsidRDefault="00E7020D" w14:paraId="5231DEB5" w14:textId="7F58C910">
      <w:pPr>
        <w:widowControl/>
        <w:autoSpaceDE/>
        <w:autoSpaceDN/>
        <w:adjustRightInd/>
        <w:rPr>
          <w:rStyle w:val="Heading3Char"/>
          <w:rFonts w:ascii="Times New Roman" w:hAnsi="Times New Roman"/>
          <w:sz w:val="28"/>
          <w:szCs w:val="28"/>
        </w:rPr>
      </w:pPr>
      <w:bookmarkStart w:name="bookmark35" w:id="37"/>
      <w:bookmarkEnd w:id="37"/>
    </w:p>
    <w:p w:rsidRPr="0034371F" w:rsidR="00E17756" w:rsidP="0077654C" w:rsidRDefault="00E17756" w14:paraId="1B0B066A" w14:textId="05100238">
      <w:pPr>
        <w:pStyle w:val="Heading3"/>
        <w:rPr>
          <w:b w:val="0"/>
          <w:bCs w:val="0"/>
        </w:rPr>
      </w:pPr>
      <w:r w:rsidRPr="005C2A10">
        <w:rPr>
          <w:rStyle w:val="Heading3Char"/>
          <w:rFonts w:ascii="Times New Roman" w:hAnsi="Times New Roman"/>
          <w:b/>
          <w:bCs/>
          <w:sz w:val="28"/>
          <w:szCs w:val="28"/>
          <w:u w:val="single"/>
        </w:rPr>
        <w:t>PROGRAM COMMITTEE:</w:t>
      </w:r>
      <w:r w:rsidRPr="0034371F">
        <w:rPr>
          <w:spacing w:val="-1"/>
        </w:rPr>
        <w:t xml:space="preserve"> (2</w:t>
      </w:r>
      <w:r w:rsidRPr="0034371F">
        <w:t xml:space="preserve"> positions</w:t>
      </w:r>
      <w:r w:rsidRPr="0034371F">
        <w:rPr>
          <w:spacing w:val="-3"/>
        </w:rPr>
        <w:t xml:space="preserve"> </w:t>
      </w:r>
      <w:r w:rsidRPr="0034371F">
        <w:t>plus</w:t>
      </w:r>
      <w:r w:rsidRPr="0034371F">
        <w:rPr>
          <w:spacing w:val="-3"/>
        </w:rPr>
        <w:t xml:space="preserve"> </w:t>
      </w:r>
      <w:r w:rsidRPr="0034371F">
        <w:rPr>
          <w:spacing w:val="-1"/>
        </w:rPr>
        <w:t>members)</w:t>
      </w:r>
    </w:p>
    <w:p w:rsidRPr="0034371F" w:rsidR="00E17756" w:rsidRDefault="00E17756" w14:paraId="1101CEA0" w14:textId="77777777">
      <w:pPr>
        <w:pStyle w:val="BodyText"/>
        <w:kinsoku w:val="0"/>
        <w:overflowPunct w:val="0"/>
        <w:spacing w:before="7"/>
        <w:ind w:left="0" w:firstLine="0"/>
        <w:rPr>
          <w:b/>
          <w:bCs/>
          <w:sz w:val="17"/>
          <w:szCs w:val="17"/>
        </w:rPr>
      </w:pPr>
    </w:p>
    <w:p w:rsidRPr="0034371F" w:rsidR="00E17756" w:rsidP="0077654C" w:rsidRDefault="00E17756" w14:paraId="0D6099DC" w14:textId="64455496">
      <w:pPr>
        <w:pStyle w:val="BodyText"/>
        <w:tabs>
          <w:tab w:val="left" w:pos="1880"/>
        </w:tabs>
        <w:kinsoku w:val="0"/>
        <w:overflowPunct w:val="0"/>
        <w:spacing w:before="69" w:line="477" w:lineRule="auto"/>
        <w:ind w:left="90" w:right="1481" w:firstLine="0"/>
        <w:rPr>
          <w:spacing w:val="-1"/>
        </w:rPr>
      </w:pPr>
      <w:r w:rsidRPr="0034371F">
        <w:rPr>
          <w:spacing w:val="-1"/>
        </w:rPr>
        <w:t>Chair Serve</w:t>
      </w:r>
      <w:r w:rsidRPr="0034371F">
        <w:t xml:space="preserve"> </w:t>
      </w:r>
      <w:r w:rsidRPr="0034371F">
        <w:rPr>
          <w:spacing w:val="-1"/>
        </w:rPr>
        <w:t>as</w:t>
      </w:r>
      <w:r w:rsidRPr="0034371F">
        <w:t xml:space="preserve"> </w:t>
      </w:r>
      <w:r w:rsidRPr="0034371F">
        <w:rPr>
          <w:spacing w:val="-1"/>
        </w:rPr>
        <w:t>state</w:t>
      </w:r>
      <w:r w:rsidRPr="0034371F">
        <w:t xml:space="preserve"> </w:t>
      </w:r>
      <w:r w:rsidRPr="0034371F">
        <w:rPr>
          <w:spacing w:val="-1"/>
        </w:rPr>
        <w:t>contact</w:t>
      </w:r>
      <w:r w:rsidRPr="0034371F">
        <w:t xml:space="preserve"> for </w:t>
      </w:r>
      <w:r w:rsidRPr="0034371F">
        <w:rPr>
          <w:spacing w:val="-1"/>
        </w:rPr>
        <w:t>programs</w:t>
      </w:r>
      <w:r w:rsidRPr="0034371F">
        <w:t xml:space="preserve"> committee of </w:t>
      </w:r>
      <w:r w:rsidR="004209ED">
        <w:rPr>
          <w:spacing w:val="-1"/>
        </w:rPr>
        <w:t>NAE4-HYDP</w:t>
      </w:r>
      <w:r w:rsidRPr="0034371F">
        <w:rPr>
          <w:spacing w:val="-1"/>
        </w:rPr>
        <w:t>.</w:t>
      </w:r>
      <w:r w:rsidRPr="0034371F">
        <w:t xml:space="preserve"> </w:t>
      </w:r>
      <w:r w:rsidRPr="0034371F">
        <w:rPr>
          <w:spacing w:val="-1"/>
        </w:rPr>
        <w:t>Chair-Elect</w:t>
      </w:r>
    </w:p>
    <w:p w:rsidRPr="0034371F" w:rsidR="00E17756" w:rsidP="00E7020D" w:rsidRDefault="00E17756" w14:paraId="4DFB3635" w14:textId="77777777">
      <w:pPr>
        <w:pStyle w:val="BodyText"/>
        <w:numPr>
          <w:ilvl w:val="0"/>
          <w:numId w:val="32"/>
        </w:numPr>
        <w:tabs>
          <w:tab w:val="left" w:pos="1521"/>
        </w:tabs>
        <w:kinsoku w:val="0"/>
        <w:overflowPunct w:val="0"/>
        <w:spacing w:before="12"/>
        <w:ind w:left="1080" w:right="175"/>
      </w:pPr>
      <w:r w:rsidRPr="0034371F">
        <w:t xml:space="preserve">This </w:t>
      </w:r>
      <w:r w:rsidRPr="0034371F">
        <w:rPr>
          <w:spacing w:val="-1"/>
        </w:rPr>
        <w:t xml:space="preserve">committee </w:t>
      </w:r>
      <w:r w:rsidRPr="0034371F">
        <w:t xml:space="preserve">is </w:t>
      </w:r>
      <w:r w:rsidRPr="0034371F">
        <w:rPr>
          <w:spacing w:val="-1"/>
        </w:rPr>
        <w:t>responsible</w:t>
      </w:r>
      <w:r w:rsidRPr="0034371F">
        <w:t xml:space="preserve"> </w:t>
      </w:r>
      <w:r w:rsidRPr="0034371F">
        <w:rPr>
          <w:spacing w:val="-1"/>
        </w:rPr>
        <w:t>for analyzing and</w:t>
      </w:r>
      <w:r w:rsidRPr="0034371F">
        <w:t xml:space="preserve"> sharing</w:t>
      </w:r>
      <w:r w:rsidRPr="0034371F">
        <w:rPr>
          <w:spacing w:val="-1"/>
        </w:rPr>
        <w:t xml:space="preserve"> educational</w:t>
      </w:r>
      <w:r w:rsidRPr="0034371F">
        <w:t xml:space="preserve"> </w:t>
      </w:r>
      <w:r w:rsidRPr="0034371F">
        <w:rPr>
          <w:spacing w:val="-1"/>
        </w:rPr>
        <w:t>materials,</w:t>
      </w:r>
      <w:r w:rsidRPr="0034371F">
        <w:rPr>
          <w:spacing w:val="93"/>
        </w:rPr>
        <w:t xml:space="preserve"> </w:t>
      </w:r>
      <w:r w:rsidRPr="0034371F">
        <w:rPr>
          <w:spacing w:val="-1"/>
        </w:rPr>
        <w:lastRenderedPageBreak/>
        <w:t>techniques,</w:t>
      </w:r>
      <w:r w:rsidRPr="0034371F">
        <w:t xml:space="preserve"> </w:t>
      </w:r>
      <w:r w:rsidRPr="0034371F">
        <w:rPr>
          <w:spacing w:val="-1"/>
        </w:rPr>
        <w:t>and</w:t>
      </w:r>
      <w:r w:rsidRPr="0034371F">
        <w:t xml:space="preserve"> methods</w:t>
      </w:r>
      <w:r w:rsidRPr="0034371F">
        <w:rPr>
          <w:spacing w:val="2"/>
        </w:rPr>
        <w:t xml:space="preserve"> </w:t>
      </w:r>
      <w:r w:rsidRPr="0034371F">
        <w:rPr>
          <w:spacing w:val="-1"/>
        </w:rPr>
        <w:t>and</w:t>
      </w:r>
      <w:r w:rsidRPr="0034371F">
        <w:t xml:space="preserve"> to assist the </w:t>
      </w:r>
      <w:r w:rsidRPr="0034371F">
        <w:rPr>
          <w:spacing w:val="-1"/>
        </w:rPr>
        <w:t>membership</w:t>
      </w:r>
      <w:r w:rsidRPr="0034371F">
        <w:t xml:space="preserve"> in the </w:t>
      </w:r>
      <w:r w:rsidRPr="0034371F">
        <w:rPr>
          <w:spacing w:val="-1"/>
        </w:rPr>
        <w:t xml:space="preserve">performance </w:t>
      </w:r>
      <w:r w:rsidRPr="0034371F">
        <w:rPr>
          <w:spacing w:val="1"/>
        </w:rPr>
        <w:t>of</w:t>
      </w:r>
      <w:r w:rsidRPr="0034371F">
        <w:rPr>
          <w:spacing w:val="55"/>
        </w:rPr>
        <w:t xml:space="preserve"> </w:t>
      </w:r>
      <w:r w:rsidRPr="0034371F">
        <w:t>their</w:t>
      </w:r>
      <w:r w:rsidRPr="0034371F">
        <w:rPr>
          <w:spacing w:val="-1"/>
        </w:rPr>
        <w:t xml:space="preserve"> </w:t>
      </w:r>
      <w:r w:rsidRPr="0034371F">
        <w:t xml:space="preserve">jobs as </w:t>
      </w:r>
      <w:r w:rsidRPr="0034371F">
        <w:rPr>
          <w:spacing w:val="-1"/>
        </w:rPr>
        <w:t>professionals</w:t>
      </w:r>
      <w:r w:rsidRPr="0034371F">
        <w:rPr>
          <w:spacing w:val="1"/>
        </w:rPr>
        <w:t xml:space="preserve"> </w:t>
      </w:r>
      <w:r w:rsidRPr="0034371F">
        <w:t xml:space="preserve">in </w:t>
      </w:r>
      <w:r w:rsidRPr="0034371F">
        <w:rPr>
          <w:spacing w:val="-1"/>
        </w:rPr>
        <w:t>4-H</w:t>
      </w:r>
      <w:r w:rsidRPr="0034371F">
        <w:t xml:space="preserve"> </w:t>
      </w:r>
      <w:r w:rsidRPr="0034371F">
        <w:rPr>
          <w:spacing w:val="-1"/>
        </w:rPr>
        <w:t>programming.</w:t>
      </w:r>
      <w:r w:rsidRPr="0034371F">
        <w:rPr>
          <w:spacing w:val="1"/>
        </w:rPr>
        <w:t xml:space="preserve"> </w:t>
      </w:r>
      <w:r w:rsidRPr="0034371F">
        <w:t>This committee</w:t>
      </w:r>
      <w:r w:rsidRPr="0034371F">
        <w:rPr>
          <w:spacing w:val="-2"/>
        </w:rPr>
        <w:t xml:space="preserve"> </w:t>
      </w:r>
      <w:r w:rsidRPr="0034371F">
        <w:rPr>
          <w:spacing w:val="-1"/>
        </w:rPr>
        <w:t>also</w:t>
      </w:r>
      <w:r w:rsidRPr="0034371F">
        <w:rPr>
          <w:spacing w:val="47"/>
        </w:rPr>
        <w:t xml:space="preserve"> </w:t>
      </w:r>
      <w:r w:rsidRPr="0034371F">
        <w:rPr>
          <w:spacing w:val="-1"/>
        </w:rPr>
        <w:t>coordinates</w:t>
      </w:r>
      <w:r w:rsidRPr="0034371F">
        <w:t xml:space="preserve"> the</w:t>
      </w:r>
      <w:r w:rsidRPr="0034371F">
        <w:rPr>
          <w:spacing w:val="-1"/>
        </w:rPr>
        <w:t xml:space="preserve"> </w:t>
      </w:r>
      <w:r w:rsidRPr="0034371F">
        <w:t>service-learning</w:t>
      </w:r>
      <w:r w:rsidRPr="0034371F">
        <w:rPr>
          <w:spacing w:val="-3"/>
        </w:rPr>
        <w:t xml:space="preserve"> </w:t>
      </w:r>
      <w:r w:rsidRPr="0034371F">
        <w:rPr>
          <w:spacing w:val="-1"/>
        </w:rPr>
        <w:t>project</w:t>
      </w:r>
      <w:r w:rsidRPr="0034371F">
        <w:t xml:space="preserve"> for the</w:t>
      </w:r>
      <w:r w:rsidRPr="0034371F">
        <w:rPr>
          <w:spacing w:val="-2"/>
        </w:rPr>
        <w:t xml:space="preserve"> </w:t>
      </w:r>
      <w:r w:rsidRPr="0034371F">
        <w:t>association.</w:t>
      </w:r>
    </w:p>
    <w:p w:rsidRPr="0034371F" w:rsidR="00E17756" w:rsidP="00E7020D" w:rsidRDefault="00E17756" w14:paraId="395B6C51" w14:textId="77777777">
      <w:pPr>
        <w:pStyle w:val="BodyText"/>
        <w:kinsoku w:val="0"/>
        <w:overflowPunct w:val="0"/>
        <w:ind w:left="900" w:hanging="540"/>
      </w:pPr>
    </w:p>
    <w:p w:rsidRPr="0034371F" w:rsidR="00E17756" w:rsidP="00E7020D" w:rsidRDefault="00E17756" w14:paraId="035729D5" w14:textId="1A260A3D">
      <w:pPr>
        <w:pStyle w:val="BodyText"/>
        <w:numPr>
          <w:ilvl w:val="0"/>
          <w:numId w:val="32"/>
        </w:numPr>
        <w:tabs>
          <w:tab w:val="left" w:pos="1161"/>
        </w:tabs>
        <w:kinsoku w:val="0"/>
        <w:overflowPunct w:val="0"/>
        <w:ind w:left="1080" w:right="258"/>
      </w:pPr>
      <w:r w:rsidRPr="0034371F">
        <w:rPr>
          <w:spacing w:val="-1"/>
        </w:rPr>
        <w:t>Organize and</w:t>
      </w:r>
      <w:r w:rsidRPr="0034371F">
        <w:t xml:space="preserve"> </w:t>
      </w:r>
      <w:r w:rsidRPr="0034371F">
        <w:rPr>
          <w:spacing w:val="-1"/>
        </w:rPr>
        <w:t>coordinate</w:t>
      </w:r>
      <w:r w:rsidRPr="0034371F">
        <w:rPr>
          <w:spacing w:val="1"/>
        </w:rPr>
        <w:t xml:space="preserve"> </w:t>
      </w:r>
      <w:r w:rsidR="004209ED">
        <w:rPr>
          <w:spacing w:val="-1"/>
        </w:rPr>
        <w:t>LAE4-HYDP</w:t>
      </w:r>
      <w:r w:rsidRPr="0034371F">
        <w:rPr>
          <w:spacing w:val="-1"/>
        </w:rPr>
        <w:t xml:space="preserve"> Excellence </w:t>
      </w:r>
      <w:r w:rsidRPr="0034371F">
        <w:t>in</w:t>
      </w:r>
      <w:r w:rsidRPr="0034371F">
        <w:rPr>
          <w:spacing w:val="2"/>
        </w:rPr>
        <w:t xml:space="preserve"> </w:t>
      </w:r>
      <w:r w:rsidRPr="0034371F">
        <w:rPr>
          <w:spacing w:val="-1"/>
        </w:rPr>
        <w:t>Teamwork</w:t>
      </w:r>
      <w:r w:rsidRPr="0034371F">
        <w:t xml:space="preserve"> </w:t>
      </w:r>
      <w:r w:rsidRPr="0034371F">
        <w:rPr>
          <w:spacing w:val="-1"/>
        </w:rPr>
        <w:t>Award.</w:t>
      </w:r>
      <w:r w:rsidRPr="0034371F">
        <w:t xml:space="preserve"> </w:t>
      </w:r>
      <w:r w:rsidRPr="0034371F">
        <w:rPr>
          <w:spacing w:val="-1"/>
        </w:rPr>
        <w:t>Send</w:t>
      </w:r>
      <w:r w:rsidRPr="0034371F">
        <w:rPr>
          <w:spacing w:val="2"/>
        </w:rPr>
        <w:t xml:space="preserve"> </w:t>
      </w:r>
      <w:r w:rsidRPr="0034371F">
        <w:t>out</w:t>
      </w:r>
      <w:r w:rsidRPr="0034371F">
        <w:rPr>
          <w:spacing w:val="87"/>
        </w:rPr>
        <w:t xml:space="preserve"> </w:t>
      </w:r>
      <w:r w:rsidRPr="0034371F">
        <w:t>entry</w:t>
      </w:r>
      <w:r w:rsidRPr="0034371F">
        <w:rPr>
          <w:spacing w:val="-5"/>
        </w:rPr>
        <w:t xml:space="preserve"> </w:t>
      </w:r>
      <w:r w:rsidRPr="0034371F">
        <w:t xml:space="preserve">information, and </w:t>
      </w:r>
      <w:r w:rsidRPr="0034371F">
        <w:rPr>
          <w:spacing w:val="-1"/>
        </w:rPr>
        <w:t xml:space="preserve">coordinate </w:t>
      </w:r>
      <w:r w:rsidRPr="0034371F">
        <w:t>judging</w:t>
      </w:r>
      <w:r w:rsidRPr="0034371F">
        <w:rPr>
          <w:spacing w:val="-3"/>
        </w:rPr>
        <w:t xml:space="preserve"> </w:t>
      </w:r>
      <w:r w:rsidRPr="0034371F">
        <w:rPr>
          <w:spacing w:val="1"/>
        </w:rPr>
        <w:t>of</w:t>
      </w:r>
      <w:r w:rsidRPr="0034371F">
        <w:t xml:space="preserve"> the</w:t>
      </w:r>
      <w:r w:rsidRPr="0034371F">
        <w:rPr>
          <w:spacing w:val="-2"/>
        </w:rPr>
        <w:t xml:space="preserve"> </w:t>
      </w:r>
      <w:r w:rsidRPr="0034371F">
        <w:rPr>
          <w:spacing w:val="-1"/>
        </w:rPr>
        <w:t>award</w:t>
      </w:r>
      <w:r w:rsidRPr="0034371F">
        <w:t xml:space="preserve"> </w:t>
      </w:r>
      <w:r w:rsidRPr="0034371F">
        <w:rPr>
          <w:spacing w:val="-1"/>
        </w:rPr>
        <w:t>with</w:t>
      </w:r>
      <w:r w:rsidRPr="0034371F">
        <w:t xml:space="preserve"> the </w:t>
      </w:r>
      <w:r w:rsidRPr="0034371F">
        <w:rPr>
          <w:spacing w:val="-1"/>
        </w:rPr>
        <w:t>judging</w:t>
      </w:r>
      <w:r w:rsidRPr="0034371F">
        <w:rPr>
          <w:spacing w:val="-2"/>
        </w:rPr>
        <w:t xml:space="preserve"> </w:t>
      </w:r>
      <w:r w:rsidRPr="0034371F">
        <w:t>team</w:t>
      </w:r>
      <w:r w:rsidRPr="0034371F">
        <w:rPr>
          <w:spacing w:val="46"/>
        </w:rPr>
        <w:t xml:space="preserve"> </w:t>
      </w:r>
      <w:r w:rsidRPr="0034371F">
        <w:rPr>
          <w:spacing w:val="-1"/>
        </w:rPr>
        <w:t>consisting</w:t>
      </w:r>
      <w:r w:rsidRPr="0034371F">
        <w:rPr>
          <w:spacing w:val="-2"/>
        </w:rPr>
        <w:t xml:space="preserve"> </w:t>
      </w:r>
      <w:r w:rsidRPr="0034371F">
        <w:t xml:space="preserve">of </w:t>
      </w:r>
      <w:r w:rsidRPr="0034371F">
        <w:rPr>
          <w:spacing w:val="-1"/>
        </w:rPr>
        <w:t>Programs</w:t>
      </w:r>
      <w:r w:rsidRPr="0034371F">
        <w:t xml:space="preserve"> chair,</w:t>
      </w:r>
      <w:r w:rsidRPr="0034371F">
        <w:rPr>
          <w:spacing w:val="1"/>
        </w:rPr>
        <w:t xml:space="preserve"> </w:t>
      </w:r>
      <w:r w:rsidR="004209ED">
        <w:rPr>
          <w:spacing w:val="-1"/>
        </w:rPr>
        <w:t>LAE4-HYDP</w:t>
      </w:r>
      <w:r w:rsidRPr="0034371F">
        <w:t xml:space="preserve"> vice-president, one</w:t>
      </w:r>
      <w:r w:rsidRPr="0034371F">
        <w:rPr>
          <w:spacing w:val="-1"/>
        </w:rPr>
        <w:t xml:space="preserve"> </w:t>
      </w:r>
      <w:r w:rsidRPr="0034371F">
        <w:t>state</w:t>
      </w:r>
      <w:r w:rsidRPr="0034371F">
        <w:rPr>
          <w:spacing w:val="-1"/>
        </w:rPr>
        <w:t xml:space="preserve"> specialist</w:t>
      </w:r>
      <w:r w:rsidRPr="0034371F">
        <w:t xml:space="preserve"> and a</w:t>
      </w:r>
      <w:r w:rsidRPr="0034371F">
        <w:rPr>
          <w:spacing w:val="59"/>
        </w:rPr>
        <w:t xml:space="preserve"> </w:t>
      </w:r>
      <w:r w:rsidR="004209ED">
        <w:rPr>
          <w:spacing w:val="-1"/>
        </w:rPr>
        <w:t>LAE4-HYDP</w:t>
      </w:r>
      <w:r w:rsidRPr="0034371F">
        <w:rPr>
          <w:spacing w:val="-1"/>
        </w:rPr>
        <w:t xml:space="preserve"> </w:t>
      </w:r>
      <w:r w:rsidRPr="0034371F">
        <w:t>member appointed by</w:t>
      </w:r>
      <w:r w:rsidRPr="0034371F">
        <w:rPr>
          <w:spacing w:val="-5"/>
        </w:rPr>
        <w:t xml:space="preserve"> </w:t>
      </w:r>
      <w:r w:rsidRPr="0034371F">
        <w:t>president.</w:t>
      </w:r>
    </w:p>
    <w:p w:rsidRPr="0034371F" w:rsidR="00E17756" w:rsidP="00E7020D" w:rsidRDefault="00E17756" w14:paraId="2BAA81CA" w14:textId="77777777">
      <w:pPr>
        <w:pStyle w:val="BodyText"/>
        <w:numPr>
          <w:ilvl w:val="0"/>
          <w:numId w:val="32"/>
        </w:numPr>
        <w:tabs>
          <w:tab w:val="left" w:pos="861"/>
        </w:tabs>
        <w:kinsoku w:val="0"/>
        <w:overflowPunct w:val="0"/>
        <w:spacing w:before="52"/>
        <w:ind w:left="1080" w:right="484"/>
        <w:rPr>
          <w:spacing w:val="-1"/>
        </w:rPr>
      </w:pPr>
      <w:r w:rsidRPr="0034371F">
        <w:t>The</w:t>
      </w:r>
      <w:r w:rsidRPr="0034371F">
        <w:rPr>
          <w:spacing w:val="-2"/>
        </w:rPr>
        <w:t xml:space="preserve"> </w:t>
      </w:r>
      <w:r w:rsidRPr="0034371F">
        <w:rPr>
          <w:spacing w:val="-1"/>
        </w:rPr>
        <w:t>purpose</w:t>
      </w:r>
      <w:r w:rsidRPr="0034371F">
        <w:t xml:space="preserve"> </w:t>
      </w:r>
      <w:r w:rsidRPr="0034371F">
        <w:rPr>
          <w:spacing w:val="-1"/>
        </w:rPr>
        <w:t>of</w:t>
      </w:r>
      <w:r w:rsidRPr="0034371F">
        <w:t xml:space="preserve"> this award is to </w:t>
      </w:r>
      <w:r w:rsidRPr="0034371F">
        <w:rPr>
          <w:spacing w:val="-1"/>
        </w:rPr>
        <w:t>encourage</w:t>
      </w:r>
      <w:r w:rsidRPr="0034371F">
        <w:rPr>
          <w:spacing w:val="1"/>
        </w:rPr>
        <w:t xml:space="preserve"> </w:t>
      </w:r>
      <w:r w:rsidRPr="0034371F">
        <w:rPr>
          <w:spacing w:val="-1"/>
        </w:rPr>
        <w:t>and</w:t>
      </w:r>
      <w:r w:rsidRPr="0034371F">
        <w:t xml:space="preserve"> </w:t>
      </w:r>
      <w:r w:rsidRPr="0034371F">
        <w:rPr>
          <w:spacing w:val="-1"/>
        </w:rPr>
        <w:t>recognize outstanding</w:t>
      </w:r>
      <w:r w:rsidRPr="0034371F">
        <w:rPr>
          <w:spacing w:val="-2"/>
        </w:rPr>
        <w:t xml:space="preserve"> </w:t>
      </w:r>
      <w:r w:rsidRPr="0034371F">
        <w:t>Extension</w:t>
      </w:r>
      <w:r w:rsidRPr="0034371F">
        <w:rPr>
          <w:spacing w:val="67"/>
        </w:rPr>
        <w:t xml:space="preserve"> </w:t>
      </w:r>
      <w:r w:rsidRPr="0034371F">
        <w:rPr>
          <w:spacing w:val="-1"/>
        </w:rPr>
        <w:t>programs</w:t>
      </w:r>
      <w:r w:rsidRPr="0034371F">
        <w:t xml:space="preserve"> or </w:t>
      </w:r>
      <w:r w:rsidRPr="0034371F">
        <w:rPr>
          <w:spacing w:val="-1"/>
        </w:rPr>
        <w:t>projects</w:t>
      </w:r>
      <w:r w:rsidRPr="0034371F">
        <w:t xml:space="preserve"> conducted </w:t>
      </w:r>
      <w:r w:rsidRPr="0034371F">
        <w:rPr>
          <w:spacing w:val="2"/>
        </w:rPr>
        <w:t>by</w:t>
      </w:r>
      <w:r w:rsidRPr="0034371F">
        <w:rPr>
          <w:spacing w:val="-5"/>
        </w:rPr>
        <w:t xml:space="preserve"> </w:t>
      </w:r>
      <w:r w:rsidRPr="0034371F">
        <w:t>a</w:t>
      </w:r>
      <w:r w:rsidRPr="0034371F">
        <w:rPr>
          <w:spacing w:val="-1"/>
        </w:rPr>
        <w:t xml:space="preserve"> </w:t>
      </w:r>
      <w:r w:rsidRPr="0034371F">
        <w:t xml:space="preserve">team </w:t>
      </w:r>
      <w:r w:rsidRPr="0034371F">
        <w:rPr>
          <w:spacing w:val="-1"/>
        </w:rPr>
        <w:t>that</w:t>
      </w:r>
      <w:r w:rsidRPr="0034371F">
        <w:t xml:space="preserve"> </w:t>
      </w:r>
      <w:r w:rsidRPr="0034371F">
        <w:rPr>
          <w:spacing w:val="-1"/>
        </w:rPr>
        <w:t>demonstrate</w:t>
      </w:r>
      <w:r w:rsidRPr="0034371F">
        <w:t xml:space="preserve"> </w:t>
      </w:r>
      <w:r w:rsidRPr="0034371F">
        <w:rPr>
          <w:spacing w:val="-1"/>
        </w:rPr>
        <w:t>effective performance</w:t>
      </w:r>
      <w:r w:rsidRPr="0034371F">
        <w:rPr>
          <w:spacing w:val="85"/>
        </w:rPr>
        <w:t xml:space="preserve"> </w:t>
      </w:r>
      <w:r w:rsidRPr="0034371F">
        <w:rPr>
          <w:spacing w:val="-1"/>
        </w:rPr>
        <w:t>and</w:t>
      </w:r>
      <w:r w:rsidRPr="0034371F">
        <w:t xml:space="preserve"> </w:t>
      </w:r>
      <w:r w:rsidRPr="0034371F">
        <w:rPr>
          <w:spacing w:val="-1"/>
        </w:rPr>
        <w:t>significant</w:t>
      </w:r>
      <w:r w:rsidRPr="0034371F">
        <w:t xml:space="preserve"> </w:t>
      </w:r>
      <w:r w:rsidRPr="0034371F">
        <w:rPr>
          <w:spacing w:val="-1"/>
        </w:rPr>
        <w:t>impact</w:t>
      </w:r>
      <w:r w:rsidRPr="0034371F">
        <w:t xml:space="preserve"> at</w:t>
      </w:r>
      <w:r w:rsidRPr="0034371F">
        <w:rPr>
          <w:spacing w:val="2"/>
        </w:rPr>
        <w:t xml:space="preserve"> </w:t>
      </w:r>
      <w:r w:rsidRPr="0034371F">
        <w:rPr>
          <w:spacing w:val="-1"/>
        </w:rPr>
        <w:t>community,</w:t>
      </w:r>
      <w:r w:rsidRPr="0034371F">
        <w:t xml:space="preserve"> </w:t>
      </w:r>
      <w:r w:rsidRPr="0034371F">
        <w:rPr>
          <w:spacing w:val="-1"/>
        </w:rPr>
        <w:t>regional,</w:t>
      </w:r>
      <w:r w:rsidRPr="0034371F">
        <w:t xml:space="preserve"> state</w:t>
      </w:r>
      <w:r w:rsidRPr="0034371F">
        <w:rPr>
          <w:spacing w:val="-1"/>
        </w:rPr>
        <w:t xml:space="preserve"> </w:t>
      </w:r>
      <w:r w:rsidRPr="0034371F">
        <w:t>or multi-state</w:t>
      </w:r>
      <w:r w:rsidRPr="0034371F">
        <w:rPr>
          <w:spacing w:val="-1"/>
        </w:rPr>
        <w:t xml:space="preserve"> levels.</w:t>
      </w:r>
      <w:r w:rsidRPr="0034371F">
        <w:rPr>
          <w:spacing w:val="60"/>
        </w:rPr>
        <w:t xml:space="preserve"> </w:t>
      </w:r>
      <w:r w:rsidRPr="0034371F">
        <w:t>The</w:t>
      </w:r>
      <w:r w:rsidRPr="0034371F">
        <w:rPr>
          <w:spacing w:val="75"/>
        </w:rPr>
        <w:t xml:space="preserve"> </w:t>
      </w:r>
      <w:r w:rsidRPr="0034371F">
        <w:t>winning</w:t>
      </w:r>
      <w:r w:rsidRPr="0034371F">
        <w:rPr>
          <w:spacing w:val="-2"/>
        </w:rPr>
        <w:t xml:space="preserve"> </w:t>
      </w:r>
      <w:r w:rsidRPr="0034371F">
        <w:rPr>
          <w:spacing w:val="-1"/>
        </w:rPr>
        <w:t>team</w:t>
      </w:r>
      <w:r w:rsidRPr="0034371F">
        <w:t xml:space="preserve"> is </w:t>
      </w:r>
      <w:r w:rsidRPr="0034371F">
        <w:rPr>
          <w:spacing w:val="-1"/>
        </w:rPr>
        <w:t>required</w:t>
      </w:r>
      <w:r w:rsidRPr="0034371F">
        <w:rPr>
          <w:spacing w:val="2"/>
        </w:rPr>
        <w:t xml:space="preserve"> </w:t>
      </w:r>
      <w:r w:rsidRPr="0034371F">
        <w:t xml:space="preserve">to </w:t>
      </w:r>
      <w:r w:rsidRPr="0034371F">
        <w:rPr>
          <w:spacing w:val="-1"/>
        </w:rPr>
        <w:t>present</w:t>
      </w:r>
      <w:r w:rsidRPr="0034371F">
        <w:t xml:space="preserve"> an </w:t>
      </w:r>
      <w:r w:rsidRPr="0034371F">
        <w:rPr>
          <w:spacing w:val="-1"/>
        </w:rPr>
        <w:t>educational</w:t>
      </w:r>
      <w:r w:rsidRPr="0034371F">
        <w:rPr>
          <w:spacing w:val="2"/>
        </w:rPr>
        <w:t xml:space="preserve"> </w:t>
      </w:r>
      <w:r w:rsidRPr="0034371F">
        <w:rPr>
          <w:spacing w:val="-1"/>
        </w:rPr>
        <w:t>workshop/exhibit</w:t>
      </w:r>
      <w:r w:rsidRPr="0034371F">
        <w:t xml:space="preserve"> at the</w:t>
      </w:r>
      <w:r w:rsidRPr="0034371F">
        <w:rPr>
          <w:spacing w:val="-3"/>
        </w:rPr>
        <w:t xml:space="preserve"> </w:t>
      </w:r>
      <w:r w:rsidRPr="0034371F">
        <w:t>LAE4-</w:t>
      </w:r>
      <w:r w:rsidRPr="0034371F">
        <w:rPr>
          <w:spacing w:val="75"/>
        </w:rPr>
        <w:t xml:space="preserve"> </w:t>
      </w:r>
      <w:r w:rsidRPr="0034371F">
        <w:t>HA</w:t>
      </w:r>
      <w:r w:rsidRPr="0034371F">
        <w:rPr>
          <w:spacing w:val="-1"/>
        </w:rPr>
        <w:t xml:space="preserve"> annual</w:t>
      </w:r>
      <w:r w:rsidRPr="0034371F">
        <w:t xml:space="preserve"> meeting</w:t>
      </w:r>
      <w:r w:rsidRPr="0034371F">
        <w:rPr>
          <w:spacing w:val="-3"/>
        </w:rPr>
        <w:t xml:space="preserve"> </w:t>
      </w:r>
      <w:r w:rsidRPr="0034371F">
        <w:t>following</w:t>
      </w:r>
      <w:r w:rsidRPr="0034371F">
        <w:rPr>
          <w:spacing w:val="-3"/>
        </w:rPr>
        <w:t xml:space="preserve"> </w:t>
      </w:r>
      <w:r w:rsidRPr="0034371F">
        <w:t>the</w:t>
      </w:r>
      <w:r w:rsidRPr="0034371F">
        <w:rPr>
          <w:spacing w:val="1"/>
        </w:rPr>
        <w:t xml:space="preserve"> </w:t>
      </w:r>
      <w:r w:rsidRPr="0034371F">
        <w:rPr>
          <w:spacing w:val="-1"/>
        </w:rPr>
        <w:t>award</w:t>
      </w:r>
      <w:r w:rsidRPr="0034371F">
        <w:t xml:space="preserve"> </w:t>
      </w:r>
      <w:r w:rsidRPr="0034371F">
        <w:rPr>
          <w:spacing w:val="-1"/>
        </w:rPr>
        <w:t>presentation.</w:t>
      </w:r>
    </w:p>
    <w:p w:rsidRPr="0034371F" w:rsidR="00E17756" w:rsidP="00E7020D" w:rsidRDefault="00E17756" w14:paraId="4741F029" w14:textId="77777777">
      <w:pPr>
        <w:pStyle w:val="BodyText"/>
        <w:kinsoku w:val="0"/>
        <w:overflowPunct w:val="0"/>
        <w:ind w:left="900" w:hanging="540"/>
      </w:pPr>
    </w:p>
    <w:p w:rsidRPr="0034371F" w:rsidR="00E17756" w:rsidP="00E7020D" w:rsidRDefault="00E17756" w14:paraId="47A71D33" w14:textId="77777777">
      <w:pPr>
        <w:pStyle w:val="BodyText"/>
        <w:numPr>
          <w:ilvl w:val="0"/>
          <w:numId w:val="32"/>
        </w:numPr>
        <w:tabs>
          <w:tab w:val="left" w:pos="861"/>
        </w:tabs>
        <w:kinsoku w:val="0"/>
        <w:overflowPunct w:val="0"/>
        <w:ind w:left="1080" w:right="1441"/>
        <w:rPr>
          <w:spacing w:val="-1"/>
        </w:rPr>
      </w:pPr>
      <w:r w:rsidRPr="0034371F">
        <w:t>Two</w:t>
      </w:r>
      <w:r w:rsidRPr="0034371F">
        <w:rPr>
          <w:spacing w:val="-1"/>
        </w:rPr>
        <w:t xml:space="preserve"> sections</w:t>
      </w:r>
      <w:r w:rsidRPr="0034371F">
        <w:t xml:space="preserve"> </w:t>
      </w:r>
      <w:r w:rsidRPr="0034371F">
        <w:rPr>
          <w:spacing w:val="-1"/>
        </w:rPr>
        <w:t xml:space="preserve">have </w:t>
      </w:r>
      <w:r w:rsidRPr="0034371F">
        <w:t>been</w:t>
      </w:r>
      <w:r w:rsidRPr="0034371F">
        <w:rPr>
          <w:spacing w:val="1"/>
        </w:rPr>
        <w:t xml:space="preserve"> </w:t>
      </w:r>
      <w:r w:rsidRPr="0034371F">
        <w:rPr>
          <w:spacing w:val="-1"/>
        </w:rPr>
        <w:t>identified</w:t>
      </w:r>
      <w:r w:rsidRPr="0034371F">
        <w:t xml:space="preserve"> within the </w:t>
      </w:r>
      <w:r w:rsidRPr="0034371F">
        <w:rPr>
          <w:spacing w:val="-1"/>
        </w:rPr>
        <w:t>national</w:t>
      </w:r>
      <w:r w:rsidRPr="0034371F">
        <w:t xml:space="preserve"> </w:t>
      </w:r>
      <w:r w:rsidRPr="0034371F">
        <w:rPr>
          <w:spacing w:val="-1"/>
        </w:rPr>
        <w:t>framework</w:t>
      </w:r>
      <w:r w:rsidRPr="0034371F">
        <w:t xml:space="preserve"> of this</w:t>
      </w:r>
      <w:r w:rsidRPr="0034371F">
        <w:rPr>
          <w:spacing w:val="59"/>
        </w:rPr>
        <w:t xml:space="preserve"> </w:t>
      </w:r>
      <w:r w:rsidRPr="0034371F">
        <w:rPr>
          <w:spacing w:val="-1"/>
        </w:rPr>
        <w:t>committee:</w:t>
      </w:r>
      <w:r w:rsidRPr="0034371F">
        <w:t xml:space="preserve">  </w:t>
      </w:r>
      <w:r w:rsidRPr="0034371F">
        <w:rPr>
          <w:spacing w:val="-1"/>
        </w:rPr>
        <w:t xml:space="preserve">On-Going </w:t>
      </w:r>
      <w:r w:rsidRPr="0034371F">
        <w:t xml:space="preserve">and </w:t>
      </w:r>
      <w:r w:rsidRPr="0034371F">
        <w:rPr>
          <w:spacing w:val="-1"/>
        </w:rPr>
        <w:t>Current.</w:t>
      </w:r>
    </w:p>
    <w:p w:rsidRPr="0034371F" w:rsidR="00E17756" w:rsidP="00E7020D" w:rsidRDefault="00E17756" w14:paraId="7118123A" w14:textId="77777777">
      <w:pPr>
        <w:pStyle w:val="BodyText"/>
        <w:numPr>
          <w:ilvl w:val="1"/>
          <w:numId w:val="32"/>
        </w:numPr>
        <w:tabs>
          <w:tab w:val="left" w:pos="1581"/>
        </w:tabs>
        <w:kinsoku w:val="0"/>
        <w:overflowPunct w:val="0"/>
        <w:ind w:left="1800" w:right="1388"/>
        <w:rPr>
          <w:spacing w:val="-1"/>
        </w:rPr>
      </w:pPr>
      <w:r w:rsidRPr="0034371F">
        <w:rPr>
          <w:spacing w:val="-1"/>
        </w:rPr>
        <w:t>On-going</w:t>
      </w:r>
      <w:r w:rsidRPr="0034371F">
        <w:rPr>
          <w:spacing w:val="-2"/>
        </w:rPr>
        <w:t xml:space="preserve"> </w:t>
      </w:r>
      <w:r w:rsidRPr="0034371F">
        <w:t xml:space="preserve">section </w:t>
      </w:r>
      <w:r w:rsidRPr="0034371F">
        <w:rPr>
          <w:spacing w:val="-1"/>
        </w:rPr>
        <w:t>consists</w:t>
      </w:r>
      <w:r w:rsidRPr="0034371F">
        <w:t xml:space="preserve"> of </w:t>
      </w:r>
      <w:r w:rsidRPr="0034371F">
        <w:rPr>
          <w:spacing w:val="-1"/>
        </w:rPr>
        <w:t>subcommittees</w:t>
      </w:r>
      <w:r w:rsidRPr="0034371F">
        <w:t xml:space="preserve"> that have</w:t>
      </w:r>
      <w:r w:rsidRPr="0034371F">
        <w:rPr>
          <w:spacing w:val="-2"/>
        </w:rPr>
        <w:t xml:space="preserve"> </w:t>
      </w:r>
      <w:r w:rsidRPr="0034371F">
        <w:t>long</w:t>
      </w:r>
      <w:r w:rsidRPr="0034371F">
        <w:rPr>
          <w:spacing w:val="-3"/>
        </w:rPr>
        <w:t xml:space="preserve"> </w:t>
      </w:r>
      <w:r w:rsidRPr="0034371F">
        <w:t>range</w:t>
      </w:r>
      <w:r w:rsidRPr="0034371F">
        <w:rPr>
          <w:spacing w:val="47"/>
        </w:rPr>
        <w:t xml:space="preserve"> </w:t>
      </w:r>
      <w:r w:rsidRPr="0034371F">
        <w:rPr>
          <w:spacing w:val="-1"/>
        </w:rPr>
        <w:t>concerns.</w:t>
      </w:r>
    </w:p>
    <w:p w:rsidRPr="0034371F" w:rsidR="00E17756" w:rsidP="00E7020D" w:rsidRDefault="00E17756" w14:paraId="43804011" w14:textId="77777777">
      <w:pPr>
        <w:pStyle w:val="BodyText"/>
        <w:numPr>
          <w:ilvl w:val="1"/>
          <w:numId w:val="32"/>
        </w:numPr>
        <w:tabs>
          <w:tab w:val="left" w:pos="1581"/>
        </w:tabs>
        <w:kinsoku w:val="0"/>
        <w:overflowPunct w:val="0"/>
        <w:ind w:left="1800" w:right="498"/>
      </w:pPr>
      <w:r w:rsidRPr="0034371F">
        <w:rPr>
          <w:spacing w:val="-1"/>
        </w:rPr>
        <w:t>Current</w:t>
      </w:r>
      <w:r w:rsidRPr="0034371F">
        <w:t xml:space="preserve"> </w:t>
      </w:r>
      <w:r w:rsidRPr="0034371F">
        <w:rPr>
          <w:spacing w:val="-1"/>
        </w:rPr>
        <w:t>section</w:t>
      </w:r>
      <w:r w:rsidRPr="0034371F">
        <w:t xml:space="preserve"> </w:t>
      </w:r>
      <w:r w:rsidRPr="0034371F">
        <w:rPr>
          <w:spacing w:val="-1"/>
        </w:rPr>
        <w:t>consists</w:t>
      </w:r>
      <w:r w:rsidRPr="0034371F">
        <w:t xml:space="preserve"> of </w:t>
      </w:r>
      <w:r w:rsidRPr="0034371F">
        <w:rPr>
          <w:spacing w:val="-1"/>
        </w:rPr>
        <w:t>subcommittees</w:t>
      </w:r>
      <w:r w:rsidRPr="0034371F">
        <w:t xml:space="preserve"> </w:t>
      </w:r>
      <w:r w:rsidRPr="0034371F">
        <w:rPr>
          <w:spacing w:val="-1"/>
        </w:rPr>
        <w:t>designed</w:t>
      </w:r>
      <w:r w:rsidRPr="0034371F">
        <w:t xml:space="preserve"> to </w:t>
      </w:r>
      <w:r w:rsidRPr="0034371F">
        <w:rPr>
          <w:spacing w:val="-1"/>
        </w:rPr>
        <w:t>meet</w:t>
      </w:r>
      <w:r w:rsidRPr="0034371F">
        <w:t xml:space="preserve"> the</w:t>
      </w:r>
      <w:r w:rsidRPr="0034371F">
        <w:rPr>
          <w:spacing w:val="-1"/>
        </w:rPr>
        <w:t xml:space="preserve"> immediate</w:t>
      </w:r>
      <w:r w:rsidRPr="0034371F">
        <w:rPr>
          <w:spacing w:val="83"/>
        </w:rPr>
        <w:t xml:space="preserve"> </w:t>
      </w:r>
      <w:r w:rsidRPr="0034371F">
        <w:rPr>
          <w:spacing w:val="-1"/>
        </w:rPr>
        <w:t>needs</w:t>
      </w:r>
      <w:r w:rsidRPr="0034371F">
        <w:t xml:space="preserve"> </w:t>
      </w:r>
      <w:r w:rsidRPr="0034371F">
        <w:rPr>
          <w:spacing w:val="-1"/>
        </w:rPr>
        <w:t>and</w:t>
      </w:r>
      <w:r w:rsidRPr="0034371F">
        <w:t xml:space="preserve"> concerns of</w:t>
      </w:r>
      <w:r w:rsidRPr="0034371F">
        <w:rPr>
          <w:spacing w:val="-2"/>
        </w:rPr>
        <w:t xml:space="preserve"> </w:t>
      </w:r>
      <w:r w:rsidRPr="0034371F">
        <w:t>members</w:t>
      </w:r>
    </w:p>
    <w:p w:rsidRPr="0034371F" w:rsidR="00E17756" w:rsidP="00E7020D" w:rsidRDefault="00E17756" w14:paraId="2A26B5E7" w14:textId="77777777">
      <w:pPr>
        <w:pStyle w:val="BodyText"/>
        <w:kinsoku w:val="0"/>
        <w:overflowPunct w:val="0"/>
        <w:spacing w:before="1"/>
        <w:ind w:left="900" w:hanging="540"/>
      </w:pPr>
    </w:p>
    <w:p w:rsidRPr="0034371F" w:rsidR="00E17756" w:rsidP="00E7020D" w:rsidRDefault="00E17756" w14:paraId="2A1D1DB6" w14:textId="77777777">
      <w:pPr>
        <w:pStyle w:val="BodyText"/>
        <w:kinsoku w:val="0"/>
        <w:overflowPunct w:val="0"/>
        <w:ind w:left="0" w:firstLine="0"/>
        <w:rPr>
          <w:spacing w:val="-1"/>
        </w:rPr>
      </w:pPr>
      <w:r w:rsidRPr="0034371F">
        <w:rPr>
          <w:spacing w:val="-1"/>
        </w:rPr>
        <w:t>Ongoing</w:t>
      </w:r>
    </w:p>
    <w:p w:rsidRPr="0034371F" w:rsidR="00E17756" w:rsidP="00E7020D" w:rsidRDefault="00E17756" w14:paraId="3A098AD6" w14:textId="77777777">
      <w:pPr>
        <w:pStyle w:val="BodyText"/>
        <w:kinsoku w:val="0"/>
        <w:overflowPunct w:val="0"/>
        <w:ind w:left="900" w:hanging="540"/>
      </w:pPr>
    </w:p>
    <w:p w:rsidRPr="0034371F" w:rsidR="00E17756" w:rsidP="00E7020D" w:rsidRDefault="00E17756" w14:paraId="1B2004AB" w14:textId="77777777">
      <w:pPr>
        <w:pStyle w:val="BodyText"/>
        <w:numPr>
          <w:ilvl w:val="0"/>
          <w:numId w:val="32"/>
        </w:numPr>
        <w:tabs>
          <w:tab w:val="left" w:pos="1221"/>
        </w:tabs>
        <w:kinsoku w:val="0"/>
        <w:overflowPunct w:val="0"/>
        <w:ind w:left="1080"/>
        <w:rPr>
          <w:spacing w:val="-1"/>
        </w:rPr>
      </w:pPr>
      <w:r w:rsidRPr="0034371F">
        <w:rPr>
          <w:spacing w:val="-1"/>
        </w:rPr>
        <w:t>Volunteerism</w:t>
      </w:r>
    </w:p>
    <w:p w:rsidRPr="0034371F" w:rsidR="00E17756" w:rsidP="00E7020D" w:rsidRDefault="00E17756" w14:paraId="365FCE31" w14:textId="77777777">
      <w:pPr>
        <w:pStyle w:val="BodyText"/>
        <w:numPr>
          <w:ilvl w:val="1"/>
          <w:numId w:val="32"/>
        </w:numPr>
        <w:tabs>
          <w:tab w:val="left" w:pos="1941"/>
        </w:tabs>
        <w:kinsoku w:val="0"/>
        <w:overflowPunct w:val="0"/>
        <w:ind w:left="1800" w:right="737"/>
        <w:rPr>
          <w:spacing w:val="-1"/>
        </w:rPr>
      </w:pPr>
      <w:r w:rsidRPr="0034371F">
        <w:t>Explore</w:t>
      </w:r>
      <w:r w:rsidRPr="0034371F">
        <w:rPr>
          <w:spacing w:val="-2"/>
        </w:rPr>
        <w:t xml:space="preserve"> </w:t>
      </w:r>
      <w:r w:rsidRPr="0034371F">
        <w:t xml:space="preserve">methods of </w:t>
      </w:r>
      <w:r w:rsidRPr="0034371F">
        <w:rPr>
          <w:spacing w:val="-1"/>
        </w:rPr>
        <w:t>recruiting,</w:t>
      </w:r>
      <w:r w:rsidRPr="0034371F">
        <w:t xml:space="preserve"> </w:t>
      </w:r>
      <w:r w:rsidRPr="0034371F">
        <w:rPr>
          <w:spacing w:val="-1"/>
        </w:rPr>
        <w:t>educating,</w:t>
      </w:r>
      <w:r w:rsidRPr="0034371F">
        <w:rPr>
          <w:spacing w:val="2"/>
        </w:rPr>
        <w:t xml:space="preserve"> </w:t>
      </w:r>
      <w:r w:rsidRPr="0034371F">
        <w:rPr>
          <w:spacing w:val="-1"/>
        </w:rPr>
        <w:t>and</w:t>
      </w:r>
      <w:r w:rsidRPr="0034371F">
        <w:t xml:space="preserve"> </w:t>
      </w:r>
      <w:r w:rsidRPr="0034371F">
        <w:rPr>
          <w:spacing w:val="-1"/>
        </w:rPr>
        <w:t>recognizing</w:t>
      </w:r>
      <w:r w:rsidRPr="0034371F">
        <w:rPr>
          <w:spacing w:val="1"/>
        </w:rPr>
        <w:t xml:space="preserve"> </w:t>
      </w:r>
      <w:r w:rsidRPr="0034371F">
        <w:rPr>
          <w:spacing w:val="-1"/>
        </w:rPr>
        <w:t>adult</w:t>
      </w:r>
      <w:r w:rsidRPr="0034371F">
        <w:t xml:space="preserve"> </w:t>
      </w:r>
      <w:r w:rsidRPr="0034371F">
        <w:rPr>
          <w:spacing w:val="-1"/>
        </w:rPr>
        <w:t>and</w:t>
      </w:r>
      <w:r w:rsidRPr="0034371F">
        <w:rPr>
          <w:spacing w:val="63"/>
        </w:rPr>
        <w:t xml:space="preserve"> </w:t>
      </w:r>
      <w:r w:rsidRPr="0034371F">
        <w:rPr>
          <w:spacing w:val="-1"/>
        </w:rPr>
        <w:t>youth</w:t>
      </w:r>
      <w:r w:rsidRPr="0034371F">
        <w:t xml:space="preserve"> </w:t>
      </w:r>
      <w:r w:rsidRPr="0034371F">
        <w:rPr>
          <w:spacing w:val="-1"/>
        </w:rPr>
        <w:t>volunteers.</w:t>
      </w:r>
    </w:p>
    <w:p w:rsidRPr="0034371F" w:rsidR="00E17756" w:rsidP="00E7020D" w:rsidRDefault="00E17756" w14:paraId="1475FEE0" w14:textId="0E536B2B">
      <w:pPr>
        <w:pStyle w:val="BodyText"/>
        <w:numPr>
          <w:ilvl w:val="1"/>
          <w:numId w:val="32"/>
        </w:numPr>
        <w:tabs>
          <w:tab w:val="left" w:pos="1941"/>
          <w:tab w:val="left" w:pos="6621"/>
        </w:tabs>
        <w:kinsoku w:val="0"/>
        <w:overflowPunct w:val="0"/>
        <w:ind w:left="1800" w:right="501"/>
        <w:rPr>
          <w:spacing w:val="-1"/>
        </w:rPr>
      </w:pPr>
      <w:r w:rsidRPr="0034371F">
        <w:t xml:space="preserve">Identify </w:t>
      </w:r>
      <w:r w:rsidRPr="0034371F">
        <w:rPr>
          <w:spacing w:val="-1"/>
        </w:rPr>
        <w:t>non-traditional</w:t>
      </w:r>
      <w:r w:rsidRPr="0034371F">
        <w:t xml:space="preserve"> volunteers </w:t>
      </w:r>
      <w:r w:rsidRPr="0034371F">
        <w:rPr>
          <w:spacing w:val="-1"/>
        </w:rPr>
        <w:t>and</w:t>
      </w:r>
      <w:r w:rsidRPr="0034371F">
        <w:t xml:space="preserve"> develop </w:t>
      </w:r>
      <w:r w:rsidRPr="0034371F">
        <w:rPr>
          <w:spacing w:val="-1"/>
        </w:rPr>
        <w:t>ideas</w:t>
      </w:r>
      <w:r w:rsidRPr="0034371F">
        <w:t xml:space="preserve"> for incorporating into the </w:t>
      </w:r>
      <w:r w:rsidRPr="0034371F">
        <w:rPr>
          <w:spacing w:val="-1"/>
        </w:rPr>
        <w:t>program.</w:t>
      </w:r>
      <w:r w:rsidRPr="0034371F">
        <w:t xml:space="preserve"> </w:t>
      </w:r>
      <w:r w:rsidRPr="0034371F">
        <w:rPr>
          <w:spacing w:val="-1"/>
        </w:rPr>
        <w:t>(i.e.</w:t>
      </w:r>
      <w:r w:rsidRPr="0034371F">
        <w:t xml:space="preserve"> </w:t>
      </w:r>
      <w:r w:rsidRPr="0034371F">
        <w:rPr>
          <w:spacing w:val="-1"/>
        </w:rPr>
        <w:t>corporate</w:t>
      </w:r>
      <w:r w:rsidRPr="0034371F">
        <w:t xml:space="preserve"> </w:t>
      </w:r>
      <w:r w:rsidRPr="0034371F">
        <w:rPr>
          <w:spacing w:val="-1"/>
        </w:rPr>
        <w:t>efforts,</w:t>
      </w:r>
      <w:r w:rsidRPr="0034371F">
        <w:t xml:space="preserve"> senior </w:t>
      </w:r>
      <w:r w:rsidRPr="0034371F">
        <w:tab/>
      </w:r>
      <w:r w:rsidRPr="0034371F">
        <w:rPr>
          <w:spacing w:val="-1"/>
        </w:rPr>
        <w:t>citizens,</w:t>
      </w:r>
      <w:r w:rsidRPr="0034371F">
        <w:t xml:space="preserve"> </w:t>
      </w:r>
      <w:r w:rsidRPr="0034371F">
        <w:rPr>
          <w:spacing w:val="-1"/>
        </w:rPr>
        <w:t>elected</w:t>
      </w:r>
      <w:r w:rsidRPr="0034371F">
        <w:t xml:space="preserve"> </w:t>
      </w:r>
      <w:r w:rsidRPr="0034371F">
        <w:rPr>
          <w:spacing w:val="-1"/>
        </w:rPr>
        <w:t>officials).</w:t>
      </w:r>
    </w:p>
    <w:p w:rsidRPr="0034371F" w:rsidR="00E17756" w:rsidP="00E7020D" w:rsidRDefault="00E17756" w14:paraId="0DBF9F62" w14:textId="77777777">
      <w:pPr>
        <w:pStyle w:val="BodyText"/>
        <w:numPr>
          <w:ilvl w:val="1"/>
          <w:numId w:val="32"/>
        </w:numPr>
        <w:tabs>
          <w:tab w:val="left" w:pos="1941"/>
        </w:tabs>
        <w:kinsoku w:val="0"/>
        <w:overflowPunct w:val="0"/>
        <w:ind w:left="1800" w:right="659"/>
        <w:rPr>
          <w:spacing w:val="-1"/>
        </w:rPr>
      </w:pPr>
      <w:r w:rsidRPr="0034371F">
        <w:rPr>
          <w:spacing w:val="-1"/>
        </w:rPr>
        <w:t>Develop</w:t>
      </w:r>
      <w:r w:rsidRPr="0034371F">
        <w:t xml:space="preserve"> </w:t>
      </w:r>
      <w:r w:rsidRPr="0034371F">
        <w:rPr>
          <w:spacing w:val="-1"/>
        </w:rPr>
        <w:t>method</w:t>
      </w:r>
      <w:r w:rsidRPr="0034371F">
        <w:t xml:space="preserve"> for</w:t>
      </w:r>
      <w:r w:rsidRPr="0034371F">
        <w:rPr>
          <w:spacing w:val="-1"/>
        </w:rPr>
        <w:t xml:space="preserve"> </w:t>
      </w:r>
      <w:r w:rsidRPr="0034371F">
        <w:t>determining</w:t>
      </w:r>
      <w:r w:rsidRPr="0034371F">
        <w:rPr>
          <w:spacing w:val="-3"/>
        </w:rPr>
        <w:t xml:space="preserve"> </w:t>
      </w:r>
      <w:r w:rsidRPr="0034371F">
        <w:t>the monetary</w:t>
      </w:r>
      <w:r w:rsidRPr="0034371F">
        <w:rPr>
          <w:spacing w:val="-5"/>
        </w:rPr>
        <w:t xml:space="preserve"> </w:t>
      </w:r>
      <w:r w:rsidRPr="0034371F">
        <w:t>value</w:t>
      </w:r>
      <w:r w:rsidRPr="0034371F">
        <w:rPr>
          <w:spacing w:val="1"/>
        </w:rPr>
        <w:t xml:space="preserve"> </w:t>
      </w:r>
      <w:r w:rsidRPr="0034371F">
        <w:t>of</w:t>
      </w:r>
      <w:r w:rsidRPr="0034371F">
        <w:rPr>
          <w:spacing w:val="-1"/>
        </w:rPr>
        <w:t xml:space="preserve"> volunteers</w:t>
      </w:r>
      <w:r w:rsidRPr="0034371F">
        <w:t xml:space="preserve"> to</w:t>
      </w:r>
      <w:r w:rsidRPr="0034371F">
        <w:rPr>
          <w:spacing w:val="46"/>
        </w:rPr>
        <w:t xml:space="preserve"> </w:t>
      </w:r>
      <w:r w:rsidRPr="0034371F">
        <w:t xml:space="preserve">the </w:t>
      </w:r>
      <w:r w:rsidRPr="0034371F">
        <w:rPr>
          <w:spacing w:val="-1"/>
        </w:rPr>
        <w:t>4-H</w:t>
      </w:r>
      <w:r w:rsidRPr="0034371F">
        <w:t xml:space="preserve"> </w:t>
      </w:r>
      <w:r w:rsidRPr="0034371F">
        <w:rPr>
          <w:spacing w:val="-1"/>
        </w:rPr>
        <w:t>program</w:t>
      </w:r>
      <w:r w:rsidRPr="0034371F">
        <w:t xml:space="preserve"> and the</w:t>
      </w:r>
      <w:r w:rsidRPr="0034371F">
        <w:rPr>
          <w:spacing w:val="1"/>
        </w:rPr>
        <w:t xml:space="preserve"> </w:t>
      </w:r>
      <w:r w:rsidRPr="0034371F">
        <w:rPr>
          <w:spacing w:val="-1"/>
        </w:rPr>
        <w:t>community.</w:t>
      </w:r>
    </w:p>
    <w:p w:rsidRPr="0034371F" w:rsidR="00E17756" w:rsidP="00E7020D" w:rsidRDefault="00E17756" w14:paraId="0B523B6F" w14:textId="77777777">
      <w:pPr>
        <w:pStyle w:val="BodyText"/>
        <w:kinsoku w:val="0"/>
        <w:overflowPunct w:val="0"/>
        <w:ind w:left="900" w:hanging="540"/>
      </w:pPr>
    </w:p>
    <w:p w:rsidRPr="0034371F" w:rsidR="00E17756" w:rsidP="00E7020D" w:rsidRDefault="00E17756" w14:paraId="6CBEDA14" w14:textId="77777777">
      <w:pPr>
        <w:pStyle w:val="BodyText"/>
        <w:numPr>
          <w:ilvl w:val="0"/>
          <w:numId w:val="32"/>
        </w:numPr>
        <w:tabs>
          <w:tab w:val="left" w:pos="1221"/>
        </w:tabs>
        <w:kinsoku w:val="0"/>
        <w:overflowPunct w:val="0"/>
        <w:ind w:left="1080"/>
        <w:rPr>
          <w:spacing w:val="-1"/>
        </w:rPr>
      </w:pPr>
      <w:r w:rsidRPr="0034371F">
        <w:rPr>
          <w:spacing w:val="-1"/>
        </w:rPr>
        <w:t>Urban</w:t>
      </w:r>
    </w:p>
    <w:p w:rsidRPr="0034371F" w:rsidR="00E17756" w:rsidP="00E7020D" w:rsidRDefault="00E17756" w14:paraId="70C1196A" w14:textId="77777777">
      <w:pPr>
        <w:pStyle w:val="BodyText"/>
        <w:numPr>
          <w:ilvl w:val="1"/>
          <w:numId w:val="32"/>
        </w:numPr>
        <w:tabs>
          <w:tab w:val="left" w:pos="1941"/>
        </w:tabs>
        <w:kinsoku w:val="0"/>
        <w:overflowPunct w:val="0"/>
        <w:ind w:left="1800" w:right="1345"/>
        <w:rPr>
          <w:spacing w:val="-1"/>
        </w:rPr>
      </w:pPr>
      <w:r w:rsidRPr="0034371F">
        <w:t>Provide</w:t>
      </w:r>
      <w:r w:rsidRPr="0034371F">
        <w:rPr>
          <w:spacing w:val="-2"/>
        </w:rPr>
        <w:t xml:space="preserve"> </w:t>
      </w:r>
      <w:r w:rsidRPr="0034371F">
        <w:rPr>
          <w:spacing w:val="-1"/>
        </w:rPr>
        <w:t>training</w:t>
      </w:r>
      <w:r w:rsidRPr="0034371F">
        <w:rPr>
          <w:spacing w:val="-3"/>
        </w:rPr>
        <w:t xml:space="preserve"> </w:t>
      </w:r>
      <w:r w:rsidRPr="0034371F">
        <w:t xml:space="preserve">for </w:t>
      </w:r>
      <w:r w:rsidRPr="0034371F">
        <w:rPr>
          <w:spacing w:val="-1"/>
        </w:rPr>
        <w:t>4-H</w:t>
      </w:r>
      <w:r w:rsidRPr="0034371F">
        <w:rPr>
          <w:spacing w:val="1"/>
        </w:rPr>
        <w:t xml:space="preserve"> </w:t>
      </w:r>
      <w:r w:rsidRPr="0034371F">
        <w:rPr>
          <w:spacing w:val="-1"/>
        </w:rPr>
        <w:t>Agents</w:t>
      </w:r>
      <w:r w:rsidRPr="0034371F">
        <w:t xml:space="preserve"> on </w:t>
      </w:r>
      <w:r w:rsidRPr="0034371F">
        <w:rPr>
          <w:spacing w:val="-1"/>
        </w:rPr>
        <w:t>"Urban</w:t>
      </w:r>
      <w:r w:rsidRPr="0034371F">
        <w:t xml:space="preserve"> Youth</w:t>
      </w:r>
      <w:r w:rsidRPr="0034371F">
        <w:rPr>
          <w:spacing w:val="4"/>
        </w:rPr>
        <w:t xml:space="preserve"> </w:t>
      </w:r>
      <w:r w:rsidRPr="0034371F">
        <w:rPr>
          <w:spacing w:val="-1"/>
        </w:rPr>
        <w:t>Issues"</w:t>
      </w:r>
      <w:r w:rsidRPr="0034371F">
        <w:t xml:space="preserve"> </w:t>
      </w:r>
      <w:r w:rsidRPr="0034371F">
        <w:rPr>
          <w:spacing w:val="-1"/>
        </w:rPr>
        <w:t>and</w:t>
      </w:r>
      <w:r w:rsidRPr="0034371F">
        <w:rPr>
          <w:spacing w:val="41"/>
        </w:rPr>
        <w:t xml:space="preserve"> </w:t>
      </w:r>
      <w:r w:rsidRPr="0034371F">
        <w:rPr>
          <w:spacing w:val="-1"/>
        </w:rPr>
        <w:t>programs.</w:t>
      </w:r>
    </w:p>
    <w:p w:rsidR="00E7020D" w:rsidP="005C2A10" w:rsidRDefault="00E17756" w14:paraId="794CF501" w14:textId="42199033">
      <w:pPr>
        <w:pStyle w:val="BodyText"/>
        <w:widowControl/>
        <w:numPr>
          <w:ilvl w:val="1"/>
          <w:numId w:val="32"/>
        </w:numPr>
        <w:tabs>
          <w:tab w:val="left" w:pos="1941"/>
        </w:tabs>
        <w:kinsoku w:val="0"/>
        <w:overflowPunct w:val="0"/>
        <w:autoSpaceDE/>
        <w:autoSpaceDN/>
        <w:adjustRightInd/>
        <w:ind w:left="1800"/>
      </w:pPr>
      <w:r w:rsidRPr="005C2A10">
        <w:rPr>
          <w:spacing w:val="-1"/>
        </w:rPr>
        <w:t>Market</w:t>
      </w:r>
      <w:r w:rsidRPr="0034371F">
        <w:t xml:space="preserve"> </w:t>
      </w:r>
      <w:r w:rsidRPr="005C2A10">
        <w:rPr>
          <w:spacing w:val="-1"/>
        </w:rPr>
        <w:t>success</w:t>
      </w:r>
      <w:r w:rsidRPr="0034371F">
        <w:t xml:space="preserve"> </w:t>
      </w:r>
      <w:r w:rsidRPr="005C2A10">
        <w:rPr>
          <w:spacing w:val="-1"/>
        </w:rPr>
        <w:t>stories</w:t>
      </w:r>
      <w:r w:rsidRPr="0034371F">
        <w:t xml:space="preserve"> of</w:t>
      </w:r>
      <w:r w:rsidRPr="005C2A10">
        <w:rPr>
          <w:spacing w:val="1"/>
        </w:rPr>
        <w:t xml:space="preserve"> </w:t>
      </w:r>
      <w:r w:rsidRPr="0034371F">
        <w:t xml:space="preserve">4-H </w:t>
      </w:r>
      <w:r w:rsidRPr="005C2A10">
        <w:rPr>
          <w:spacing w:val="-1"/>
        </w:rPr>
        <w:t>urban</w:t>
      </w:r>
      <w:r w:rsidRPr="0034371F">
        <w:t xml:space="preserve"> </w:t>
      </w:r>
      <w:r w:rsidRPr="005C2A10">
        <w:rPr>
          <w:spacing w:val="-1"/>
        </w:rPr>
        <w:t>programs</w:t>
      </w:r>
      <w:r w:rsidRPr="0034371F">
        <w:t xml:space="preserve"> and</w:t>
      </w:r>
      <w:r w:rsidRPr="005C2A10">
        <w:rPr>
          <w:spacing w:val="1"/>
        </w:rPr>
        <w:t xml:space="preserve"> </w:t>
      </w:r>
      <w:r w:rsidRPr="0034371F">
        <w:t>methods.</w:t>
      </w:r>
    </w:p>
    <w:p w:rsidR="005C2A10" w:rsidP="005C2A10" w:rsidRDefault="005C2A10" w14:paraId="69BDC779" w14:textId="77777777">
      <w:pPr>
        <w:pStyle w:val="BodyText"/>
        <w:widowControl/>
        <w:tabs>
          <w:tab w:val="left" w:pos="1941"/>
        </w:tabs>
        <w:kinsoku w:val="0"/>
        <w:overflowPunct w:val="0"/>
        <w:autoSpaceDE/>
        <w:autoSpaceDN/>
        <w:adjustRightInd/>
        <w:ind w:left="1800" w:firstLine="0"/>
      </w:pPr>
    </w:p>
    <w:p w:rsidRPr="0034371F" w:rsidR="00E17756" w:rsidP="00E7020D" w:rsidRDefault="00E17756" w14:paraId="18601583" w14:textId="77777777">
      <w:pPr>
        <w:pStyle w:val="BodyText"/>
        <w:numPr>
          <w:ilvl w:val="0"/>
          <w:numId w:val="32"/>
        </w:numPr>
        <w:tabs>
          <w:tab w:val="left" w:pos="1221"/>
        </w:tabs>
        <w:kinsoku w:val="0"/>
        <w:overflowPunct w:val="0"/>
        <w:ind w:left="1080"/>
      </w:pPr>
      <w:r w:rsidRPr="0034371F">
        <w:rPr>
          <w:spacing w:val="-1"/>
        </w:rPr>
        <w:t>Educational</w:t>
      </w:r>
      <w:r w:rsidRPr="0034371F">
        <w:t xml:space="preserve"> </w:t>
      </w:r>
      <w:r w:rsidRPr="0034371F">
        <w:rPr>
          <w:spacing w:val="-1"/>
        </w:rPr>
        <w:t>design</w:t>
      </w:r>
      <w:r w:rsidRPr="0034371F">
        <w:t xml:space="preserve"> </w:t>
      </w:r>
      <w:r w:rsidRPr="0034371F">
        <w:rPr>
          <w:spacing w:val="-1"/>
        </w:rPr>
        <w:t>and</w:t>
      </w:r>
      <w:r w:rsidRPr="0034371F">
        <w:t xml:space="preserve"> delivery</w:t>
      </w:r>
    </w:p>
    <w:p w:rsidRPr="0034371F" w:rsidR="00E17756" w:rsidP="00E7020D" w:rsidRDefault="00E17756" w14:paraId="3925F6AA" w14:textId="77777777">
      <w:pPr>
        <w:pStyle w:val="BodyText"/>
        <w:numPr>
          <w:ilvl w:val="1"/>
          <w:numId w:val="32"/>
        </w:numPr>
        <w:tabs>
          <w:tab w:val="left" w:pos="1581"/>
        </w:tabs>
        <w:kinsoku w:val="0"/>
        <w:overflowPunct w:val="0"/>
        <w:ind w:left="1800" w:right="1282"/>
        <w:rPr>
          <w:spacing w:val="-1"/>
        </w:rPr>
      </w:pPr>
      <w:r w:rsidRPr="0034371F">
        <w:rPr>
          <w:spacing w:val="-1"/>
        </w:rPr>
        <w:t>Research,</w:t>
      </w:r>
      <w:r w:rsidRPr="0034371F">
        <w:t xml:space="preserve"> secure</w:t>
      </w:r>
      <w:r w:rsidRPr="0034371F">
        <w:rPr>
          <w:spacing w:val="-1"/>
        </w:rPr>
        <w:t xml:space="preserve"> and</w:t>
      </w:r>
      <w:r w:rsidRPr="0034371F">
        <w:rPr>
          <w:spacing w:val="2"/>
        </w:rPr>
        <w:t xml:space="preserve"> </w:t>
      </w:r>
      <w:r w:rsidRPr="0034371F">
        <w:t xml:space="preserve">compile </w:t>
      </w:r>
      <w:r w:rsidRPr="0034371F">
        <w:rPr>
          <w:spacing w:val="-1"/>
        </w:rPr>
        <w:t>science-based</w:t>
      </w:r>
      <w:r w:rsidRPr="0034371F">
        <w:t xml:space="preserve"> </w:t>
      </w:r>
      <w:r w:rsidRPr="0034371F">
        <w:rPr>
          <w:spacing w:val="-1"/>
        </w:rPr>
        <w:t>programs</w:t>
      </w:r>
      <w:r w:rsidRPr="0034371F">
        <w:t xml:space="preserve"> </w:t>
      </w:r>
      <w:r w:rsidRPr="0034371F">
        <w:rPr>
          <w:spacing w:val="-1"/>
        </w:rPr>
        <w:t>suitable</w:t>
      </w:r>
      <w:r w:rsidRPr="0034371F">
        <w:t xml:space="preserve"> </w:t>
      </w:r>
      <w:r w:rsidRPr="0034371F">
        <w:rPr>
          <w:spacing w:val="-1"/>
        </w:rPr>
        <w:t>for</w:t>
      </w:r>
      <w:r w:rsidRPr="0034371F">
        <w:rPr>
          <w:spacing w:val="65"/>
        </w:rPr>
        <w:t xml:space="preserve"> </w:t>
      </w:r>
      <w:r w:rsidRPr="0034371F">
        <w:rPr>
          <w:spacing w:val="-1"/>
        </w:rPr>
        <w:t>classroom</w:t>
      </w:r>
      <w:r w:rsidRPr="0034371F">
        <w:t xml:space="preserve"> </w:t>
      </w:r>
      <w:r w:rsidRPr="0034371F">
        <w:rPr>
          <w:spacing w:val="-1"/>
        </w:rPr>
        <w:t>use.</w:t>
      </w:r>
    </w:p>
    <w:p w:rsidRPr="0034371F" w:rsidR="00E17756" w:rsidP="00E7020D" w:rsidRDefault="00E17756" w14:paraId="0074BAD1" w14:textId="77777777">
      <w:pPr>
        <w:pStyle w:val="BodyText"/>
        <w:kinsoku w:val="0"/>
        <w:overflowPunct w:val="0"/>
        <w:ind w:left="900" w:hanging="540"/>
      </w:pPr>
    </w:p>
    <w:p w:rsidR="007C32AA" w:rsidRDefault="007C32AA" w14:paraId="261B2D71" w14:textId="77777777">
      <w:pPr>
        <w:widowControl/>
        <w:autoSpaceDE/>
        <w:autoSpaceDN/>
        <w:adjustRightInd/>
        <w:rPr>
          <w:spacing w:val="-1"/>
        </w:rPr>
      </w:pPr>
      <w:r>
        <w:rPr>
          <w:spacing w:val="-1"/>
        </w:rPr>
        <w:br w:type="page"/>
      </w:r>
    </w:p>
    <w:p w:rsidRPr="0034371F" w:rsidR="00E17756" w:rsidP="00E7020D" w:rsidRDefault="00E17756" w14:paraId="192F9C59" w14:textId="6ADFC87C">
      <w:pPr>
        <w:pStyle w:val="BodyText"/>
        <w:numPr>
          <w:ilvl w:val="0"/>
          <w:numId w:val="32"/>
        </w:numPr>
        <w:tabs>
          <w:tab w:val="left" w:pos="1221"/>
        </w:tabs>
        <w:kinsoku w:val="0"/>
        <w:overflowPunct w:val="0"/>
        <w:ind w:left="1080"/>
        <w:rPr>
          <w:spacing w:val="-1"/>
        </w:rPr>
      </w:pPr>
      <w:r w:rsidRPr="0034371F">
        <w:rPr>
          <w:spacing w:val="-1"/>
        </w:rPr>
        <w:lastRenderedPageBreak/>
        <w:t>Educational</w:t>
      </w:r>
      <w:r w:rsidRPr="0034371F">
        <w:t xml:space="preserve"> </w:t>
      </w:r>
      <w:r w:rsidRPr="0034371F">
        <w:rPr>
          <w:spacing w:val="-1"/>
        </w:rPr>
        <w:t>Programs</w:t>
      </w:r>
      <w:r w:rsidRPr="0034371F">
        <w:t xml:space="preserve"> related to current national </w:t>
      </w:r>
      <w:r w:rsidRPr="0034371F">
        <w:rPr>
          <w:spacing w:val="-1"/>
        </w:rPr>
        <w:t>initiatives</w:t>
      </w:r>
    </w:p>
    <w:p w:rsidRPr="0034371F" w:rsidR="00E17756" w:rsidP="00E7020D" w:rsidRDefault="00E17756" w14:paraId="528DD38E" w14:textId="77777777">
      <w:pPr>
        <w:pStyle w:val="BodyText"/>
        <w:numPr>
          <w:ilvl w:val="1"/>
          <w:numId w:val="32"/>
        </w:numPr>
        <w:tabs>
          <w:tab w:val="left" w:pos="1941"/>
        </w:tabs>
        <w:kinsoku w:val="0"/>
        <w:overflowPunct w:val="0"/>
        <w:ind w:left="1800"/>
      </w:pPr>
      <w:r w:rsidRPr="0034371F">
        <w:t xml:space="preserve">This </w:t>
      </w:r>
      <w:r w:rsidRPr="0034371F">
        <w:rPr>
          <w:spacing w:val="-1"/>
        </w:rPr>
        <w:t>task</w:t>
      </w:r>
      <w:r w:rsidRPr="0034371F">
        <w:t xml:space="preserve"> </w:t>
      </w:r>
      <w:r w:rsidRPr="0034371F">
        <w:rPr>
          <w:spacing w:val="-1"/>
        </w:rPr>
        <w:t>force</w:t>
      </w:r>
      <w:r w:rsidRPr="0034371F">
        <w:rPr>
          <w:spacing w:val="1"/>
        </w:rPr>
        <w:t xml:space="preserve"> </w:t>
      </w:r>
      <w:r w:rsidRPr="0034371F">
        <w:t>will:</w:t>
      </w:r>
    </w:p>
    <w:p w:rsidRPr="0034371F" w:rsidR="00E17756" w:rsidP="00E7020D" w:rsidRDefault="00E17756" w14:paraId="25F9D008" w14:textId="77777777">
      <w:pPr>
        <w:pStyle w:val="BodyText"/>
        <w:numPr>
          <w:ilvl w:val="2"/>
          <w:numId w:val="32"/>
        </w:numPr>
        <w:tabs>
          <w:tab w:val="left" w:pos="2301"/>
        </w:tabs>
        <w:kinsoku w:val="0"/>
        <w:overflowPunct w:val="0"/>
        <w:ind w:left="2520"/>
        <w:rPr>
          <w:spacing w:val="-1"/>
        </w:rPr>
      </w:pPr>
      <w:r w:rsidRPr="0034371F">
        <w:rPr>
          <w:spacing w:val="-1"/>
        </w:rPr>
        <w:t>Survey/gather</w:t>
      </w:r>
      <w:r w:rsidRPr="0034371F">
        <w:rPr>
          <w:spacing w:val="-2"/>
        </w:rPr>
        <w:t xml:space="preserve"> </w:t>
      </w:r>
      <w:r w:rsidRPr="0034371F">
        <w:t xml:space="preserve">information </w:t>
      </w:r>
      <w:r w:rsidRPr="0034371F">
        <w:rPr>
          <w:spacing w:val="-1"/>
        </w:rPr>
        <w:t>and</w:t>
      </w:r>
      <w:r w:rsidRPr="0034371F">
        <w:t xml:space="preserve"> </w:t>
      </w:r>
      <w:r w:rsidRPr="0034371F">
        <w:rPr>
          <w:spacing w:val="-1"/>
        </w:rPr>
        <w:t>resources.</w:t>
      </w:r>
    </w:p>
    <w:p w:rsidRPr="0034371F" w:rsidR="00E17756" w:rsidP="00E7020D" w:rsidRDefault="00E17756" w14:paraId="7BAE922D" w14:textId="77777777">
      <w:pPr>
        <w:pStyle w:val="BodyText"/>
        <w:numPr>
          <w:ilvl w:val="2"/>
          <w:numId w:val="32"/>
        </w:numPr>
        <w:tabs>
          <w:tab w:val="left" w:pos="2301"/>
        </w:tabs>
        <w:kinsoku w:val="0"/>
        <w:overflowPunct w:val="0"/>
        <w:ind w:left="2520"/>
      </w:pPr>
      <w:r w:rsidRPr="0034371F">
        <w:rPr>
          <w:spacing w:val="-1"/>
        </w:rPr>
        <w:t>Create</w:t>
      </w:r>
      <w:r w:rsidRPr="0034371F">
        <w:t xml:space="preserve"> </w:t>
      </w:r>
      <w:r w:rsidRPr="0034371F">
        <w:rPr>
          <w:spacing w:val="-1"/>
        </w:rPr>
        <w:t>an</w:t>
      </w:r>
      <w:r w:rsidRPr="0034371F">
        <w:t xml:space="preserve"> </w:t>
      </w:r>
      <w:r w:rsidRPr="0034371F">
        <w:rPr>
          <w:spacing w:val="-1"/>
        </w:rPr>
        <w:t>informational</w:t>
      </w:r>
      <w:r w:rsidRPr="0034371F">
        <w:t xml:space="preserve"> sharing</w:t>
      </w:r>
      <w:r w:rsidRPr="0034371F">
        <w:rPr>
          <w:spacing w:val="-3"/>
        </w:rPr>
        <w:t xml:space="preserve"> </w:t>
      </w:r>
      <w:r w:rsidRPr="0034371F">
        <w:t>network</w:t>
      </w:r>
    </w:p>
    <w:p w:rsidRPr="0034371F" w:rsidR="00E17756" w:rsidP="00E7020D" w:rsidRDefault="00E17756" w14:paraId="732ACF4A" w14:textId="77777777">
      <w:pPr>
        <w:pStyle w:val="BodyText"/>
        <w:numPr>
          <w:ilvl w:val="2"/>
          <w:numId w:val="32"/>
        </w:numPr>
        <w:tabs>
          <w:tab w:val="left" w:pos="2301"/>
        </w:tabs>
        <w:kinsoku w:val="0"/>
        <w:overflowPunct w:val="0"/>
        <w:ind w:left="2520" w:right="466"/>
        <w:rPr>
          <w:spacing w:val="-1"/>
        </w:rPr>
      </w:pPr>
      <w:r w:rsidRPr="0034371F">
        <w:rPr>
          <w:spacing w:val="-1"/>
        </w:rPr>
        <w:t xml:space="preserve">Determine </w:t>
      </w:r>
      <w:r w:rsidRPr="0034371F">
        <w:t>training</w:t>
      </w:r>
      <w:r w:rsidRPr="0034371F">
        <w:rPr>
          <w:spacing w:val="-3"/>
        </w:rPr>
        <w:t xml:space="preserve"> </w:t>
      </w:r>
      <w:r w:rsidRPr="0034371F">
        <w:t>needs</w:t>
      </w:r>
      <w:r w:rsidRPr="0034371F">
        <w:rPr>
          <w:spacing w:val="2"/>
        </w:rPr>
        <w:t xml:space="preserve"> </w:t>
      </w:r>
      <w:r w:rsidRPr="0034371F">
        <w:rPr>
          <w:spacing w:val="-1"/>
        </w:rPr>
        <w:t>for agents</w:t>
      </w:r>
      <w:r w:rsidRPr="0034371F">
        <w:t xml:space="preserve"> in these</w:t>
      </w:r>
      <w:r w:rsidRPr="0034371F">
        <w:rPr>
          <w:spacing w:val="25"/>
        </w:rPr>
        <w:t xml:space="preserve"> </w:t>
      </w:r>
      <w:r w:rsidRPr="0034371F">
        <w:rPr>
          <w:spacing w:val="-1"/>
        </w:rPr>
        <w:t>districts.</w:t>
      </w:r>
      <w:r w:rsidRPr="0034371F">
        <w:rPr>
          <w:spacing w:val="60"/>
        </w:rPr>
        <w:t xml:space="preserve"> </w:t>
      </w:r>
      <w:r w:rsidRPr="0034371F">
        <w:t>They</w:t>
      </w:r>
      <w:r w:rsidRPr="0034371F">
        <w:rPr>
          <w:spacing w:val="-5"/>
        </w:rPr>
        <w:t xml:space="preserve"> </w:t>
      </w:r>
      <w:r w:rsidRPr="0034371F">
        <w:t>should</w:t>
      </w:r>
      <w:r w:rsidRPr="0034371F">
        <w:rPr>
          <w:spacing w:val="39"/>
        </w:rPr>
        <w:t xml:space="preserve"> </w:t>
      </w:r>
      <w:r w:rsidRPr="0034371F">
        <w:rPr>
          <w:spacing w:val="-1"/>
        </w:rPr>
        <w:t>also</w:t>
      </w:r>
      <w:r w:rsidRPr="0034371F">
        <w:t xml:space="preserve"> consider</w:t>
      </w:r>
      <w:r w:rsidRPr="0034371F">
        <w:rPr>
          <w:spacing w:val="-1"/>
        </w:rPr>
        <w:t xml:space="preserve"> soliciting/presenting</w:t>
      </w:r>
      <w:r w:rsidRPr="0034371F">
        <w:rPr>
          <w:spacing w:val="-3"/>
        </w:rPr>
        <w:t xml:space="preserve"> </w:t>
      </w:r>
      <w:r w:rsidRPr="0034371F">
        <w:rPr>
          <w:spacing w:val="-1"/>
        </w:rPr>
        <w:t>seminars</w:t>
      </w:r>
      <w:r w:rsidRPr="0034371F">
        <w:t xml:space="preserve"> at state</w:t>
      </w:r>
      <w:r w:rsidRPr="0034371F">
        <w:rPr>
          <w:spacing w:val="-1"/>
        </w:rPr>
        <w:t xml:space="preserve"> and</w:t>
      </w:r>
      <w:r w:rsidRPr="0034371F">
        <w:t xml:space="preserve"> </w:t>
      </w:r>
      <w:r w:rsidRPr="0034371F">
        <w:rPr>
          <w:spacing w:val="-1"/>
        </w:rPr>
        <w:t>national</w:t>
      </w:r>
      <w:r w:rsidRPr="0034371F">
        <w:rPr>
          <w:spacing w:val="77"/>
        </w:rPr>
        <w:t xml:space="preserve"> </w:t>
      </w:r>
      <w:r w:rsidRPr="0034371F">
        <w:rPr>
          <w:spacing w:val="-1"/>
        </w:rPr>
        <w:t>association</w:t>
      </w:r>
      <w:r w:rsidRPr="0034371F">
        <w:t xml:space="preserve"> </w:t>
      </w:r>
      <w:r w:rsidRPr="0034371F">
        <w:rPr>
          <w:spacing w:val="-1"/>
        </w:rPr>
        <w:t>meetings</w:t>
      </w:r>
      <w:r w:rsidRPr="0034371F">
        <w:t xml:space="preserve"> in </w:t>
      </w:r>
      <w:r w:rsidRPr="0034371F">
        <w:rPr>
          <w:spacing w:val="-1"/>
        </w:rPr>
        <w:t>these districts.</w:t>
      </w:r>
    </w:p>
    <w:p w:rsidRPr="0034371F" w:rsidR="00E17756" w:rsidP="00E7020D" w:rsidRDefault="00E17756" w14:paraId="4C5F4F54" w14:textId="77777777">
      <w:pPr>
        <w:pStyle w:val="BodyText"/>
        <w:kinsoku w:val="0"/>
        <w:overflowPunct w:val="0"/>
        <w:ind w:left="0" w:firstLine="0"/>
        <w:rPr>
          <w:spacing w:val="-1"/>
        </w:rPr>
      </w:pPr>
      <w:r w:rsidRPr="0034371F">
        <w:rPr>
          <w:spacing w:val="-1"/>
        </w:rPr>
        <w:t>Current</w:t>
      </w:r>
    </w:p>
    <w:p w:rsidRPr="0034371F" w:rsidR="00E17756" w:rsidP="00E7020D" w:rsidRDefault="00E17756" w14:paraId="7F7336AF" w14:textId="77777777">
      <w:pPr>
        <w:pStyle w:val="BodyText"/>
        <w:kinsoku w:val="0"/>
        <w:overflowPunct w:val="0"/>
        <w:ind w:left="900" w:hanging="540"/>
      </w:pPr>
    </w:p>
    <w:p w:rsidRPr="0034371F" w:rsidR="00E17756" w:rsidP="00E7020D" w:rsidRDefault="00E17756" w14:paraId="0205CA5E" w14:textId="77777777">
      <w:pPr>
        <w:pStyle w:val="BodyText"/>
        <w:numPr>
          <w:ilvl w:val="0"/>
          <w:numId w:val="32"/>
        </w:numPr>
        <w:tabs>
          <w:tab w:val="left" w:pos="1221"/>
        </w:tabs>
        <w:kinsoku w:val="0"/>
        <w:overflowPunct w:val="0"/>
        <w:ind w:left="1080" w:right="588"/>
        <w:rPr>
          <w:spacing w:val="-1"/>
        </w:rPr>
      </w:pPr>
      <w:r w:rsidRPr="0034371F">
        <w:t xml:space="preserve">When </w:t>
      </w:r>
      <w:r w:rsidRPr="0034371F">
        <w:rPr>
          <w:spacing w:val="-1"/>
        </w:rPr>
        <w:t>program</w:t>
      </w:r>
      <w:r w:rsidRPr="0034371F">
        <w:t xml:space="preserve"> </w:t>
      </w:r>
      <w:r w:rsidRPr="0034371F">
        <w:rPr>
          <w:spacing w:val="-1"/>
        </w:rPr>
        <w:t>needs</w:t>
      </w:r>
      <w:r w:rsidRPr="0034371F">
        <w:rPr>
          <w:spacing w:val="2"/>
        </w:rPr>
        <w:t xml:space="preserve"> </w:t>
      </w:r>
      <w:r w:rsidRPr="0034371F">
        <w:rPr>
          <w:spacing w:val="-1"/>
        </w:rPr>
        <w:t>are</w:t>
      </w:r>
      <w:r w:rsidRPr="0034371F">
        <w:t xml:space="preserve"> </w:t>
      </w:r>
      <w:r w:rsidRPr="0034371F">
        <w:rPr>
          <w:spacing w:val="-1"/>
        </w:rPr>
        <w:t>identified</w:t>
      </w:r>
      <w:r w:rsidRPr="0034371F">
        <w:rPr>
          <w:spacing w:val="1"/>
        </w:rPr>
        <w:t xml:space="preserve"> </w:t>
      </w:r>
      <w:r w:rsidRPr="0034371F">
        <w:t>they</w:t>
      </w:r>
      <w:r w:rsidRPr="0034371F">
        <w:rPr>
          <w:spacing w:val="-5"/>
        </w:rPr>
        <w:t xml:space="preserve"> </w:t>
      </w:r>
      <w:r w:rsidRPr="0034371F">
        <w:t xml:space="preserve">should </w:t>
      </w:r>
      <w:r w:rsidRPr="0034371F">
        <w:rPr>
          <w:spacing w:val="1"/>
        </w:rPr>
        <w:t xml:space="preserve">be </w:t>
      </w:r>
      <w:r w:rsidRPr="0034371F">
        <w:rPr>
          <w:spacing w:val="-1"/>
        </w:rPr>
        <w:t>brought</w:t>
      </w:r>
      <w:r w:rsidRPr="0034371F">
        <w:t xml:space="preserve"> to the</w:t>
      </w:r>
      <w:r w:rsidRPr="0034371F">
        <w:rPr>
          <w:spacing w:val="-1"/>
        </w:rPr>
        <w:t xml:space="preserve"> attention</w:t>
      </w:r>
      <w:r w:rsidRPr="0034371F">
        <w:rPr>
          <w:spacing w:val="2"/>
        </w:rPr>
        <w:t xml:space="preserve"> </w:t>
      </w:r>
      <w:r w:rsidRPr="0034371F">
        <w:t>of</w:t>
      </w:r>
      <w:r w:rsidRPr="0034371F">
        <w:rPr>
          <w:spacing w:val="59"/>
        </w:rPr>
        <w:t xml:space="preserve"> </w:t>
      </w:r>
      <w:r w:rsidRPr="0034371F">
        <w:t xml:space="preserve">the </w:t>
      </w:r>
      <w:r w:rsidRPr="0034371F">
        <w:rPr>
          <w:spacing w:val="-1"/>
        </w:rPr>
        <w:t>appropriate</w:t>
      </w:r>
      <w:r w:rsidRPr="0034371F">
        <w:rPr>
          <w:spacing w:val="1"/>
        </w:rPr>
        <w:t xml:space="preserve"> </w:t>
      </w:r>
      <w:r w:rsidRPr="0034371F">
        <w:rPr>
          <w:spacing w:val="-1"/>
        </w:rPr>
        <w:t>group.</w:t>
      </w:r>
    </w:p>
    <w:p w:rsidRPr="0034371F" w:rsidR="00E17756" w:rsidRDefault="00E17756" w14:paraId="4F86ED32" w14:textId="77777777">
      <w:pPr>
        <w:pStyle w:val="BodyText"/>
        <w:kinsoku w:val="0"/>
        <w:overflowPunct w:val="0"/>
        <w:ind w:left="0" w:firstLine="0"/>
        <w:rPr>
          <w:sz w:val="20"/>
          <w:szCs w:val="20"/>
        </w:rPr>
      </w:pPr>
    </w:p>
    <w:p w:rsidRPr="0034371F" w:rsidR="00E17756" w:rsidRDefault="00E17756" w14:paraId="06466A6A" w14:textId="77777777">
      <w:pPr>
        <w:pStyle w:val="BodyText"/>
        <w:kinsoku w:val="0"/>
        <w:overflowPunct w:val="0"/>
        <w:ind w:left="0" w:firstLine="0"/>
        <w:rPr>
          <w:sz w:val="20"/>
          <w:szCs w:val="20"/>
        </w:rPr>
      </w:pPr>
    </w:p>
    <w:p w:rsidR="005C2A10" w:rsidRDefault="005C2A10" w14:paraId="5EB695C5" w14:textId="77777777">
      <w:pPr>
        <w:widowControl/>
        <w:autoSpaceDE/>
        <w:autoSpaceDN/>
        <w:adjustRightInd/>
        <w:rPr>
          <w:b/>
          <w:bCs/>
          <w:spacing w:val="-1"/>
          <w:sz w:val="64"/>
          <w:szCs w:val="64"/>
        </w:rPr>
      </w:pPr>
      <w:r>
        <w:rPr>
          <w:spacing w:val="-1"/>
        </w:rPr>
        <w:br w:type="page"/>
      </w:r>
    </w:p>
    <w:p w:rsidRPr="0034371F" w:rsidR="00E17756" w:rsidP="002B3A82" w:rsidRDefault="00E17756" w14:paraId="7816CD1C" w14:textId="7BAB0D35">
      <w:pPr>
        <w:pStyle w:val="Heading1"/>
        <w:kinsoku w:val="0"/>
        <w:overflowPunct w:val="0"/>
        <w:spacing w:line="479" w:lineRule="auto"/>
        <w:ind w:left="0" w:right="214"/>
        <w:jc w:val="center"/>
        <w:rPr>
          <w:b w:val="0"/>
          <w:bCs w:val="0"/>
        </w:rPr>
      </w:pPr>
      <w:r w:rsidRPr="0034371F">
        <w:rPr>
          <w:spacing w:val="-1"/>
        </w:rPr>
        <w:lastRenderedPageBreak/>
        <w:t>SECTION</w:t>
      </w:r>
      <w:r w:rsidRPr="0034371F">
        <w:rPr>
          <w:spacing w:val="-11"/>
        </w:rPr>
        <w:t xml:space="preserve"> </w:t>
      </w:r>
      <w:r w:rsidRPr="0034371F">
        <w:t>V</w:t>
      </w:r>
      <w:r w:rsidR="007C32AA">
        <w:t>:</w:t>
      </w:r>
      <w:r w:rsidRPr="0034371F">
        <w:rPr>
          <w:spacing w:val="24"/>
        </w:rPr>
        <w:t xml:space="preserve"> </w:t>
      </w:r>
      <w:bookmarkStart w:name="bookmark36" w:id="38"/>
      <w:bookmarkEnd w:id="38"/>
      <w:r w:rsidRPr="0034371F">
        <w:t>HIS</w:t>
      </w:r>
      <w:r w:rsidRPr="0034371F">
        <w:rPr>
          <w:spacing w:val="-13"/>
        </w:rPr>
        <w:t>T</w:t>
      </w:r>
      <w:r w:rsidRPr="0034371F">
        <w:t>O</w:t>
      </w:r>
      <w:r w:rsidRPr="0034371F">
        <w:rPr>
          <w:spacing w:val="-25"/>
        </w:rPr>
        <w:t>R</w:t>
      </w:r>
      <w:r w:rsidRPr="0034371F">
        <w:t>Y</w:t>
      </w:r>
      <w:r w:rsidRPr="0034371F">
        <w:rPr>
          <w:spacing w:val="-24"/>
        </w:rPr>
        <w:t xml:space="preserve"> </w:t>
      </w:r>
      <w:r w:rsidRPr="0034371F">
        <w:t>OF</w:t>
      </w:r>
      <w:r w:rsidRPr="0034371F">
        <w:rPr>
          <w:spacing w:val="-61"/>
        </w:rPr>
        <w:t xml:space="preserve"> </w:t>
      </w:r>
      <w:r w:rsidRPr="0034371F">
        <w:t>ASSOCI</w:t>
      </w:r>
      <w:r w:rsidRPr="0034371F">
        <w:rPr>
          <w:spacing w:val="-48"/>
        </w:rPr>
        <w:t>A</w:t>
      </w:r>
      <w:r w:rsidRPr="0034371F">
        <w:rPr>
          <w:spacing w:val="-3"/>
        </w:rPr>
        <w:t>T</w:t>
      </w:r>
      <w:r w:rsidRPr="0034371F">
        <w:t>ION</w:t>
      </w:r>
    </w:p>
    <w:p w:rsidRPr="0034371F" w:rsidR="00E17756" w:rsidRDefault="00E17756" w14:paraId="1DC791C0" w14:textId="77777777">
      <w:pPr>
        <w:pStyle w:val="Heading1"/>
        <w:kinsoku w:val="0"/>
        <w:overflowPunct w:val="0"/>
        <w:spacing w:line="479" w:lineRule="auto"/>
        <w:ind w:right="214" w:firstLine="2494"/>
        <w:rPr>
          <w:b w:val="0"/>
          <w:bCs w:val="0"/>
        </w:rPr>
        <w:sectPr w:rsidRPr="0034371F" w:rsidR="00E17756">
          <w:headerReference w:type="even" r:id="rId43"/>
          <w:headerReference w:type="default" r:id="rId44"/>
          <w:pgSz w:w="12240" w:h="15840" w:orient="portrait"/>
          <w:pgMar w:top="1500" w:right="1300" w:bottom="1120" w:left="1720" w:header="0" w:footer="937" w:gutter="0"/>
          <w:cols w:space="720"/>
          <w:noEndnote/>
        </w:sectPr>
      </w:pPr>
    </w:p>
    <w:p w:rsidR="00E17756" w:rsidP="002B3A82" w:rsidRDefault="00E17756" w14:paraId="25F2F01D" w14:textId="20617550">
      <w:pPr>
        <w:pStyle w:val="Heading2"/>
        <w:ind w:left="0"/>
        <w:jc w:val="center"/>
        <w:rPr>
          <w:sz w:val="40"/>
          <w:szCs w:val="40"/>
        </w:rPr>
      </w:pPr>
      <w:r w:rsidRPr="0034371F">
        <w:rPr>
          <w:spacing w:val="-3"/>
          <w:sz w:val="40"/>
          <w:szCs w:val="40"/>
        </w:rPr>
        <w:lastRenderedPageBreak/>
        <w:t>HISTORY</w:t>
      </w:r>
      <w:r w:rsidRPr="0034371F">
        <w:rPr>
          <w:spacing w:val="-28"/>
          <w:sz w:val="40"/>
          <w:szCs w:val="40"/>
        </w:rPr>
        <w:t xml:space="preserve"> </w:t>
      </w:r>
      <w:r w:rsidRPr="0034371F">
        <w:rPr>
          <w:sz w:val="40"/>
          <w:szCs w:val="40"/>
        </w:rPr>
        <w:t>OF</w:t>
      </w:r>
      <w:r w:rsidRPr="0034371F">
        <w:rPr>
          <w:spacing w:val="-30"/>
          <w:sz w:val="40"/>
          <w:szCs w:val="40"/>
        </w:rPr>
        <w:t xml:space="preserve"> </w:t>
      </w:r>
      <w:r w:rsidR="004209ED">
        <w:rPr>
          <w:sz w:val="40"/>
          <w:szCs w:val="40"/>
        </w:rPr>
        <w:t>LAE4-HYDP</w:t>
      </w:r>
    </w:p>
    <w:p w:rsidRPr="002B3A82" w:rsidR="002B3A82" w:rsidP="002B3A82" w:rsidRDefault="002B3A82" w14:paraId="55DE531B" w14:textId="77777777"/>
    <w:p w:rsidRPr="0034371F" w:rsidR="00E17756" w:rsidP="002B3A82" w:rsidRDefault="00E17756" w14:paraId="73F23DBB" w14:textId="77777777">
      <w:pPr>
        <w:pStyle w:val="BodyText"/>
        <w:kinsoku w:val="0"/>
        <w:overflowPunct w:val="0"/>
        <w:spacing w:before="246" w:line="480" w:lineRule="auto"/>
        <w:ind w:left="0" w:right="159" w:firstLine="720"/>
        <w:rPr>
          <w:spacing w:val="-1"/>
        </w:rPr>
      </w:pPr>
      <w:r w:rsidRPr="0034371F">
        <w:t xml:space="preserve">On </w:t>
      </w:r>
      <w:r w:rsidRPr="0034371F">
        <w:rPr>
          <w:spacing w:val="-1"/>
        </w:rPr>
        <w:t>April</w:t>
      </w:r>
      <w:r w:rsidRPr="0034371F">
        <w:t xml:space="preserve"> 29, 1976, forty-nine Extension </w:t>
      </w:r>
      <w:r w:rsidRPr="0034371F">
        <w:rPr>
          <w:spacing w:val="-1"/>
        </w:rPr>
        <w:t>agents</w:t>
      </w:r>
      <w:r w:rsidRPr="0034371F">
        <w:rPr>
          <w:spacing w:val="1"/>
        </w:rPr>
        <w:t xml:space="preserve"> </w:t>
      </w:r>
      <w:r w:rsidRPr="0034371F">
        <w:t xml:space="preserve">from </w:t>
      </w:r>
      <w:r w:rsidRPr="0034371F">
        <w:rPr>
          <w:spacing w:val="-1"/>
        </w:rPr>
        <w:t>throughout</w:t>
      </w:r>
      <w:r w:rsidRPr="0034371F">
        <w:rPr>
          <w:spacing w:val="2"/>
        </w:rPr>
        <w:t xml:space="preserve"> </w:t>
      </w:r>
      <w:r w:rsidRPr="0034371F">
        <w:rPr>
          <w:spacing w:val="-1"/>
        </w:rPr>
        <w:t>Louisiana</w:t>
      </w:r>
      <w:r w:rsidRPr="0034371F">
        <w:rPr>
          <w:spacing w:val="1"/>
        </w:rPr>
        <w:t xml:space="preserve"> </w:t>
      </w:r>
      <w:r w:rsidRPr="0034371F">
        <w:t>met on</w:t>
      </w:r>
      <w:r w:rsidRPr="0034371F">
        <w:rPr>
          <w:spacing w:val="33"/>
        </w:rPr>
        <w:t xml:space="preserve"> </w:t>
      </w:r>
      <w:r w:rsidRPr="0034371F">
        <w:t>the</w:t>
      </w:r>
      <w:r w:rsidRPr="0034371F">
        <w:rPr>
          <w:spacing w:val="1"/>
        </w:rPr>
        <w:t xml:space="preserve"> </w:t>
      </w:r>
      <w:r w:rsidRPr="0034371F">
        <w:rPr>
          <w:spacing w:val="-1"/>
        </w:rPr>
        <w:t xml:space="preserve">Louisiana </w:t>
      </w:r>
      <w:r w:rsidRPr="0034371F">
        <w:t>State</w:t>
      </w:r>
      <w:r w:rsidRPr="0034371F">
        <w:rPr>
          <w:spacing w:val="-1"/>
        </w:rPr>
        <w:t xml:space="preserve"> </w:t>
      </w:r>
      <w:r w:rsidRPr="0034371F">
        <w:t>University</w:t>
      </w:r>
      <w:r w:rsidRPr="0034371F">
        <w:rPr>
          <w:spacing w:val="-3"/>
        </w:rPr>
        <w:t xml:space="preserve"> </w:t>
      </w:r>
      <w:r w:rsidRPr="0034371F">
        <w:t>-</w:t>
      </w:r>
      <w:r w:rsidRPr="0034371F">
        <w:rPr>
          <w:spacing w:val="1"/>
        </w:rPr>
        <w:t xml:space="preserve"> </w:t>
      </w:r>
      <w:r w:rsidRPr="0034371F">
        <w:t>Alexandria</w:t>
      </w:r>
      <w:r w:rsidRPr="0034371F">
        <w:rPr>
          <w:spacing w:val="-2"/>
        </w:rPr>
        <w:t xml:space="preserve"> </w:t>
      </w:r>
      <w:r w:rsidRPr="0034371F">
        <w:t>Campus for</w:t>
      </w:r>
      <w:r w:rsidRPr="0034371F">
        <w:rPr>
          <w:spacing w:val="-2"/>
        </w:rPr>
        <w:t xml:space="preserve"> </w:t>
      </w:r>
      <w:r w:rsidRPr="0034371F">
        <w:t xml:space="preserve">the </w:t>
      </w:r>
      <w:r w:rsidRPr="0034371F">
        <w:rPr>
          <w:spacing w:val="-1"/>
        </w:rPr>
        <w:t xml:space="preserve">purpose </w:t>
      </w:r>
      <w:r w:rsidRPr="0034371F">
        <w:rPr>
          <w:spacing w:val="1"/>
        </w:rPr>
        <w:t>of</w:t>
      </w:r>
      <w:r w:rsidRPr="0034371F">
        <w:t xml:space="preserve"> organizing</w:t>
      </w:r>
      <w:r w:rsidRPr="0034371F">
        <w:rPr>
          <w:spacing w:val="-2"/>
        </w:rPr>
        <w:t xml:space="preserve"> </w:t>
      </w:r>
      <w:r w:rsidRPr="0034371F">
        <w:t>a</w:t>
      </w:r>
      <w:r w:rsidRPr="0034371F">
        <w:rPr>
          <w:spacing w:val="-1"/>
        </w:rPr>
        <w:t xml:space="preserve"> </w:t>
      </w:r>
      <w:r w:rsidRPr="0034371F">
        <w:t>state</w:t>
      </w:r>
      <w:r w:rsidRPr="0034371F">
        <w:rPr>
          <w:spacing w:val="26"/>
        </w:rPr>
        <w:t xml:space="preserve"> </w:t>
      </w:r>
      <w:r w:rsidRPr="0034371F">
        <w:rPr>
          <w:spacing w:val="-1"/>
        </w:rPr>
        <w:t>4-H</w:t>
      </w:r>
      <w:r w:rsidRPr="0034371F">
        <w:t xml:space="preserve"> </w:t>
      </w:r>
      <w:r w:rsidRPr="0034371F">
        <w:rPr>
          <w:spacing w:val="-1"/>
        </w:rPr>
        <w:t>Agents</w:t>
      </w:r>
      <w:r w:rsidRPr="0034371F">
        <w:t xml:space="preserve"> </w:t>
      </w:r>
      <w:r w:rsidRPr="0034371F">
        <w:rPr>
          <w:spacing w:val="-1"/>
        </w:rPr>
        <w:t>Association.</w:t>
      </w:r>
      <w:r w:rsidRPr="0034371F">
        <w:t xml:space="preserve"> </w:t>
      </w:r>
      <w:r w:rsidRPr="0034371F">
        <w:rPr>
          <w:spacing w:val="2"/>
        </w:rPr>
        <w:t xml:space="preserve"> </w:t>
      </w:r>
      <w:r w:rsidRPr="0034371F">
        <w:t xml:space="preserve">James </w:t>
      </w:r>
      <w:r w:rsidRPr="0034371F">
        <w:rPr>
          <w:spacing w:val="-1"/>
        </w:rPr>
        <w:t>Devillier</w:t>
      </w:r>
      <w:r w:rsidRPr="0034371F">
        <w:t xml:space="preserve"> of</w:t>
      </w:r>
      <w:r w:rsidRPr="0034371F">
        <w:rPr>
          <w:spacing w:val="-2"/>
        </w:rPr>
        <w:t xml:space="preserve"> </w:t>
      </w:r>
      <w:r w:rsidRPr="0034371F">
        <w:rPr>
          <w:spacing w:val="-1"/>
        </w:rPr>
        <w:t xml:space="preserve">Evangeline </w:t>
      </w:r>
      <w:r w:rsidRPr="0034371F">
        <w:t xml:space="preserve">Parish </w:t>
      </w:r>
      <w:r w:rsidRPr="0034371F">
        <w:rPr>
          <w:spacing w:val="-1"/>
        </w:rPr>
        <w:t>and</w:t>
      </w:r>
      <w:r w:rsidRPr="0034371F">
        <w:t xml:space="preserve"> Don </w:t>
      </w:r>
      <w:r w:rsidRPr="0034371F">
        <w:rPr>
          <w:spacing w:val="-1"/>
        </w:rPr>
        <w:t>Hammatt</w:t>
      </w:r>
      <w:r w:rsidRPr="0034371F">
        <w:t xml:space="preserve"> of</w:t>
      </w:r>
      <w:r w:rsidRPr="0034371F">
        <w:rPr>
          <w:spacing w:val="77"/>
        </w:rPr>
        <w:t xml:space="preserve"> </w:t>
      </w:r>
      <w:r w:rsidRPr="0034371F">
        <w:rPr>
          <w:spacing w:val="-1"/>
        </w:rPr>
        <w:t>Calcasieu</w:t>
      </w:r>
      <w:r w:rsidRPr="0034371F">
        <w:t xml:space="preserve"> </w:t>
      </w:r>
      <w:r w:rsidRPr="0034371F">
        <w:rPr>
          <w:spacing w:val="-1"/>
        </w:rPr>
        <w:t>Parish</w:t>
      </w:r>
      <w:r w:rsidRPr="0034371F">
        <w:t xml:space="preserve"> </w:t>
      </w:r>
      <w:r w:rsidRPr="0034371F">
        <w:rPr>
          <w:spacing w:val="-1"/>
        </w:rPr>
        <w:t>co-chaired</w:t>
      </w:r>
      <w:r w:rsidRPr="0034371F">
        <w:t xml:space="preserve"> the </w:t>
      </w:r>
      <w:r w:rsidRPr="0034371F">
        <w:rPr>
          <w:spacing w:val="-1"/>
        </w:rPr>
        <w:t>program.</w:t>
      </w:r>
      <w:r w:rsidRPr="0034371F">
        <w:t xml:space="preserve">  </w:t>
      </w:r>
      <w:r w:rsidRPr="0034371F">
        <w:rPr>
          <w:spacing w:val="-1"/>
        </w:rPr>
        <w:t>Francis</w:t>
      </w:r>
      <w:r w:rsidRPr="0034371F">
        <w:rPr>
          <w:spacing w:val="2"/>
        </w:rPr>
        <w:t xml:space="preserve"> </w:t>
      </w:r>
      <w:r w:rsidRPr="0034371F">
        <w:t>Ponder of</w:t>
      </w:r>
      <w:r w:rsidRPr="0034371F">
        <w:rPr>
          <w:spacing w:val="-2"/>
        </w:rPr>
        <w:t xml:space="preserve"> </w:t>
      </w:r>
      <w:r w:rsidRPr="0034371F">
        <w:t xml:space="preserve">the Mississippi </w:t>
      </w:r>
      <w:r w:rsidRPr="0034371F">
        <w:rPr>
          <w:spacing w:val="-1"/>
        </w:rPr>
        <w:t>4-H</w:t>
      </w:r>
      <w:r w:rsidRPr="0034371F">
        <w:t xml:space="preserve"> </w:t>
      </w:r>
      <w:r w:rsidRPr="0034371F">
        <w:rPr>
          <w:spacing w:val="-1"/>
        </w:rPr>
        <w:t>Agents</w:t>
      </w:r>
      <w:r w:rsidRPr="0034371F">
        <w:rPr>
          <w:spacing w:val="71"/>
        </w:rPr>
        <w:t xml:space="preserve"> </w:t>
      </w:r>
      <w:r w:rsidRPr="0034371F">
        <w:rPr>
          <w:spacing w:val="-1"/>
        </w:rPr>
        <w:t>Association</w:t>
      </w:r>
      <w:r w:rsidRPr="0034371F">
        <w:t xml:space="preserve"> and Southern </w:t>
      </w:r>
      <w:r w:rsidRPr="0034371F">
        <w:rPr>
          <w:spacing w:val="-1"/>
        </w:rPr>
        <w:t>Regional</w:t>
      </w:r>
      <w:r w:rsidRPr="0034371F">
        <w:t xml:space="preserve"> </w:t>
      </w:r>
      <w:r w:rsidRPr="0034371F">
        <w:rPr>
          <w:spacing w:val="-1"/>
        </w:rPr>
        <w:t>Director</w:t>
      </w:r>
      <w:r w:rsidRPr="0034371F">
        <w:t xml:space="preserve"> of the</w:t>
      </w:r>
      <w:r w:rsidRPr="0034371F">
        <w:rPr>
          <w:spacing w:val="-2"/>
        </w:rPr>
        <w:t xml:space="preserve"> </w:t>
      </w:r>
      <w:r w:rsidRPr="0034371F">
        <w:rPr>
          <w:spacing w:val="-1"/>
        </w:rPr>
        <w:t>National</w:t>
      </w:r>
      <w:r w:rsidRPr="0034371F">
        <w:t xml:space="preserve"> </w:t>
      </w:r>
      <w:r w:rsidRPr="0034371F">
        <w:rPr>
          <w:spacing w:val="-1"/>
        </w:rPr>
        <w:t>Association</w:t>
      </w:r>
      <w:r w:rsidRPr="0034371F">
        <w:t xml:space="preserve"> outlined the</w:t>
      </w:r>
      <w:r w:rsidRPr="0034371F">
        <w:rPr>
          <w:spacing w:val="81"/>
        </w:rPr>
        <w:t xml:space="preserve"> </w:t>
      </w:r>
      <w:r w:rsidRPr="0034371F">
        <w:rPr>
          <w:spacing w:val="-1"/>
        </w:rPr>
        <w:t xml:space="preserve">purpose </w:t>
      </w:r>
      <w:r w:rsidRPr="0034371F">
        <w:t>of the</w:t>
      </w:r>
      <w:r w:rsidRPr="0034371F">
        <w:rPr>
          <w:spacing w:val="-2"/>
        </w:rPr>
        <w:t xml:space="preserve"> </w:t>
      </w:r>
      <w:r w:rsidRPr="0034371F">
        <w:t xml:space="preserve">organization.  A </w:t>
      </w:r>
      <w:r w:rsidRPr="0034371F">
        <w:rPr>
          <w:spacing w:val="-1"/>
        </w:rPr>
        <w:t>constitution</w:t>
      </w:r>
      <w:r w:rsidRPr="0034371F">
        <w:t xml:space="preserve"> </w:t>
      </w:r>
      <w:r w:rsidRPr="0034371F">
        <w:rPr>
          <w:spacing w:val="-1"/>
        </w:rPr>
        <w:t>and</w:t>
      </w:r>
      <w:r w:rsidRPr="0034371F">
        <w:t xml:space="preserve"> </w:t>
      </w:r>
      <w:r w:rsidRPr="0034371F">
        <w:rPr>
          <w:spacing w:val="-1"/>
        </w:rPr>
        <w:t>by-laws</w:t>
      </w:r>
      <w:r w:rsidRPr="0034371F">
        <w:t xml:space="preserve"> </w:t>
      </w:r>
      <w:r w:rsidRPr="0034371F">
        <w:rPr>
          <w:spacing w:val="-1"/>
        </w:rPr>
        <w:t>committee</w:t>
      </w:r>
      <w:r w:rsidRPr="0034371F">
        <w:rPr>
          <w:spacing w:val="-2"/>
        </w:rPr>
        <w:t xml:space="preserve"> </w:t>
      </w:r>
      <w:r w:rsidRPr="0034371F">
        <w:rPr>
          <w:spacing w:val="-1"/>
        </w:rPr>
        <w:t>and</w:t>
      </w:r>
      <w:r w:rsidRPr="0034371F">
        <w:t xml:space="preserve"> nominating</w:t>
      </w:r>
      <w:r w:rsidRPr="0034371F">
        <w:rPr>
          <w:spacing w:val="69"/>
        </w:rPr>
        <w:t xml:space="preserve"> </w:t>
      </w:r>
      <w:r w:rsidRPr="0034371F">
        <w:rPr>
          <w:spacing w:val="-1"/>
        </w:rPr>
        <w:t>committee</w:t>
      </w:r>
      <w:r w:rsidRPr="0034371F">
        <w:rPr>
          <w:spacing w:val="-2"/>
        </w:rPr>
        <w:t xml:space="preserve"> </w:t>
      </w:r>
      <w:r w:rsidRPr="0034371F">
        <w:rPr>
          <w:spacing w:val="-1"/>
        </w:rPr>
        <w:t>were</w:t>
      </w:r>
      <w:r w:rsidRPr="0034371F">
        <w:t xml:space="preserve"> appointed with the</w:t>
      </w:r>
      <w:r w:rsidRPr="0034371F">
        <w:rPr>
          <w:spacing w:val="-1"/>
        </w:rPr>
        <w:t xml:space="preserve"> representatives</w:t>
      </w:r>
      <w:r w:rsidRPr="0034371F">
        <w:t xml:space="preserve"> </w:t>
      </w:r>
      <w:r w:rsidRPr="0034371F">
        <w:rPr>
          <w:spacing w:val="-1"/>
        </w:rPr>
        <w:t>from</w:t>
      </w:r>
      <w:r w:rsidRPr="0034371F">
        <w:t xml:space="preserve"> each </w:t>
      </w:r>
      <w:r w:rsidRPr="0034371F">
        <w:rPr>
          <w:spacing w:val="1"/>
        </w:rPr>
        <w:t>of</w:t>
      </w:r>
      <w:r w:rsidRPr="0034371F">
        <w:t xml:space="preserve"> the</w:t>
      </w:r>
      <w:r w:rsidRPr="0034371F">
        <w:rPr>
          <w:spacing w:val="-2"/>
        </w:rPr>
        <w:t xml:space="preserve"> </w:t>
      </w:r>
      <w:r w:rsidRPr="0034371F">
        <w:t xml:space="preserve">Extension </w:t>
      </w:r>
      <w:r w:rsidRPr="0034371F">
        <w:rPr>
          <w:spacing w:val="-1"/>
        </w:rPr>
        <w:t>Districts.</w:t>
      </w:r>
    </w:p>
    <w:p w:rsidRPr="0034371F" w:rsidR="00E17756" w:rsidP="002B3A82" w:rsidRDefault="00E17756" w14:paraId="2F372DCA" w14:textId="77777777">
      <w:pPr>
        <w:pStyle w:val="BodyText"/>
        <w:kinsoku w:val="0"/>
        <w:overflowPunct w:val="0"/>
        <w:spacing w:before="10" w:line="480" w:lineRule="auto"/>
        <w:ind w:left="0" w:right="273" w:firstLine="10"/>
        <w:jc w:val="both"/>
        <w:rPr>
          <w:spacing w:val="-1"/>
        </w:rPr>
      </w:pPr>
      <w:r w:rsidRPr="0034371F">
        <w:t>On July</w:t>
      </w:r>
      <w:r w:rsidRPr="0034371F">
        <w:rPr>
          <w:spacing w:val="-8"/>
        </w:rPr>
        <w:t xml:space="preserve"> </w:t>
      </w:r>
      <w:r w:rsidRPr="0034371F">
        <w:t xml:space="preserve">15, 1976, agents </w:t>
      </w:r>
      <w:r w:rsidRPr="0034371F">
        <w:rPr>
          <w:spacing w:val="-1"/>
        </w:rPr>
        <w:t>met</w:t>
      </w:r>
      <w:r w:rsidRPr="0034371F">
        <w:t xml:space="preserve"> at </w:t>
      </w:r>
      <w:r w:rsidRPr="0034371F">
        <w:rPr>
          <w:spacing w:val="-1"/>
        </w:rPr>
        <w:t>Knapp</w:t>
      </w:r>
      <w:r w:rsidRPr="0034371F">
        <w:t xml:space="preserve"> </w:t>
      </w:r>
      <w:r w:rsidRPr="0034371F">
        <w:rPr>
          <w:spacing w:val="-1"/>
        </w:rPr>
        <w:t>Hall</w:t>
      </w:r>
      <w:r w:rsidRPr="0034371F">
        <w:t xml:space="preserve"> auditorium on the</w:t>
      </w:r>
      <w:r w:rsidRPr="0034371F">
        <w:rPr>
          <w:spacing w:val="1"/>
        </w:rPr>
        <w:t xml:space="preserve"> </w:t>
      </w:r>
      <w:r w:rsidRPr="0034371F">
        <w:rPr>
          <w:spacing w:val="-1"/>
        </w:rPr>
        <w:t>L.S.U.</w:t>
      </w:r>
      <w:r w:rsidRPr="0034371F">
        <w:t xml:space="preserve"> Campus in</w:t>
      </w:r>
      <w:r w:rsidRPr="0034371F">
        <w:rPr>
          <w:spacing w:val="24"/>
        </w:rPr>
        <w:t xml:space="preserve"> </w:t>
      </w:r>
      <w:r w:rsidRPr="0034371F">
        <w:rPr>
          <w:spacing w:val="-1"/>
        </w:rPr>
        <w:t>Baton</w:t>
      </w:r>
      <w:r w:rsidRPr="0034371F">
        <w:t xml:space="preserve"> </w:t>
      </w:r>
      <w:r w:rsidRPr="0034371F">
        <w:rPr>
          <w:spacing w:val="-1"/>
        </w:rPr>
        <w:t>Rouge and</w:t>
      </w:r>
      <w:r w:rsidRPr="0034371F">
        <w:rPr>
          <w:spacing w:val="2"/>
        </w:rPr>
        <w:t xml:space="preserve"> </w:t>
      </w:r>
      <w:r w:rsidRPr="0034371F">
        <w:t xml:space="preserve">adopted the </w:t>
      </w:r>
      <w:r w:rsidRPr="0034371F">
        <w:rPr>
          <w:spacing w:val="-1"/>
        </w:rPr>
        <w:t>first</w:t>
      </w:r>
      <w:r w:rsidRPr="0034371F">
        <w:t xml:space="preserve"> constitution and </w:t>
      </w:r>
      <w:r w:rsidRPr="0034371F">
        <w:rPr>
          <w:spacing w:val="-1"/>
        </w:rPr>
        <w:t>by-laws.</w:t>
      </w:r>
      <w:r w:rsidRPr="0034371F">
        <w:t xml:space="preserve"> </w:t>
      </w:r>
      <w:r w:rsidRPr="0034371F">
        <w:rPr>
          <w:spacing w:val="-1"/>
        </w:rPr>
        <w:t>Don</w:t>
      </w:r>
      <w:r w:rsidRPr="0034371F">
        <w:t xml:space="preserve"> </w:t>
      </w:r>
      <w:r w:rsidRPr="0034371F">
        <w:rPr>
          <w:spacing w:val="-1"/>
        </w:rPr>
        <w:t>Hammatt</w:t>
      </w:r>
      <w:r w:rsidRPr="0034371F">
        <w:t xml:space="preserve"> of </w:t>
      </w:r>
      <w:r w:rsidRPr="0034371F">
        <w:rPr>
          <w:spacing w:val="-1"/>
        </w:rPr>
        <w:t>Calcasieu</w:t>
      </w:r>
      <w:r w:rsidRPr="0034371F">
        <w:rPr>
          <w:spacing w:val="65"/>
        </w:rPr>
        <w:t xml:space="preserve"> </w:t>
      </w:r>
      <w:r w:rsidRPr="0034371F">
        <w:rPr>
          <w:spacing w:val="-1"/>
        </w:rPr>
        <w:t>Parish</w:t>
      </w:r>
      <w:r w:rsidRPr="0034371F">
        <w:t xml:space="preserve"> </w:t>
      </w:r>
      <w:r w:rsidRPr="0034371F">
        <w:rPr>
          <w:spacing w:val="-1"/>
        </w:rPr>
        <w:t>served</w:t>
      </w:r>
      <w:r w:rsidRPr="0034371F">
        <w:t xml:space="preserve"> </w:t>
      </w:r>
      <w:r w:rsidRPr="0034371F">
        <w:rPr>
          <w:spacing w:val="-1"/>
        </w:rPr>
        <w:t>as</w:t>
      </w:r>
      <w:r w:rsidRPr="0034371F">
        <w:rPr>
          <w:spacing w:val="2"/>
        </w:rPr>
        <w:t xml:space="preserve"> </w:t>
      </w:r>
      <w:r w:rsidRPr="0034371F">
        <w:rPr>
          <w:spacing w:val="-1"/>
        </w:rPr>
        <w:t>chairman</w:t>
      </w:r>
      <w:r w:rsidRPr="0034371F">
        <w:t xml:space="preserve"> of the</w:t>
      </w:r>
      <w:r w:rsidRPr="0034371F">
        <w:rPr>
          <w:spacing w:val="-2"/>
        </w:rPr>
        <w:t xml:space="preserve"> </w:t>
      </w:r>
      <w:r w:rsidRPr="0034371F">
        <w:rPr>
          <w:spacing w:val="-1"/>
        </w:rPr>
        <w:t>committee.</w:t>
      </w:r>
    </w:p>
    <w:p w:rsidRPr="0034371F" w:rsidR="00E17756" w:rsidP="002B3A82" w:rsidRDefault="00E17756" w14:paraId="72E465C9" w14:textId="77777777">
      <w:pPr>
        <w:pStyle w:val="BodyText"/>
        <w:kinsoku w:val="0"/>
        <w:overflowPunct w:val="0"/>
        <w:spacing w:before="10" w:line="480" w:lineRule="auto"/>
        <w:ind w:left="0" w:right="214" w:firstLine="720"/>
        <w:rPr>
          <w:spacing w:val="-1"/>
        </w:rPr>
      </w:pPr>
      <w:r w:rsidRPr="0034371F">
        <w:t>Eddie</w:t>
      </w:r>
      <w:r w:rsidRPr="0034371F">
        <w:rPr>
          <w:spacing w:val="-1"/>
        </w:rPr>
        <w:t xml:space="preserve"> Eskew</w:t>
      </w:r>
      <w:r w:rsidRPr="0034371F">
        <w:t xml:space="preserve"> of</w:t>
      </w:r>
      <w:r w:rsidRPr="0034371F">
        <w:rPr>
          <w:spacing w:val="-2"/>
        </w:rPr>
        <w:t xml:space="preserve"> </w:t>
      </w:r>
      <w:r w:rsidRPr="0034371F">
        <w:t>Jeff</w:t>
      </w:r>
      <w:r w:rsidRPr="0034371F">
        <w:rPr>
          <w:spacing w:val="-2"/>
        </w:rPr>
        <w:t xml:space="preserve"> </w:t>
      </w:r>
      <w:r w:rsidRPr="0034371F">
        <w:t xml:space="preserve">Davis Parish </w:t>
      </w:r>
      <w:r w:rsidRPr="0034371F">
        <w:rPr>
          <w:spacing w:val="-1"/>
        </w:rPr>
        <w:t>presented</w:t>
      </w:r>
      <w:r w:rsidRPr="0034371F">
        <w:t xml:space="preserve"> the</w:t>
      </w:r>
      <w:r w:rsidRPr="0034371F">
        <w:rPr>
          <w:spacing w:val="-1"/>
        </w:rPr>
        <w:t xml:space="preserve"> </w:t>
      </w:r>
      <w:r w:rsidRPr="0034371F">
        <w:t>nominating</w:t>
      </w:r>
      <w:r w:rsidRPr="0034371F">
        <w:rPr>
          <w:spacing w:val="-3"/>
        </w:rPr>
        <w:t xml:space="preserve"> </w:t>
      </w:r>
      <w:r w:rsidRPr="0034371F">
        <w:rPr>
          <w:spacing w:val="-1"/>
        </w:rPr>
        <w:t>committee</w:t>
      </w:r>
      <w:r w:rsidRPr="0034371F">
        <w:rPr>
          <w:spacing w:val="-2"/>
        </w:rPr>
        <w:t xml:space="preserve"> </w:t>
      </w:r>
      <w:r w:rsidRPr="0034371F">
        <w:t xml:space="preserve">report </w:t>
      </w:r>
      <w:r w:rsidRPr="0034371F">
        <w:rPr>
          <w:spacing w:val="-1"/>
        </w:rPr>
        <w:t>and</w:t>
      </w:r>
      <w:r w:rsidRPr="0034371F">
        <w:rPr>
          <w:spacing w:val="48"/>
        </w:rPr>
        <w:t xml:space="preserve"> </w:t>
      </w:r>
      <w:r w:rsidRPr="0034371F">
        <w:rPr>
          <w:spacing w:val="-1"/>
        </w:rPr>
        <w:t>conducted</w:t>
      </w:r>
      <w:r w:rsidRPr="0034371F">
        <w:t xml:space="preserve"> the</w:t>
      </w:r>
      <w:r w:rsidRPr="0034371F">
        <w:rPr>
          <w:spacing w:val="1"/>
        </w:rPr>
        <w:t xml:space="preserve"> </w:t>
      </w:r>
      <w:r w:rsidRPr="0034371F">
        <w:rPr>
          <w:spacing w:val="-1"/>
        </w:rPr>
        <w:t>election.</w:t>
      </w:r>
      <w:r w:rsidRPr="0034371F">
        <w:t xml:space="preserve"> </w:t>
      </w:r>
      <w:r w:rsidRPr="0034371F">
        <w:rPr>
          <w:spacing w:val="2"/>
        </w:rPr>
        <w:t xml:space="preserve"> </w:t>
      </w:r>
      <w:r w:rsidRPr="0034371F">
        <w:rPr>
          <w:spacing w:val="-1"/>
        </w:rPr>
        <w:t>Officers</w:t>
      </w:r>
      <w:r w:rsidRPr="0034371F">
        <w:t xml:space="preserve"> </w:t>
      </w:r>
      <w:r w:rsidRPr="0034371F">
        <w:rPr>
          <w:spacing w:val="-1"/>
        </w:rPr>
        <w:t>elected</w:t>
      </w:r>
      <w:r w:rsidRPr="0034371F">
        <w:t xml:space="preserve"> </w:t>
      </w:r>
      <w:r w:rsidRPr="0034371F">
        <w:rPr>
          <w:spacing w:val="-1"/>
        </w:rPr>
        <w:t>were:</w:t>
      </w:r>
    </w:p>
    <w:p w:rsidRPr="0034371F" w:rsidR="00E17756" w:rsidP="002B3A82" w:rsidRDefault="00E17756" w14:paraId="3F21D432" w14:textId="77777777">
      <w:pPr>
        <w:pStyle w:val="BodyText"/>
        <w:tabs>
          <w:tab w:val="left" w:pos="4040"/>
        </w:tabs>
        <w:kinsoku w:val="0"/>
        <w:overflowPunct w:val="0"/>
        <w:spacing w:before="10"/>
        <w:ind w:left="0" w:firstLine="10"/>
        <w:rPr>
          <w:spacing w:val="-1"/>
          <w:sz w:val="22"/>
          <w:szCs w:val="22"/>
        </w:rPr>
      </w:pPr>
      <w:r w:rsidRPr="0034371F">
        <w:rPr>
          <w:spacing w:val="-1"/>
          <w:sz w:val="22"/>
          <w:szCs w:val="22"/>
        </w:rPr>
        <w:t>President</w:t>
      </w:r>
      <w:r w:rsidRPr="0034371F">
        <w:rPr>
          <w:spacing w:val="-1"/>
          <w:sz w:val="22"/>
          <w:szCs w:val="22"/>
        </w:rPr>
        <w:tab/>
      </w:r>
      <w:r w:rsidRPr="0034371F">
        <w:rPr>
          <w:spacing w:val="-1"/>
          <w:sz w:val="22"/>
          <w:szCs w:val="22"/>
        </w:rPr>
        <w:t>Stanley</w:t>
      </w:r>
      <w:r w:rsidRPr="0034371F">
        <w:rPr>
          <w:spacing w:val="-2"/>
          <w:sz w:val="22"/>
          <w:szCs w:val="22"/>
        </w:rPr>
        <w:t xml:space="preserve"> </w:t>
      </w:r>
      <w:r w:rsidRPr="0034371F">
        <w:rPr>
          <w:spacing w:val="-1"/>
          <w:sz w:val="22"/>
          <w:szCs w:val="22"/>
        </w:rPr>
        <w:t>Lamendola</w:t>
      </w:r>
    </w:p>
    <w:p w:rsidRPr="0034371F" w:rsidR="00E17756" w:rsidP="002B3A82" w:rsidRDefault="00E17756" w14:paraId="0FD64587" w14:textId="77777777">
      <w:pPr>
        <w:pStyle w:val="BodyText"/>
        <w:tabs>
          <w:tab w:val="left" w:pos="4040"/>
        </w:tabs>
        <w:kinsoku w:val="0"/>
        <w:overflowPunct w:val="0"/>
        <w:spacing w:before="128"/>
        <w:ind w:left="0" w:firstLine="10"/>
        <w:rPr>
          <w:spacing w:val="-1"/>
          <w:sz w:val="22"/>
          <w:szCs w:val="22"/>
        </w:rPr>
      </w:pPr>
      <w:r w:rsidRPr="0034371F">
        <w:rPr>
          <w:spacing w:val="-1"/>
          <w:sz w:val="22"/>
          <w:szCs w:val="22"/>
        </w:rPr>
        <w:t>President-elect</w:t>
      </w:r>
      <w:r w:rsidRPr="0034371F">
        <w:rPr>
          <w:spacing w:val="-1"/>
          <w:sz w:val="22"/>
          <w:szCs w:val="22"/>
        </w:rPr>
        <w:tab/>
      </w:r>
      <w:r w:rsidRPr="0034371F">
        <w:rPr>
          <w:spacing w:val="-1"/>
          <w:sz w:val="22"/>
          <w:szCs w:val="22"/>
        </w:rPr>
        <w:t>Howard</w:t>
      </w:r>
      <w:r w:rsidRPr="0034371F">
        <w:rPr>
          <w:sz w:val="22"/>
          <w:szCs w:val="22"/>
        </w:rPr>
        <w:t xml:space="preserve"> </w:t>
      </w:r>
      <w:r w:rsidRPr="0034371F">
        <w:rPr>
          <w:spacing w:val="-1"/>
          <w:sz w:val="22"/>
          <w:szCs w:val="22"/>
        </w:rPr>
        <w:t>Gryder</w:t>
      </w:r>
    </w:p>
    <w:p w:rsidRPr="0034371F" w:rsidR="00E17756" w:rsidP="002B3A82" w:rsidRDefault="00E17756" w14:paraId="2A360AD6" w14:textId="77777777">
      <w:pPr>
        <w:pStyle w:val="BodyText"/>
        <w:tabs>
          <w:tab w:val="left" w:pos="4040"/>
        </w:tabs>
        <w:kinsoku w:val="0"/>
        <w:overflowPunct w:val="0"/>
        <w:spacing w:before="126"/>
        <w:ind w:left="0" w:firstLine="10"/>
        <w:rPr>
          <w:spacing w:val="-1"/>
          <w:sz w:val="22"/>
          <w:szCs w:val="22"/>
        </w:rPr>
      </w:pPr>
      <w:r w:rsidRPr="0034371F">
        <w:rPr>
          <w:spacing w:val="-1"/>
          <w:sz w:val="22"/>
          <w:szCs w:val="22"/>
        </w:rPr>
        <w:t>Vice-President</w:t>
      </w:r>
      <w:r w:rsidRPr="0034371F">
        <w:rPr>
          <w:spacing w:val="-1"/>
          <w:sz w:val="22"/>
          <w:szCs w:val="22"/>
        </w:rPr>
        <w:tab/>
      </w:r>
      <w:r w:rsidRPr="0034371F">
        <w:rPr>
          <w:spacing w:val="-1"/>
          <w:sz w:val="22"/>
          <w:szCs w:val="22"/>
        </w:rPr>
        <w:t>Don</w:t>
      </w:r>
      <w:r w:rsidRPr="0034371F">
        <w:rPr>
          <w:sz w:val="22"/>
          <w:szCs w:val="22"/>
        </w:rPr>
        <w:t xml:space="preserve"> </w:t>
      </w:r>
      <w:r w:rsidRPr="0034371F">
        <w:rPr>
          <w:spacing w:val="-1"/>
          <w:sz w:val="22"/>
          <w:szCs w:val="22"/>
        </w:rPr>
        <w:t>Hammatt</w:t>
      </w:r>
    </w:p>
    <w:p w:rsidRPr="0034371F" w:rsidR="00E17756" w:rsidP="002B3A82" w:rsidRDefault="00E17756" w14:paraId="764A6F75" w14:textId="77777777">
      <w:pPr>
        <w:pStyle w:val="BodyText"/>
        <w:tabs>
          <w:tab w:val="left" w:pos="4040"/>
        </w:tabs>
        <w:kinsoku w:val="0"/>
        <w:overflowPunct w:val="0"/>
        <w:spacing w:before="126"/>
        <w:ind w:left="0" w:firstLine="10"/>
        <w:rPr>
          <w:spacing w:val="-1"/>
          <w:sz w:val="22"/>
          <w:szCs w:val="22"/>
        </w:rPr>
      </w:pPr>
      <w:r w:rsidRPr="0034371F">
        <w:rPr>
          <w:spacing w:val="-1"/>
          <w:sz w:val="22"/>
          <w:szCs w:val="22"/>
        </w:rPr>
        <w:t>Secretary</w:t>
      </w:r>
      <w:r w:rsidRPr="0034371F">
        <w:rPr>
          <w:spacing w:val="-1"/>
          <w:sz w:val="22"/>
          <w:szCs w:val="22"/>
        </w:rPr>
        <w:tab/>
      </w:r>
      <w:r w:rsidRPr="0034371F">
        <w:rPr>
          <w:sz w:val="22"/>
          <w:szCs w:val="22"/>
        </w:rPr>
        <w:t xml:space="preserve">Lou </w:t>
      </w:r>
      <w:r w:rsidRPr="0034371F">
        <w:rPr>
          <w:spacing w:val="-1"/>
          <w:sz w:val="22"/>
          <w:szCs w:val="22"/>
        </w:rPr>
        <w:t>Altazan</w:t>
      </w:r>
    </w:p>
    <w:p w:rsidRPr="0034371F" w:rsidR="00E17756" w:rsidP="002B3A82" w:rsidRDefault="00E17756" w14:paraId="20A2D2CB" w14:textId="77777777">
      <w:pPr>
        <w:pStyle w:val="BodyText"/>
        <w:tabs>
          <w:tab w:val="left" w:pos="4040"/>
        </w:tabs>
        <w:kinsoku w:val="0"/>
        <w:overflowPunct w:val="0"/>
        <w:spacing w:before="126"/>
        <w:ind w:left="0" w:firstLine="10"/>
        <w:rPr>
          <w:spacing w:val="-1"/>
          <w:sz w:val="22"/>
          <w:szCs w:val="22"/>
        </w:rPr>
      </w:pPr>
      <w:r w:rsidRPr="0034371F">
        <w:rPr>
          <w:spacing w:val="-1"/>
          <w:sz w:val="22"/>
          <w:szCs w:val="22"/>
        </w:rPr>
        <w:t>Treasurer</w:t>
      </w:r>
      <w:r w:rsidRPr="0034371F">
        <w:rPr>
          <w:spacing w:val="-1"/>
          <w:sz w:val="22"/>
          <w:szCs w:val="22"/>
        </w:rPr>
        <w:tab/>
      </w:r>
      <w:r w:rsidRPr="0034371F">
        <w:rPr>
          <w:sz w:val="22"/>
          <w:szCs w:val="22"/>
        </w:rPr>
        <w:t xml:space="preserve">Eddie </w:t>
      </w:r>
      <w:r w:rsidRPr="0034371F">
        <w:rPr>
          <w:spacing w:val="-1"/>
          <w:sz w:val="22"/>
          <w:szCs w:val="22"/>
        </w:rPr>
        <w:t>Eskew</w:t>
      </w:r>
    </w:p>
    <w:p w:rsidRPr="0034371F" w:rsidR="00E17756" w:rsidP="002B3A82" w:rsidRDefault="00E17756" w14:paraId="217D6FD1" w14:textId="77777777">
      <w:pPr>
        <w:pStyle w:val="BodyText"/>
        <w:tabs>
          <w:tab w:val="left" w:pos="4040"/>
        </w:tabs>
        <w:kinsoku w:val="0"/>
        <w:overflowPunct w:val="0"/>
        <w:spacing w:before="126"/>
        <w:ind w:left="0" w:firstLine="10"/>
        <w:rPr>
          <w:spacing w:val="-1"/>
          <w:sz w:val="22"/>
          <w:szCs w:val="22"/>
        </w:rPr>
      </w:pPr>
      <w:r w:rsidRPr="0034371F">
        <w:rPr>
          <w:spacing w:val="-1"/>
          <w:sz w:val="22"/>
          <w:szCs w:val="22"/>
        </w:rPr>
        <w:t>Reporter</w:t>
      </w:r>
      <w:r w:rsidRPr="0034371F">
        <w:rPr>
          <w:spacing w:val="-1"/>
          <w:sz w:val="22"/>
          <w:szCs w:val="22"/>
        </w:rPr>
        <w:tab/>
      </w:r>
      <w:r w:rsidRPr="0034371F">
        <w:rPr>
          <w:spacing w:val="-1"/>
          <w:sz w:val="22"/>
          <w:szCs w:val="22"/>
        </w:rPr>
        <w:t>Mablene</w:t>
      </w:r>
      <w:r w:rsidRPr="0034371F">
        <w:rPr>
          <w:sz w:val="22"/>
          <w:szCs w:val="22"/>
        </w:rPr>
        <w:t xml:space="preserve"> </w:t>
      </w:r>
      <w:r w:rsidRPr="0034371F">
        <w:rPr>
          <w:spacing w:val="-1"/>
          <w:sz w:val="22"/>
          <w:szCs w:val="22"/>
        </w:rPr>
        <w:t>Holtz</w:t>
      </w:r>
    </w:p>
    <w:p w:rsidRPr="0034371F" w:rsidR="00E17756" w:rsidP="002B3A82" w:rsidRDefault="00E17756" w14:paraId="643775FF" w14:textId="77777777">
      <w:pPr>
        <w:pStyle w:val="BodyText"/>
        <w:kinsoku w:val="0"/>
        <w:overflowPunct w:val="0"/>
        <w:spacing w:before="124" w:line="480" w:lineRule="auto"/>
        <w:ind w:left="0" w:right="175" w:firstLine="720"/>
        <w:rPr>
          <w:spacing w:val="-1"/>
        </w:rPr>
      </w:pPr>
      <w:r w:rsidRPr="0034371F">
        <w:rPr>
          <w:spacing w:val="-1"/>
        </w:rPr>
        <w:t>Charter</w:t>
      </w:r>
      <w:r w:rsidRPr="0034371F">
        <w:t xml:space="preserve"> </w:t>
      </w:r>
      <w:r w:rsidRPr="0034371F">
        <w:rPr>
          <w:spacing w:val="-1"/>
        </w:rPr>
        <w:t>membership</w:t>
      </w:r>
      <w:r w:rsidRPr="0034371F">
        <w:t xml:space="preserve"> in the</w:t>
      </w:r>
      <w:r w:rsidRPr="0034371F">
        <w:rPr>
          <w:spacing w:val="-1"/>
        </w:rPr>
        <w:t xml:space="preserve"> association</w:t>
      </w:r>
      <w:r w:rsidRPr="0034371F">
        <w:t xml:space="preserve"> </w:t>
      </w:r>
      <w:r w:rsidRPr="0034371F">
        <w:rPr>
          <w:spacing w:val="-1"/>
        </w:rPr>
        <w:t>included</w:t>
      </w:r>
      <w:r w:rsidRPr="0034371F">
        <w:rPr>
          <w:spacing w:val="2"/>
        </w:rPr>
        <w:t xml:space="preserve"> </w:t>
      </w:r>
      <w:r w:rsidRPr="0034371F">
        <w:rPr>
          <w:spacing w:val="-1"/>
        </w:rPr>
        <w:t>members</w:t>
      </w:r>
      <w:r w:rsidRPr="0034371F">
        <w:t xml:space="preserve"> </w:t>
      </w:r>
      <w:r w:rsidRPr="0034371F">
        <w:rPr>
          <w:spacing w:val="-1"/>
        </w:rPr>
        <w:t>that</w:t>
      </w:r>
      <w:r w:rsidRPr="0034371F">
        <w:t xml:space="preserve"> joined </w:t>
      </w:r>
      <w:r w:rsidRPr="0034371F">
        <w:rPr>
          <w:spacing w:val="2"/>
        </w:rPr>
        <w:t>by</w:t>
      </w:r>
      <w:r w:rsidRPr="0034371F">
        <w:rPr>
          <w:spacing w:val="-5"/>
        </w:rPr>
        <w:t xml:space="preserve"> </w:t>
      </w:r>
      <w:r w:rsidRPr="0034371F">
        <w:t>July</w:t>
      </w:r>
      <w:r w:rsidRPr="0034371F">
        <w:rPr>
          <w:spacing w:val="-5"/>
        </w:rPr>
        <w:t xml:space="preserve"> </w:t>
      </w:r>
      <w:r w:rsidRPr="0034371F">
        <w:t>31,</w:t>
      </w:r>
      <w:r w:rsidRPr="0034371F">
        <w:rPr>
          <w:spacing w:val="81"/>
        </w:rPr>
        <w:t xml:space="preserve"> </w:t>
      </w:r>
      <w:r w:rsidRPr="0034371F">
        <w:t xml:space="preserve">1976.  </w:t>
      </w:r>
      <w:r w:rsidRPr="0034371F">
        <w:rPr>
          <w:spacing w:val="-1"/>
        </w:rPr>
        <w:t>Dues</w:t>
      </w:r>
      <w:r w:rsidRPr="0034371F">
        <w:t xml:space="preserve"> </w:t>
      </w:r>
      <w:r w:rsidRPr="0034371F">
        <w:rPr>
          <w:spacing w:val="-1"/>
        </w:rPr>
        <w:t xml:space="preserve">were </w:t>
      </w:r>
      <w:r w:rsidRPr="0034371F">
        <w:t xml:space="preserve">set </w:t>
      </w:r>
      <w:r w:rsidRPr="0034371F">
        <w:rPr>
          <w:spacing w:val="-1"/>
        </w:rPr>
        <w:t>at</w:t>
      </w:r>
      <w:r w:rsidRPr="0034371F">
        <w:t xml:space="preserve"> $10.00.  </w:t>
      </w:r>
      <w:r w:rsidRPr="0034371F">
        <w:rPr>
          <w:spacing w:val="-1"/>
        </w:rPr>
        <w:t>There</w:t>
      </w:r>
      <w:r w:rsidRPr="0034371F">
        <w:rPr>
          <w:spacing w:val="-2"/>
        </w:rPr>
        <w:t xml:space="preserve"> </w:t>
      </w:r>
      <w:r w:rsidRPr="0034371F">
        <w:t>were</w:t>
      </w:r>
      <w:r w:rsidRPr="0034371F">
        <w:rPr>
          <w:spacing w:val="-1"/>
        </w:rPr>
        <w:t xml:space="preserve"> </w:t>
      </w:r>
      <w:r w:rsidRPr="0034371F">
        <w:t xml:space="preserve">70 </w:t>
      </w:r>
      <w:r w:rsidRPr="0034371F">
        <w:rPr>
          <w:spacing w:val="-1"/>
        </w:rPr>
        <w:t>charter</w:t>
      </w:r>
      <w:r w:rsidRPr="0034371F">
        <w:t xml:space="preserve"> </w:t>
      </w:r>
      <w:r w:rsidRPr="0034371F">
        <w:rPr>
          <w:spacing w:val="-1"/>
        </w:rPr>
        <w:t>members.</w:t>
      </w:r>
      <w:r w:rsidRPr="0034371F">
        <w:rPr>
          <w:spacing w:val="60"/>
        </w:rPr>
        <w:t xml:space="preserve"> </w:t>
      </w:r>
      <w:r w:rsidRPr="0034371F">
        <w:rPr>
          <w:spacing w:val="-1"/>
        </w:rPr>
        <w:t>The</w:t>
      </w:r>
      <w:r w:rsidRPr="0034371F">
        <w:rPr>
          <w:spacing w:val="1"/>
        </w:rPr>
        <w:t xml:space="preserve"> </w:t>
      </w:r>
      <w:r w:rsidRPr="0034371F">
        <w:rPr>
          <w:spacing w:val="-1"/>
        </w:rPr>
        <w:t>Board</w:t>
      </w:r>
      <w:r w:rsidRPr="0034371F">
        <w:t xml:space="preserve"> of</w:t>
      </w:r>
      <w:r w:rsidRPr="0034371F">
        <w:rPr>
          <w:spacing w:val="-2"/>
        </w:rPr>
        <w:t xml:space="preserve"> </w:t>
      </w:r>
      <w:r w:rsidRPr="0034371F">
        <w:rPr>
          <w:spacing w:val="-1"/>
        </w:rPr>
        <w:t>Directors</w:t>
      </w:r>
      <w:r w:rsidRPr="0034371F">
        <w:rPr>
          <w:spacing w:val="75"/>
        </w:rPr>
        <w:t xml:space="preserve"> </w:t>
      </w:r>
      <w:r w:rsidRPr="0034371F">
        <w:rPr>
          <w:spacing w:val="-1"/>
        </w:rPr>
        <w:t>was</w:t>
      </w:r>
      <w:r w:rsidRPr="0034371F">
        <w:t xml:space="preserve"> </w:t>
      </w:r>
      <w:r w:rsidRPr="0034371F">
        <w:rPr>
          <w:spacing w:val="-1"/>
        </w:rPr>
        <w:t>elected</w:t>
      </w:r>
      <w:r w:rsidRPr="0034371F">
        <w:t xml:space="preserve"> in </w:t>
      </w:r>
      <w:r w:rsidRPr="0034371F">
        <w:rPr>
          <w:spacing w:val="-1"/>
        </w:rPr>
        <w:t>December,</w:t>
      </w:r>
      <w:r w:rsidRPr="0034371F">
        <w:t xml:space="preserve"> 1976, </w:t>
      </w:r>
      <w:r w:rsidRPr="0034371F">
        <w:rPr>
          <w:spacing w:val="-1"/>
        </w:rPr>
        <w:t>at</w:t>
      </w:r>
      <w:r w:rsidRPr="0034371F">
        <w:t xml:space="preserve"> the</w:t>
      </w:r>
      <w:r w:rsidRPr="0034371F">
        <w:rPr>
          <w:spacing w:val="-1"/>
        </w:rPr>
        <w:t xml:space="preserve"> Annual</w:t>
      </w:r>
      <w:r w:rsidRPr="0034371F">
        <w:t xml:space="preserve"> Extension </w:t>
      </w:r>
      <w:r w:rsidRPr="0034371F">
        <w:rPr>
          <w:spacing w:val="-1"/>
        </w:rPr>
        <w:t xml:space="preserve">Conference </w:t>
      </w:r>
      <w:r w:rsidRPr="0034371F">
        <w:t xml:space="preserve">in Baton </w:t>
      </w:r>
      <w:r w:rsidRPr="0034371F">
        <w:rPr>
          <w:spacing w:val="-1"/>
        </w:rPr>
        <w:t>Rouge.</w:t>
      </w:r>
    </w:p>
    <w:p w:rsidRPr="0034371F" w:rsidR="00E17756" w:rsidP="002B3A82" w:rsidRDefault="004209ED" w14:paraId="3EB6A602" w14:textId="41C7FAE9">
      <w:pPr>
        <w:pStyle w:val="BodyText"/>
        <w:kinsoku w:val="0"/>
        <w:overflowPunct w:val="0"/>
        <w:spacing w:before="10"/>
        <w:ind w:left="0" w:right="2037" w:firstLine="720"/>
      </w:pPr>
      <w:r>
        <w:rPr>
          <w:spacing w:val="-1"/>
        </w:rPr>
        <w:t>LAE4-HYDP</w:t>
      </w:r>
      <w:r w:rsidRPr="0034371F" w:rsidR="00E17756">
        <w:rPr>
          <w:spacing w:val="1"/>
        </w:rPr>
        <w:t xml:space="preserve"> </w:t>
      </w:r>
      <w:r w:rsidRPr="0034371F" w:rsidR="00E17756">
        <w:rPr>
          <w:spacing w:val="-1"/>
        </w:rPr>
        <w:t>affiliated</w:t>
      </w:r>
      <w:r w:rsidRPr="0034371F" w:rsidR="00E17756">
        <w:t xml:space="preserve"> with</w:t>
      </w:r>
      <w:r w:rsidRPr="0034371F" w:rsidR="00E17756">
        <w:rPr>
          <w:spacing w:val="2"/>
        </w:rPr>
        <w:t xml:space="preserve"> </w:t>
      </w:r>
      <w:r w:rsidRPr="0034371F" w:rsidR="00E17756">
        <w:t xml:space="preserve">the </w:t>
      </w:r>
      <w:r w:rsidRPr="0034371F" w:rsidR="00E17756">
        <w:rPr>
          <w:spacing w:val="-1"/>
        </w:rPr>
        <w:t>National</w:t>
      </w:r>
      <w:r w:rsidRPr="0034371F" w:rsidR="00E17756">
        <w:t xml:space="preserve"> </w:t>
      </w:r>
      <w:r w:rsidRPr="0034371F" w:rsidR="00E17756">
        <w:rPr>
          <w:spacing w:val="-1"/>
        </w:rPr>
        <w:t>Association</w:t>
      </w:r>
      <w:r w:rsidRPr="0034371F" w:rsidR="00E17756">
        <w:rPr>
          <w:spacing w:val="2"/>
        </w:rPr>
        <w:t xml:space="preserve"> </w:t>
      </w:r>
      <w:r w:rsidRPr="0034371F" w:rsidR="00E17756">
        <w:t>on May</w:t>
      </w:r>
      <w:r w:rsidRPr="0034371F" w:rsidR="00E17756">
        <w:rPr>
          <w:spacing w:val="-5"/>
        </w:rPr>
        <w:t xml:space="preserve"> </w:t>
      </w:r>
      <w:r w:rsidRPr="0034371F" w:rsidR="00E17756">
        <w:t>1, 1977.</w:t>
      </w:r>
    </w:p>
    <w:p w:rsidRPr="0034371F" w:rsidR="00E17756" w:rsidP="002B3A82" w:rsidRDefault="00E17756" w14:paraId="000B6390" w14:textId="77777777">
      <w:pPr>
        <w:pStyle w:val="BodyText"/>
        <w:kinsoku w:val="0"/>
        <w:overflowPunct w:val="0"/>
        <w:ind w:left="0" w:firstLine="10"/>
      </w:pPr>
    </w:p>
    <w:p w:rsidRPr="0034371F" w:rsidR="00E17756" w:rsidP="002B3A82" w:rsidRDefault="00E17756" w14:paraId="4FF72DB4" w14:textId="77777777">
      <w:pPr>
        <w:pStyle w:val="BodyText"/>
        <w:kinsoku w:val="0"/>
        <w:overflowPunct w:val="0"/>
        <w:spacing w:line="480" w:lineRule="auto"/>
        <w:ind w:left="0" w:right="402" w:firstLine="720"/>
      </w:pPr>
      <w:r w:rsidRPr="0034371F">
        <w:rPr>
          <w:spacing w:val="-2"/>
        </w:rPr>
        <w:t>In</w:t>
      </w:r>
      <w:r w:rsidRPr="0034371F">
        <w:rPr>
          <w:spacing w:val="2"/>
        </w:rPr>
        <w:t xml:space="preserve"> </w:t>
      </w:r>
      <w:r w:rsidRPr="0034371F">
        <w:rPr>
          <w:spacing w:val="-1"/>
        </w:rPr>
        <w:t>August,</w:t>
      </w:r>
      <w:r w:rsidRPr="0034371F">
        <w:t xml:space="preserve"> 1981, the constitution </w:t>
      </w:r>
      <w:r w:rsidRPr="0034371F">
        <w:rPr>
          <w:spacing w:val="-1"/>
        </w:rPr>
        <w:t>was</w:t>
      </w:r>
      <w:r w:rsidRPr="0034371F">
        <w:t xml:space="preserve"> </w:t>
      </w:r>
      <w:r w:rsidRPr="0034371F">
        <w:rPr>
          <w:spacing w:val="-1"/>
        </w:rPr>
        <w:t>amended</w:t>
      </w:r>
      <w:r w:rsidRPr="0034371F">
        <w:t xml:space="preserve"> to </w:t>
      </w:r>
      <w:r w:rsidRPr="0034371F">
        <w:rPr>
          <w:spacing w:val="-1"/>
        </w:rPr>
        <w:t xml:space="preserve">change </w:t>
      </w:r>
      <w:r w:rsidRPr="0034371F">
        <w:t>the term of</w:t>
      </w:r>
      <w:r w:rsidRPr="0034371F">
        <w:rPr>
          <w:spacing w:val="-1"/>
        </w:rPr>
        <w:t xml:space="preserve"> </w:t>
      </w:r>
      <w:r w:rsidRPr="0034371F">
        <w:t>officers to</w:t>
      </w:r>
      <w:r w:rsidRPr="0034371F">
        <w:rPr>
          <w:spacing w:val="31"/>
        </w:rPr>
        <w:t xml:space="preserve"> </w:t>
      </w:r>
      <w:r w:rsidRPr="0034371F">
        <w:t>two</w:t>
      </w:r>
      <w:r w:rsidRPr="0034371F">
        <w:rPr>
          <w:spacing w:val="2"/>
        </w:rPr>
        <w:t xml:space="preserve"> </w:t>
      </w:r>
      <w:r w:rsidRPr="0034371F">
        <w:rPr>
          <w:spacing w:val="-1"/>
        </w:rPr>
        <w:lastRenderedPageBreak/>
        <w:t>years.</w:t>
      </w:r>
      <w:r w:rsidRPr="0034371F">
        <w:rPr>
          <w:spacing w:val="2"/>
        </w:rPr>
        <w:t xml:space="preserve"> </w:t>
      </w:r>
      <w:r w:rsidRPr="0034371F">
        <w:rPr>
          <w:spacing w:val="-2"/>
        </w:rPr>
        <w:t>In</w:t>
      </w:r>
      <w:r w:rsidRPr="0034371F">
        <w:t xml:space="preserve"> 1982,</w:t>
      </w:r>
      <w:r w:rsidRPr="0034371F">
        <w:rPr>
          <w:spacing w:val="2"/>
        </w:rPr>
        <w:t xml:space="preserve"> </w:t>
      </w:r>
      <w:r w:rsidRPr="0034371F">
        <w:t>A.J.</w:t>
      </w:r>
      <w:r w:rsidRPr="0034371F">
        <w:rPr>
          <w:spacing w:val="-3"/>
        </w:rPr>
        <w:t xml:space="preserve"> </w:t>
      </w:r>
      <w:r w:rsidRPr="0034371F">
        <w:rPr>
          <w:spacing w:val="-1"/>
        </w:rPr>
        <w:t>Brackin,</w:t>
      </w:r>
      <w:r w:rsidRPr="0034371F">
        <w:t xml:space="preserve"> </w:t>
      </w:r>
      <w:r w:rsidRPr="0034371F">
        <w:rPr>
          <w:spacing w:val="-1"/>
        </w:rPr>
        <w:t>retired</w:t>
      </w:r>
      <w:r w:rsidRPr="0034371F">
        <w:t xml:space="preserve"> County</w:t>
      </w:r>
      <w:r w:rsidRPr="0034371F">
        <w:rPr>
          <w:spacing w:val="-3"/>
        </w:rPr>
        <w:t xml:space="preserve"> </w:t>
      </w:r>
      <w:r w:rsidRPr="0034371F">
        <w:rPr>
          <w:spacing w:val="-1"/>
        </w:rPr>
        <w:t>Agent</w:t>
      </w:r>
      <w:r w:rsidRPr="0034371F">
        <w:t xml:space="preserve"> in</w:t>
      </w:r>
      <w:r w:rsidRPr="0034371F">
        <w:rPr>
          <w:spacing w:val="2"/>
        </w:rPr>
        <w:t xml:space="preserve"> </w:t>
      </w:r>
      <w:r w:rsidRPr="0034371F">
        <w:rPr>
          <w:spacing w:val="-1"/>
        </w:rPr>
        <w:t xml:space="preserve">Lafayette </w:t>
      </w:r>
      <w:r w:rsidRPr="0034371F">
        <w:t xml:space="preserve">Parish, </w:t>
      </w:r>
      <w:r w:rsidRPr="0034371F">
        <w:rPr>
          <w:spacing w:val="-1"/>
        </w:rPr>
        <w:t>became</w:t>
      </w:r>
      <w:r w:rsidRPr="0034371F">
        <w:t xml:space="preserve"> the</w:t>
      </w:r>
    </w:p>
    <w:p w:rsidRPr="0034371F" w:rsidR="00E17756" w:rsidP="002B3A82" w:rsidRDefault="00E17756" w14:paraId="3C4FBA0B" w14:textId="77777777">
      <w:pPr>
        <w:pStyle w:val="BodyText"/>
        <w:kinsoku w:val="0"/>
        <w:overflowPunct w:val="0"/>
        <w:spacing w:before="52" w:line="480" w:lineRule="auto"/>
        <w:ind w:left="0" w:right="659" w:firstLine="10"/>
        <w:rPr>
          <w:spacing w:val="-1"/>
        </w:rPr>
      </w:pPr>
      <w:r w:rsidRPr="0034371F">
        <w:rPr>
          <w:spacing w:val="-1"/>
        </w:rPr>
        <w:t>first</w:t>
      </w:r>
      <w:r w:rsidRPr="0034371F">
        <w:t xml:space="preserve"> life</w:t>
      </w:r>
      <w:r w:rsidRPr="0034371F">
        <w:rPr>
          <w:spacing w:val="-2"/>
        </w:rPr>
        <w:t xml:space="preserve"> </w:t>
      </w:r>
      <w:r w:rsidRPr="0034371F">
        <w:rPr>
          <w:spacing w:val="-1"/>
        </w:rPr>
        <w:t>member</w:t>
      </w:r>
      <w:r w:rsidRPr="0034371F">
        <w:t xml:space="preserve"> of</w:t>
      </w:r>
      <w:r w:rsidRPr="0034371F">
        <w:rPr>
          <w:spacing w:val="-2"/>
        </w:rPr>
        <w:t xml:space="preserve"> </w:t>
      </w:r>
      <w:r w:rsidRPr="0034371F">
        <w:t>the</w:t>
      </w:r>
      <w:r w:rsidRPr="0034371F">
        <w:rPr>
          <w:spacing w:val="-1"/>
        </w:rPr>
        <w:t xml:space="preserve"> </w:t>
      </w:r>
      <w:r w:rsidRPr="0034371F">
        <w:t xml:space="preserve">State </w:t>
      </w:r>
      <w:r w:rsidRPr="0034371F">
        <w:rPr>
          <w:spacing w:val="-1"/>
        </w:rPr>
        <w:t>association.</w:t>
      </w:r>
      <w:r w:rsidRPr="0034371F">
        <w:rPr>
          <w:spacing w:val="2"/>
        </w:rPr>
        <w:t xml:space="preserve"> </w:t>
      </w:r>
      <w:r w:rsidRPr="0034371F">
        <w:rPr>
          <w:spacing w:val="-2"/>
        </w:rPr>
        <w:t>In</w:t>
      </w:r>
      <w:r w:rsidRPr="0034371F">
        <w:t xml:space="preserve"> August, 1984, </w:t>
      </w:r>
      <w:r w:rsidRPr="0034371F">
        <w:rPr>
          <w:spacing w:val="-1"/>
        </w:rPr>
        <w:t>an</w:t>
      </w:r>
      <w:r w:rsidRPr="0034371F">
        <w:t xml:space="preserve"> extensive</w:t>
      </w:r>
      <w:r w:rsidRPr="0034371F">
        <w:rPr>
          <w:spacing w:val="-1"/>
        </w:rPr>
        <w:t xml:space="preserve"> revision</w:t>
      </w:r>
      <w:r w:rsidRPr="0034371F">
        <w:t xml:space="preserve"> of</w:t>
      </w:r>
      <w:r w:rsidRPr="0034371F">
        <w:rPr>
          <w:spacing w:val="-1"/>
        </w:rPr>
        <w:t xml:space="preserve"> </w:t>
      </w:r>
      <w:r w:rsidRPr="0034371F">
        <w:t>the</w:t>
      </w:r>
      <w:r w:rsidRPr="0034371F">
        <w:rPr>
          <w:spacing w:val="59"/>
        </w:rPr>
        <w:t xml:space="preserve"> </w:t>
      </w:r>
      <w:r w:rsidRPr="0034371F">
        <w:rPr>
          <w:spacing w:val="-1"/>
        </w:rPr>
        <w:t>handbook</w:t>
      </w:r>
      <w:r w:rsidRPr="0034371F">
        <w:t xml:space="preserve"> </w:t>
      </w:r>
      <w:r w:rsidRPr="0034371F">
        <w:rPr>
          <w:spacing w:val="-1"/>
        </w:rPr>
        <w:t>was</w:t>
      </w:r>
      <w:r w:rsidRPr="0034371F">
        <w:t xml:space="preserve"> made</w:t>
      </w:r>
      <w:r w:rsidRPr="0034371F">
        <w:rPr>
          <w:spacing w:val="-1"/>
        </w:rPr>
        <w:t xml:space="preserve"> and</w:t>
      </w:r>
      <w:r w:rsidRPr="0034371F">
        <w:rPr>
          <w:spacing w:val="2"/>
        </w:rPr>
        <w:t xml:space="preserve"> </w:t>
      </w:r>
      <w:r w:rsidRPr="0034371F">
        <w:t xml:space="preserve">the </w:t>
      </w:r>
      <w:r w:rsidRPr="0034371F">
        <w:rPr>
          <w:spacing w:val="-1"/>
        </w:rPr>
        <w:t>constitution</w:t>
      </w:r>
      <w:r w:rsidRPr="0034371F">
        <w:t xml:space="preserve"> </w:t>
      </w:r>
      <w:r w:rsidRPr="0034371F">
        <w:rPr>
          <w:spacing w:val="-1"/>
        </w:rPr>
        <w:t>and</w:t>
      </w:r>
      <w:r w:rsidRPr="0034371F">
        <w:t xml:space="preserve"> </w:t>
      </w:r>
      <w:r w:rsidRPr="0034371F">
        <w:rPr>
          <w:spacing w:val="-1"/>
        </w:rPr>
        <w:t>by-laws</w:t>
      </w:r>
      <w:r w:rsidRPr="0034371F">
        <w:t xml:space="preserve"> </w:t>
      </w:r>
      <w:r w:rsidRPr="0034371F">
        <w:rPr>
          <w:spacing w:val="-1"/>
        </w:rPr>
        <w:t>were</w:t>
      </w:r>
      <w:r w:rsidRPr="0034371F">
        <w:t xml:space="preserve"> </w:t>
      </w:r>
      <w:r w:rsidRPr="0034371F">
        <w:rPr>
          <w:spacing w:val="-1"/>
        </w:rPr>
        <w:t>revised</w:t>
      </w:r>
      <w:r w:rsidRPr="0034371F">
        <w:t xml:space="preserve"> to make</w:t>
      </w:r>
      <w:r w:rsidRPr="0034371F">
        <w:rPr>
          <w:spacing w:val="1"/>
        </w:rPr>
        <w:t xml:space="preserve"> </w:t>
      </w:r>
      <w:r w:rsidRPr="0034371F">
        <w:t>the</w:t>
      </w:r>
      <w:r w:rsidRPr="0034371F">
        <w:rPr>
          <w:spacing w:val="75"/>
        </w:rPr>
        <w:t xml:space="preserve"> </w:t>
      </w:r>
      <w:r w:rsidRPr="0034371F">
        <w:rPr>
          <w:spacing w:val="-1"/>
        </w:rPr>
        <w:t>immediate</w:t>
      </w:r>
      <w:r w:rsidRPr="0034371F">
        <w:t xml:space="preserve"> </w:t>
      </w:r>
      <w:r w:rsidRPr="0034371F">
        <w:rPr>
          <w:spacing w:val="-1"/>
        </w:rPr>
        <w:t>past-president</w:t>
      </w:r>
      <w:r w:rsidRPr="0034371F">
        <w:rPr>
          <w:spacing w:val="2"/>
        </w:rPr>
        <w:t xml:space="preserve"> </w:t>
      </w:r>
      <w:r w:rsidRPr="0034371F">
        <w:rPr>
          <w:spacing w:val="-1"/>
        </w:rPr>
        <w:t>parliamentarian</w:t>
      </w:r>
      <w:r w:rsidRPr="0034371F">
        <w:t xml:space="preserve"> of the</w:t>
      </w:r>
      <w:r w:rsidRPr="0034371F">
        <w:rPr>
          <w:spacing w:val="-2"/>
        </w:rPr>
        <w:t xml:space="preserve"> </w:t>
      </w:r>
      <w:r w:rsidRPr="0034371F">
        <w:t>Association.  Also in 1984, the</w:t>
      </w:r>
      <w:r w:rsidRPr="0034371F">
        <w:rPr>
          <w:spacing w:val="57"/>
        </w:rPr>
        <w:t xml:space="preserve"> </w:t>
      </w:r>
      <w:r w:rsidRPr="0034371F">
        <w:rPr>
          <w:spacing w:val="-1"/>
        </w:rPr>
        <w:t>Association</w:t>
      </w:r>
      <w:r w:rsidRPr="0034371F">
        <w:t xml:space="preserve"> </w:t>
      </w:r>
      <w:r w:rsidRPr="0034371F">
        <w:rPr>
          <w:spacing w:val="-1"/>
        </w:rPr>
        <w:t>voted</w:t>
      </w:r>
      <w:r w:rsidRPr="0034371F">
        <w:t xml:space="preserve"> to </w:t>
      </w:r>
      <w:r w:rsidRPr="0034371F">
        <w:rPr>
          <w:spacing w:val="-1"/>
        </w:rPr>
        <w:t>bestow</w:t>
      </w:r>
      <w:r w:rsidRPr="0034371F">
        <w:t xml:space="preserve"> honorary</w:t>
      </w:r>
      <w:r w:rsidRPr="0034371F">
        <w:rPr>
          <w:spacing w:val="-5"/>
        </w:rPr>
        <w:t xml:space="preserve"> </w:t>
      </w:r>
      <w:r w:rsidRPr="0034371F">
        <w:t xml:space="preserve">membership to </w:t>
      </w:r>
      <w:r w:rsidRPr="0034371F">
        <w:rPr>
          <w:spacing w:val="-1"/>
        </w:rPr>
        <w:t>Dr.</w:t>
      </w:r>
      <w:r w:rsidRPr="0034371F">
        <w:t xml:space="preserve"> Rouse</w:t>
      </w:r>
      <w:r w:rsidRPr="0034371F">
        <w:rPr>
          <w:spacing w:val="-1"/>
        </w:rPr>
        <w:t xml:space="preserve"> Caffey,</w:t>
      </w:r>
      <w:r w:rsidRPr="0034371F">
        <w:t xml:space="preserve"> </w:t>
      </w:r>
      <w:r w:rsidRPr="0034371F">
        <w:rPr>
          <w:spacing w:val="-1"/>
        </w:rPr>
        <w:t xml:space="preserve">Chancellor </w:t>
      </w:r>
      <w:r w:rsidRPr="0034371F">
        <w:t>of</w:t>
      </w:r>
      <w:r w:rsidRPr="0034371F">
        <w:rPr>
          <w:spacing w:val="72"/>
        </w:rPr>
        <w:t xml:space="preserve"> </w:t>
      </w:r>
      <w:r w:rsidRPr="0034371F">
        <w:t>the</w:t>
      </w:r>
      <w:r w:rsidRPr="0034371F">
        <w:rPr>
          <w:spacing w:val="1"/>
        </w:rPr>
        <w:t xml:space="preserve"> </w:t>
      </w:r>
      <w:r w:rsidRPr="0034371F">
        <w:rPr>
          <w:spacing w:val="-2"/>
        </w:rPr>
        <w:t>LSU</w:t>
      </w:r>
      <w:r w:rsidRPr="0034371F">
        <w:t xml:space="preserve"> </w:t>
      </w:r>
      <w:r w:rsidRPr="0034371F">
        <w:rPr>
          <w:spacing w:val="-1"/>
        </w:rPr>
        <w:t>Agricultural</w:t>
      </w:r>
      <w:r w:rsidRPr="0034371F">
        <w:t xml:space="preserve"> Center</w:t>
      </w:r>
      <w:r w:rsidRPr="0034371F">
        <w:rPr>
          <w:spacing w:val="-2"/>
        </w:rPr>
        <w:t xml:space="preserve"> </w:t>
      </w:r>
      <w:r w:rsidRPr="0034371F">
        <w:rPr>
          <w:spacing w:val="-1"/>
        </w:rPr>
        <w:t>and</w:t>
      </w:r>
      <w:r w:rsidRPr="0034371F">
        <w:t xml:space="preserve"> to Vice</w:t>
      </w:r>
      <w:r w:rsidRPr="0034371F">
        <w:rPr>
          <w:spacing w:val="-2"/>
        </w:rPr>
        <w:t xml:space="preserve"> </w:t>
      </w:r>
      <w:r w:rsidRPr="0034371F">
        <w:t>Chancellor</w:t>
      </w:r>
      <w:r w:rsidRPr="0034371F">
        <w:rPr>
          <w:spacing w:val="-1"/>
        </w:rPr>
        <w:t xml:space="preserve"> and</w:t>
      </w:r>
      <w:r w:rsidRPr="0034371F">
        <w:t xml:space="preserve"> </w:t>
      </w:r>
      <w:r w:rsidRPr="0034371F">
        <w:rPr>
          <w:spacing w:val="-1"/>
        </w:rPr>
        <w:t>Director</w:t>
      </w:r>
      <w:r w:rsidRPr="0034371F">
        <w:t xml:space="preserve"> of</w:t>
      </w:r>
      <w:r w:rsidRPr="0034371F">
        <w:rPr>
          <w:spacing w:val="-1"/>
        </w:rPr>
        <w:t xml:space="preserve"> </w:t>
      </w:r>
      <w:r w:rsidRPr="0034371F">
        <w:t xml:space="preserve">Extension, </w:t>
      </w:r>
      <w:r w:rsidRPr="0034371F">
        <w:rPr>
          <w:spacing w:val="-1"/>
        </w:rPr>
        <w:t>Dr.</w:t>
      </w:r>
    </w:p>
    <w:p w:rsidRPr="0034371F" w:rsidR="00E17756" w:rsidP="002B3A82" w:rsidRDefault="00E17756" w14:paraId="59A0FFC7" w14:textId="4925EBF9">
      <w:pPr>
        <w:pStyle w:val="BodyText"/>
        <w:kinsoku w:val="0"/>
        <w:overflowPunct w:val="0"/>
        <w:spacing w:before="10" w:line="480" w:lineRule="auto"/>
        <w:ind w:left="0" w:right="498" w:firstLine="10"/>
      </w:pPr>
      <w:r w:rsidRPr="0034371F">
        <w:rPr>
          <w:spacing w:val="-1"/>
        </w:rPr>
        <w:t>Denver</w:t>
      </w:r>
      <w:r w:rsidRPr="0034371F">
        <w:t xml:space="preserve"> </w:t>
      </w:r>
      <w:r w:rsidRPr="0034371F">
        <w:rPr>
          <w:spacing w:val="-1"/>
        </w:rPr>
        <w:t>T.</w:t>
      </w:r>
      <w:r w:rsidRPr="0034371F">
        <w:rPr>
          <w:spacing w:val="2"/>
        </w:rPr>
        <w:t xml:space="preserve"> </w:t>
      </w:r>
      <w:r w:rsidRPr="0034371F">
        <w:rPr>
          <w:spacing w:val="-1"/>
        </w:rPr>
        <w:t>Loupe.</w:t>
      </w:r>
      <w:r w:rsidRPr="0034371F">
        <w:t xml:space="preserve">  Eddie</w:t>
      </w:r>
      <w:r w:rsidRPr="0034371F">
        <w:rPr>
          <w:spacing w:val="1"/>
        </w:rPr>
        <w:t xml:space="preserve"> </w:t>
      </w:r>
      <w:r w:rsidRPr="0034371F">
        <w:t>White</w:t>
      </w:r>
      <w:r w:rsidRPr="0034371F">
        <w:rPr>
          <w:spacing w:val="-1"/>
        </w:rPr>
        <w:t xml:space="preserve"> served</w:t>
      </w:r>
      <w:r w:rsidRPr="0034371F">
        <w:t xml:space="preserve"> </w:t>
      </w:r>
      <w:r w:rsidRPr="0034371F">
        <w:rPr>
          <w:spacing w:val="-1"/>
        </w:rPr>
        <w:t>as</w:t>
      </w:r>
      <w:r w:rsidRPr="0034371F">
        <w:t xml:space="preserve"> </w:t>
      </w:r>
      <w:r w:rsidR="004209ED">
        <w:t>NAE4-HYDP</w:t>
      </w:r>
      <w:r w:rsidRPr="0034371F">
        <w:rPr>
          <w:spacing w:val="-1"/>
        </w:rPr>
        <w:t xml:space="preserve"> Southern</w:t>
      </w:r>
      <w:r w:rsidRPr="0034371F">
        <w:t xml:space="preserve"> </w:t>
      </w:r>
      <w:r w:rsidRPr="0034371F">
        <w:rPr>
          <w:spacing w:val="-1"/>
        </w:rPr>
        <w:t>Region</w:t>
      </w:r>
      <w:r w:rsidRPr="0034371F">
        <w:t xml:space="preserve"> </w:t>
      </w:r>
      <w:r w:rsidRPr="0034371F">
        <w:rPr>
          <w:spacing w:val="-1"/>
        </w:rPr>
        <w:t>Director</w:t>
      </w:r>
      <w:r w:rsidRPr="0034371F">
        <w:t xml:space="preserve"> in 1984-</w:t>
      </w:r>
      <w:r w:rsidRPr="0034371F">
        <w:rPr>
          <w:spacing w:val="69"/>
        </w:rPr>
        <w:t xml:space="preserve"> </w:t>
      </w:r>
      <w:r w:rsidRPr="0034371F">
        <w:t>1986.</w:t>
      </w:r>
    </w:p>
    <w:p w:rsidRPr="0034371F" w:rsidR="00E17756" w:rsidP="002B3A82" w:rsidRDefault="00E17756" w14:paraId="10814F96" w14:textId="77777777">
      <w:pPr>
        <w:pStyle w:val="BodyText"/>
        <w:kinsoku w:val="0"/>
        <w:overflowPunct w:val="0"/>
        <w:spacing w:before="11" w:line="480" w:lineRule="auto"/>
        <w:ind w:left="0" w:right="516" w:firstLine="720"/>
      </w:pPr>
      <w:r w:rsidRPr="0034371F">
        <w:rPr>
          <w:spacing w:val="-2"/>
        </w:rPr>
        <w:t>In</w:t>
      </w:r>
      <w:r w:rsidRPr="0034371F">
        <w:rPr>
          <w:spacing w:val="2"/>
        </w:rPr>
        <w:t xml:space="preserve"> </w:t>
      </w:r>
      <w:r w:rsidRPr="0034371F">
        <w:rPr>
          <w:spacing w:val="-1"/>
        </w:rPr>
        <w:t>November,</w:t>
      </w:r>
      <w:r w:rsidRPr="0034371F">
        <w:t xml:space="preserve"> 1991, the</w:t>
      </w:r>
      <w:r w:rsidRPr="0034371F">
        <w:rPr>
          <w:spacing w:val="2"/>
        </w:rPr>
        <w:t xml:space="preserve"> </w:t>
      </w:r>
      <w:r w:rsidRPr="0034371F">
        <w:rPr>
          <w:spacing w:val="-1"/>
        </w:rPr>
        <w:t>Awards</w:t>
      </w:r>
      <w:r w:rsidRPr="0034371F">
        <w:t xml:space="preserve"> </w:t>
      </w:r>
      <w:r w:rsidRPr="0034371F">
        <w:rPr>
          <w:spacing w:val="-1"/>
        </w:rPr>
        <w:t>and</w:t>
      </w:r>
      <w:r w:rsidRPr="0034371F">
        <w:t xml:space="preserve"> </w:t>
      </w:r>
      <w:r w:rsidRPr="0034371F">
        <w:rPr>
          <w:spacing w:val="-1"/>
        </w:rPr>
        <w:t>Recognition</w:t>
      </w:r>
      <w:r w:rsidRPr="0034371F">
        <w:t xml:space="preserve"> </w:t>
      </w:r>
      <w:r w:rsidRPr="0034371F">
        <w:rPr>
          <w:spacing w:val="-1"/>
        </w:rPr>
        <w:t>Committee's</w:t>
      </w:r>
      <w:r w:rsidRPr="0034371F">
        <w:t xml:space="preserve"> name</w:t>
      </w:r>
      <w:r w:rsidRPr="0034371F">
        <w:rPr>
          <w:spacing w:val="-2"/>
        </w:rPr>
        <w:t xml:space="preserve"> </w:t>
      </w:r>
      <w:r w:rsidRPr="0034371F">
        <w:t xml:space="preserve">was </w:t>
      </w:r>
      <w:r w:rsidRPr="0034371F">
        <w:rPr>
          <w:spacing w:val="-1"/>
        </w:rPr>
        <w:t>changed</w:t>
      </w:r>
      <w:r w:rsidRPr="0034371F">
        <w:rPr>
          <w:spacing w:val="69"/>
        </w:rPr>
        <w:t xml:space="preserve"> </w:t>
      </w:r>
      <w:r w:rsidRPr="0034371F">
        <w:t xml:space="preserve">to </w:t>
      </w:r>
      <w:r w:rsidRPr="0034371F">
        <w:rPr>
          <w:spacing w:val="-1"/>
        </w:rPr>
        <w:t>Member</w:t>
      </w:r>
      <w:r w:rsidRPr="0034371F">
        <w:t xml:space="preserve"> </w:t>
      </w:r>
      <w:r w:rsidRPr="0034371F">
        <w:rPr>
          <w:spacing w:val="-1"/>
        </w:rPr>
        <w:t>Recognition</w:t>
      </w:r>
      <w:r w:rsidRPr="0034371F">
        <w:t xml:space="preserve"> to </w:t>
      </w:r>
      <w:r w:rsidRPr="0034371F">
        <w:rPr>
          <w:spacing w:val="-1"/>
        </w:rPr>
        <w:t>align</w:t>
      </w:r>
      <w:r w:rsidRPr="0034371F">
        <w:t xml:space="preserve"> with the</w:t>
      </w:r>
      <w:r w:rsidRPr="0034371F">
        <w:rPr>
          <w:spacing w:val="-1"/>
        </w:rPr>
        <w:t xml:space="preserve"> National</w:t>
      </w:r>
      <w:r w:rsidRPr="0034371F">
        <w:t xml:space="preserve"> </w:t>
      </w:r>
      <w:r w:rsidRPr="0034371F">
        <w:rPr>
          <w:spacing w:val="-1"/>
        </w:rPr>
        <w:t>Association.</w:t>
      </w:r>
      <w:r w:rsidRPr="0034371F">
        <w:rPr>
          <w:spacing w:val="2"/>
        </w:rPr>
        <w:t xml:space="preserve"> </w:t>
      </w:r>
      <w:r w:rsidRPr="0034371F">
        <w:rPr>
          <w:spacing w:val="-1"/>
        </w:rPr>
        <w:t>August</w:t>
      </w:r>
      <w:r w:rsidRPr="0034371F">
        <w:t xml:space="preserve"> of 1992 the</w:t>
      </w:r>
      <w:r w:rsidRPr="0034371F">
        <w:rPr>
          <w:spacing w:val="75"/>
        </w:rPr>
        <w:t xml:space="preserve"> </w:t>
      </w:r>
      <w:r w:rsidRPr="0034371F">
        <w:rPr>
          <w:spacing w:val="-1"/>
        </w:rPr>
        <w:t>constitution</w:t>
      </w:r>
      <w:r w:rsidRPr="0034371F">
        <w:t xml:space="preserve"> </w:t>
      </w:r>
      <w:r w:rsidRPr="0034371F">
        <w:rPr>
          <w:spacing w:val="-1"/>
        </w:rPr>
        <w:t>was</w:t>
      </w:r>
      <w:r w:rsidRPr="0034371F">
        <w:t xml:space="preserve"> </w:t>
      </w:r>
      <w:r w:rsidRPr="0034371F">
        <w:rPr>
          <w:spacing w:val="-1"/>
        </w:rPr>
        <w:t>changed</w:t>
      </w:r>
      <w:r w:rsidRPr="0034371F">
        <w:rPr>
          <w:spacing w:val="2"/>
        </w:rPr>
        <w:t xml:space="preserve"> </w:t>
      </w:r>
      <w:r w:rsidRPr="0034371F">
        <w:t xml:space="preserve">to </w:t>
      </w:r>
      <w:r w:rsidRPr="0034371F">
        <w:rPr>
          <w:spacing w:val="-1"/>
        </w:rPr>
        <w:t>include</w:t>
      </w:r>
      <w:r w:rsidRPr="0034371F">
        <w:t xml:space="preserve"> the</w:t>
      </w:r>
      <w:r w:rsidRPr="0034371F">
        <w:rPr>
          <w:spacing w:val="-1"/>
        </w:rPr>
        <w:t xml:space="preserve"> </w:t>
      </w:r>
      <w:r w:rsidRPr="0034371F">
        <w:t>standing committee</w:t>
      </w:r>
      <w:r w:rsidRPr="0034371F">
        <w:rPr>
          <w:spacing w:val="-2"/>
        </w:rPr>
        <w:t xml:space="preserve"> </w:t>
      </w:r>
      <w:r w:rsidRPr="0034371F">
        <w:rPr>
          <w:spacing w:val="-1"/>
        </w:rPr>
        <w:t>chairs</w:t>
      </w:r>
      <w:r w:rsidRPr="0034371F">
        <w:t xml:space="preserve"> </w:t>
      </w:r>
      <w:r w:rsidRPr="0034371F">
        <w:rPr>
          <w:spacing w:val="-1"/>
        </w:rPr>
        <w:t>as</w:t>
      </w:r>
      <w:r w:rsidRPr="0034371F">
        <w:t xml:space="preserve"> part of</w:t>
      </w:r>
      <w:r w:rsidRPr="0034371F">
        <w:rPr>
          <w:spacing w:val="-1"/>
        </w:rPr>
        <w:t xml:space="preserve"> </w:t>
      </w:r>
      <w:r w:rsidRPr="0034371F">
        <w:t xml:space="preserve">the </w:t>
      </w:r>
      <w:r w:rsidRPr="0034371F">
        <w:rPr>
          <w:spacing w:val="-1"/>
        </w:rPr>
        <w:t>Board</w:t>
      </w:r>
      <w:r w:rsidRPr="0034371F">
        <w:t xml:space="preserve"> of</w:t>
      </w:r>
      <w:r w:rsidRPr="0034371F">
        <w:rPr>
          <w:spacing w:val="63"/>
        </w:rPr>
        <w:t xml:space="preserve"> </w:t>
      </w:r>
      <w:r w:rsidRPr="0034371F">
        <w:rPr>
          <w:spacing w:val="-1"/>
        </w:rPr>
        <w:t xml:space="preserve">Directors. </w:t>
      </w:r>
      <w:r w:rsidRPr="0034371F">
        <w:t xml:space="preserve">Michele </w:t>
      </w:r>
      <w:r w:rsidRPr="0034371F">
        <w:rPr>
          <w:spacing w:val="-1"/>
        </w:rPr>
        <w:t>Abington-Cooper</w:t>
      </w:r>
      <w:r w:rsidRPr="0034371F">
        <w:t xml:space="preserve"> </w:t>
      </w:r>
      <w:r w:rsidRPr="0034371F">
        <w:rPr>
          <w:spacing w:val="-1"/>
        </w:rPr>
        <w:t>served</w:t>
      </w:r>
      <w:r w:rsidRPr="0034371F">
        <w:t xml:space="preserve"> on the </w:t>
      </w:r>
      <w:r w:rsidRPr="0034371F">
        <w:rPr>
          <w:spacing w:val="-1"/>
        </w:rPr>
        <w:t>national</w:t>
      </w:r>
      <w:r w:rsidRPr="0034371F">
        <w:t xml:space="preserve"> </w:t>
      </w:r>
      <w:r w:rsidRPr="0034371F">
        <w:rPr>
          <w:spacing w:val="-1"/>
        </w:rPr>
        <w:t>board</w:t>
      </w:r>
      <w:r w:rsidRPr="0034371F">
        <w:rPr>
          <w:spacing w:val="2"/>
        </w:rPr>
        <w:t xml:space="preserve"> </w:t>
      </w:r>
      <w:r w:rsidRPr="0034371F">
        <w:rPr>
          <w:spacing w:val="-1"/>
        </w:rPr>
        <w:t>as</w:t>
      </w:r>
      <w:r w:rsidRPr="0034371F">
        <w:t xml:space="preserve"> </w:t>
      </w:r>
      <w:r w:rsidRPr="0034371F">
        <w:rPr>
          <w:spacing w:val="-1"/>
        </w:rPr>
        <w:t>Southern</w:t>
      </w:r>
      <w:r w:rsidRPr="0034371F">
        <w:t xml:space="preserve"> </w:t>
      </w:r>
      <w:r w:rsidRPr="0034371F">
        <w:rPr>
          <w:spacing w:val="-1"/>
        </w:rPr>
        <w:t>Regional</w:t>
      </w:r>
      <w:r w:rsidRPr="0034371F">
        <w:rPr>
          <w:spacing w:val="93"/>
        </w:rPr>
        <w:t xml:space="preserve"> </w:t>
      </w:r>
      <w:r w:rsidRPr="0034371F">
        <w:rPr>
          <w:spacing w:val="-1"/>
        </w:rPr>
        <w:t>Director</w:t>
      </w:r>
      <w:r w:rsidRPr="0034371F">
        <w:t xml:space="preserve"> in </w:t>
      </w:r>
      <w:r w:rsidRPr="0034371F">
        <w:rPr>
          <w:spacing w:val="-1"/>
        </w:rPr>
        <w:t>1990-92.</w:t>
      </w:r>
      <w:r w:rsidRPr="0034371F">
        <w:t xml:space="preserve">  Winzer </w:t>
      </w:r>
      <w:r w:rsidRPr="0034371F">
        <w:rPr>
          <w:spacing w:val="-1"/>
        </w:rPr>
        <w:t>Andrews</w:t>
      </w:r>
      <w:r w:rsidRPr="0034371F">
        <w:t xml:space="preserve"> </w:t>
      </w:r>
      <w:r w:rsidRPr="0034371F">
        <w:rPr>
          <w:spacing w:val="-1"/>
        </w:rPr>
        <w:t>served</w:t>
      </w:r>
      <w:r w:rsidRPr="0034371F">
        <w:rPr>
          <w:spacing w:val="2"/>
        </w:rPr>
        <w:t xml:space="preserve"> </w:t>
      </w:r>
      <w:r w:rsidRPr="0034371F">
        <w:rPr>
          <w:spacing w:val="-1"/>
        </w:rPr>
        <w:t>as</w:t>
      </w:r>
      <w:r w:rsidRPr="0034371F">
        <w:t xml:space="preserve"> </w:t>
      </w:r>
      <w:r w:rsidRPr="0034371F">
        <w:rPr>
          <w:spacing w:val="-1"/>
        </w:rPr>
        <w:t>Southern</w:t>
      </w:r>
      <w:r w:rsidRPr="0034371F">
        <w:rPr>
          <w:spacing w:val="2"/>
        </w:rPr>
        <w:t xml:space="preserve"> </w:t>
      </w:r>
      <w:r w:rsidRPr="0034371F">
        <w:rPr>
          <w:spacing w:val="-1"/>
        </w:rPr>
        <w:t>Regional</w:t>
      </w:r>
      <w:r w:rsidRPr="0034371F">
        <w:t xml:space="preserve"> Director</w:t>
      </w:r>
      <w:r w:rsidRPr="0034371F">
        <w:rPr>
          <w:spacing w:val="-1"/>
        </w:rPr>
        <w:t xml:space="preserve"> </w:t>
      </w:r>
      <w:r w:rsidRPr="0034371F">
        <w:t>in 1992-94.</w:t>
      </w:r>
      <w:r w:rsidRPr="0034371F">
        <w:rPr>
          <w:spacing w:val="67"/>
        </w:rPr>
        <w:t xml:space="preserve"> </w:t>
      </w:r>
      <w:r w:rsidRPr="0034371F">
        <w:rPr>
          <w:spacing w:val="-1"/>
        </w:rPr>
        <w:t>Robert</w:t>
      </w:r>
      <w:r w:rsidRPr="0034371F">
        <w:t xml:space="preserve"> </w:t>
      </w:r>
      <w:r w:rsidRPr="0034371F">
        <w:rPr>
          <w:spacing w:val="-1"/>
        </w:rPr>
        <w:t>Richard</w:t>
      </w:r>
      <w:r w:rsidRPr="0034371F">
        <w:t xml:space="preserve"> </w:t>
      </w:r>
      <w:r w:rsidRPr="0034371F">
        <w:rPr>
          <w:spacing w:val="-1"/>
        </w:rPr>
        <w:t>served</w:t>
      </w:r>
      <w:r w:rsidRPr="0034371F">
        <w:t xml:space="preserve"> </w:t>
      </w:r>
      <w:r w:rsidRPr="0034371F">
        <w:rPr>
          <w:spacing w:val="-1"/>
        </w:rPr>
        <w:t>as</w:t>
      </w:r>
      <w:r w:rsidRPr="0034371F">
        <w:rPr>
          <w:spacing w:val="2"/>
        </w:rPr>
        <w:t xml:space="preserve"> </w:t>
      </w:r>
      <w:r w:rsidRPr="0034371F">
        <w:rPr>
          <w:spacing w:val="-1"/>
        </w:rPr>
        <w:t>National</w:t>
      </w:r>
      <w:r w:rsidRPr="0034371F">
        <w:t xml:space="preserve"> </w:t>
      </w:r>
      <w:r w:rsidRPr="0034371F">
        <w:rPr>
          <w:spacing w:val="-1"/>
        </w:rPr>
        <w:t xml:space="preserve">Chairman </w:t>
      </w:r>
      <w:r w:rsidRPr="0034371F">
        <w:t>of the</w:t>
      </w:r>
      <w:r w:rsidRPr="0034371F">
        <w:rPr>
          <w:spacing w:val="-1"/>
        </w:rPr>
        <w:t xml:space="preserve"> Professional</w:t>
      </w:r>
      <w:r w:rsidRPr="0034371F">
        <w:rPr>
          <w:spacing w:val="2"/>
        </w:rPr>
        <w:t xml:space="preserve"> </w:t>
      </w:r>
      <w:r w:rsidRPr="0034371F">
        <w:rPr>
          <w:spacing w:val="-1"/>
        </w:rPr>
        <w:t>Improvement</w:t>
      </w:r>
      <w:r w:rsidRPr="0034371F">
        <w:rPr>
          <w:spacing w:val="87"/>
        </w:rPr>
        <w:t xml:space="preserve"> </w:t>
      </w:r>
      <w:r w:rsidRPr="0034371F">
        <w:t>Committee</w:t>
      </w:r>
      <w:r w:rsidRPr="0034371F">
        <w:rPr>
          <w:spacing w:val="-2"/>
        </w:rPr>
        <w:t xml:space="preserve"> </w:t>
      </w:r>
      <w:r w:rsidRPr="0034371F">
        <w:t>in 1993-94.</w:t>
      </w:r>
    </w:p>
    <w:p w:rsidR="00E17756" w:rsidP="002B3A82" w:rsidRDefault="00E17756" w14:paraId="4BD6DC3F" w14:textId="31D899E9">
      <w:pPr>
        <w:pStyle w:val="BodyText"/>
        <w:kinsoku w:val="0"/>
        <w:overflowPunct w:val="0"/>
        <w:spacing w:before="10" w:line="480" w:lineRule="auto"/>
        <w:ind w:left="0" w:right="526" w:firstLine="720"/>
      </w:pPr>
      <w:r w:rsidRPr="0034371F">
        <w:t xml:space="preserve">Janet </w:t>
      </w:r>
      <w:r w:rsidRPr="0034371F">
        <w:rPr>
          <w:spacing w:val="-1"/>
        </w:rPr>
        <w:t>Fox</w:t>
      </w:r>
      <w:r w:rsidRPr="0034371F">
        <w:rPr>
          <w:spacing w:val="2"/>
        </w:rPr>
        <w:t xml:space="preserve"> </w:t>
      </w:r>
      <w:r w:rsidRPr="0034371F">
        <w:rPr>
          <w:spacing w:val="-1"/>
        </w:rPr>
        <w:t>served</w:t>
      </w:r>
      <w:r w:rsidRPr="0034371F">
        <w:t xml:space="preserve"> on the </w:t>
      </w:r>
      <w:r w:rsidRPr="0034371F">
        <w:rPr>
          <w:spacing w:val="-1"/>
        </w:rPr>
        <w:t>national</w:t>
      </w:r>
      <w:r w:rsidRPr="0034371F">
        <w:t xml:space="preserve"> </w:t>
      </w:r>
      <w:r w:rsidRPr="0034371F">
        <w:rPr>
          <w:spacing w:val="-1"/>
        </w:rPr>
        <w:t>board</w:t>
      </w:r>
      <w:r w:rsidRPr="0034371F">
        <w:t xml:space="preserve"> </w:t>
      </w:r>
      <w:r w:rsidRPr="0034371F">
        <w:rPr>
          <w:spacing w:val="-1"/>
        </w:rPr>
        <w:t>as</w:t>
      </w:r>
      <w:r w:rsidRPr="0034371F">
        <w:t xml:space="preserve"> Vice</w:t>
      </w:r>
      <w:r w:rsidRPr="0034371F">
        <w:rPr>
          <w:spacing w:val="-1"/>
        </w:rPr>
        <w:t xml:space="preserve"> </w:t>
      </w:r>
      <w:r w:rsidRPr="0034371F">
        <w:t>President for</w:t>
      </w:r>
      <w:r w:rsidRPr="0034371F">
        <w:rPr>
          <w:spacing w:val="-2"/>
        </w:rPr>
        <w:t xml:space="preserve"> </w:t>
      </w:r>
      <w:r w:rsidRPr="0034371F">
        <w:rPr>
          <w:spacing w:val="-1"/>
        </w:rPr>
        <w:t>Professional</w:t>
      </w:r>
      <w:r w:rsidRPr="0034371F">
        <w:rPr>
          <w:spacing w:val="47"/>
        </w:rPr>
        <w:t xml:space="preserve"> </w:t>
      </w:r>
      <w:r w:rsidRPr="0034371F">
        <w:rPr>
          <w:spacing w:val="-1"/>
        </w:rPr>
        <w:t>Development</w:t>
      </w:r>
      <w:r w:rsidRPr="0034371F">
        <w:t xml:space="preserve"> </w:t>
      </w:r>
      <w:r w:rsidRPr="0034371F">
        <w:rPr>
          <w:spacing w:val="-1"/>
        </w:rPr>
        <w:t>from</w:t>
      </w:r>
      <w:r w:rsidRPr="0034371F">
        <w:t xml:space="preserve"> 2004</w:t>
      </w:r>
      <w:r w:rsidRPr="0034371F">
        <w:rPr>
          <w:spacing w:val="2"/>
        </w:rPr>
        <w:t xml:space="preserve"> </w:t>
      </w:r>
      <w:r w:rsidRPr="0034371F">
        <w:t>to 2006.</w:t>
      </w:r>
      <w:r w:rsidRPr="0034371F">
        <w:rPr>
          <w:spacing w:val="1"/>
        </w:rPr>
        <w:t xml:space="preserve"> </w:t>
      </w:r>
      <w:r w:rsidRPr="0034371F">
        <w:t xml:space="preserve">Hilton Waits </w:t>
      </w:r>
      <w:r w:rsidRPr="0034371F">
        <w:rPr>
          <w:spacing w:val="-1"/>
        </w:rPr>
        <w:t>served</w:t>
      </w:r>
      <w:r w:rsidRPr="0034371F">
        <w:t xml:space="preserve"> on the </w:t>
      </w:r>
      <w:r w:rsidRPr="0034371F">
        <w:rPr>
          <w:spacing w:val="-1"/>
        </w:rPr>
        <w:t>national</w:t>
      </w:r>
      <w:r w:rsidRPr="0034371F">
        <w:t xml:space="preserve"> </w:t>
      </w:r>
      <w:r w:rsidRPr="0034371F">
        <w:rPr>
          <w:spacing w:val="-1"/>
        </w:rPr>
        <w:t>board</w:t>
      </w:r>
      <w:r w:rsidRPr="0034371F">
        <w:rPr>
          <w:spacing w:val="2"/>
        </w:rPr>
        <w:t xml:space="preserve"> </w:t>
      </w:r>
      <w:r w:rsidRPr="0034371F">
        <w:rPr>
          <w:spacing w:val="-1"/>
        </w:rPr>
        <w:t>as</w:t>
      </w:r>
      <w:r w:rsidRPr="0034371F">
        <w:t xml:space="preserve"> </w:t>
      </w:r>
      <w:r w:rsidRPr="0034371F">
        <w:rPr>
          <w:spacing w:val="-1"/>
        </w:rPr>
        <w:t>Southern</w:t>
      </w:r>
      <w:r w:rsidRPr="0034371F">
        <w:rPr>
          <w:spacing w:val="53"/>
        </w:rPr>
        <w:t xml:space="preserve"> </w:t>
      </w:r>
      <w:r w:rsidRPr="0034371F">
        <w:rPr>
          <w:spacing w:val="-1"/>
        </w:rPr>
        <w:t>Region</w:t>
      </w:r>
      <w:r w:rsidRPr="0034371F">
        <w:t xml:space="preserve"> </w:t>
      </w:r>
      <w:r w:rsidRPr="0034371F">
        <w:rPr>
          <w:spacing w:val="-1"/>
        </w:rPr>
        <w:t>Director</w:t>
      </w:r>
      <w:r w:rsidRPr="0034371F">
        <w:t xml:space="preserve"> from </w:t>
      </w:r>
      <w:r w:rsidRPr="0034371F">
        <w:rPr>
          <w:spacing w:val="-1"/>
        </w:rPr>
        <w:t>2009-2011.</w:t>
      </w:r>
      <w:r w:rsidRPr="0034371F">
        <w:t xml:space="preserve">   </w:t>
      </w:r>
      <w:r w:rsidRPr="0034371F">
        <w:rPr>
          <w:spacing w:val="-1"/>
        </w:rPr>
        <w:t>Kori</w:t>
      </w:r>
      <w:r w:rsidRPr="0034371F">
        <w:t xml:space="preserve"> </w:t>
      </w:r>
      <w:r w:rsidRPr="0034371F">
        <w:rPr>
          <w:spacing w:val="-1"/>
        </w:rPr>
        <w:t>Myers</w:t>
      </w:r>
      <w:r w:rsidRPr="0034371F">
        <w:t xml:space="preserve"> </w:t>
      </w:r>
      <w:r w:rsidRPr="0034371F">
        <w:rPr>
          <w:spacing w:val="-1"/>
        </w:rPr>
        <w:t>served</w:t>
      </w:r>
      <w:r w:rsidRPr="0034371F">
        <w:t xml:space="preserve"> on </w:t>
      </w:r>
      <w:r w:rsidRPr="0034371F">
        <w:rPr>
          <w:spacing w:val="-1"/>
        </w:rPr>
        <w:t>national</w:t>
      </w:r>
      <w:r w:rsidRPr="0034371F">
        <w:t xml:space="preserve"> board </w:t>
      </w:r>
      <w:r w:rsidRPr="0034371F">
        <w:rPr>
          <w:spacing w:val="-1"/>
        </w:rPr>
        <w:t>as</w:t>
      </w:r>
      <w:r w:rsidRPr="0034371F">
        <w:rPr>
          <w:spacing w:val="2"/>
        </w:rPr>
        <w:t xml:space="preserve"> </w:t>
      </w:r>
      <w:r w:rsidRPr="0034371F">
        <w:rPr>
          <w:spacing w:val="-1"/>
        </w:rPr>
        <w:t>Southern</w:t>
      </w:r>
      <w:r w:rsidRPr="0034371F">
        <w:rPr>
          <w:spacing w:val="85"/>
        </w:rPr>
        <w:t xml:space="preserve"> </w:t>
      </w:r>
      <w:r w:rsidRPr="0034371F">
        <w:rPr>
          <w:spacing w:val="-1"/>
        </w:rPr>
        <w:t>Region</w:t>
      </w:r>
      <w:r w:rsidRPr="0034371F">
        <w:t xml:space="preserve"> </w:t>
      </w:r>
      <w:r w:rsidRPr="0034371F">
        <w:rPr>
          <w:spacing w:val="-1"/>
        </w:rPr>
        <w:t>Director</w:t>
      </w:r>
      <w:r w:rsidRPr="0034371F">
        <w:t xml:space="preserve"> from </w:t>
      </w:r>
      <w:r w:rsidRPr="0034371F">
        <w:rPr>
          <w:spacing w:val="-1"/>
        </w:rPr>
        <w:t>2011-2013.</w:t>
      </w:r>
      <w:r w:rsidRPr="0034371F">
        <w:t xml:space="preserve"> </w:t>
      </w:r>
      <w:r w:rsidRPr="0034371F">
        <w:rPr>
          <w:spacing w:val="-1"/>
        </w:rPr>
        <w:t>Kori</w:t>
      </w:r>
      <w:r w:rsidRPr="0034371F">
        <w:t xml:space="preserve"> </w:t>
      </w:r>
      <w:r w:rsidRPr="0034371F">
        <w:rPr>
          <w:spacing w:val="-1"/>
        </w:rPr>
        <w:t xml:space="preserve">Myers </w:t>
      </w:r>
      <w:r w:rsidRPr="0034371F">
        <w:t xml:space="preserve">served </w:t>
      </w:r>
      <w:r w:rsidRPr="0034371F">
        <w:rPr>
          <w:spacing w:val="-1"/>
        </w:rPr>
        <w:t>as</w:t>
      </w:r>
      <w:r w:rsidRPr="0034371F">
        <w:t xml:space="preserve"> </w:t>
      </w:r>
      <w:r w:rsidRPr="0034371F">
        <w:rPr>
          <w:spacing w:val="-1"/>
        </w:rPr>
        <w:t>Professional</w:t>
      </w:r>
      <w:r w:rsidRPr="0034371F">
        <w:rPr>
          <w:spacing w:val="2"/>
        </w:rPr>
        <w:t xml:space="preserve"> </w:t>
      </w:r>
      <w:r w:rsidRPr="0034371F">
        <w:rPr>
          <w:spacing w:val="-1"/>
        </w:rPr>
        <w:t>Improvement</w:t>
      </w:r>
      <w:r w:rsidRPr="0034371F">
        <w:rPr>
          <w:spacing w:val="87"/>
        </w:rPr>
        <w:t xml:space="preserve"> </w:t>
      </w:r>
      <w:r w:rsidRPr="0034371F">
        <w:t>Committee</w:t>
      </w:r>
      <w:r w:rsidRPr="0034371F">
        <w:rPr>
          <w:spacing w:val="-2"/>
        </w:rPr>
        <w:t xml:space="preserve"> </w:t>
      </w:r>
      <w:r w:rsidRPr="0034371F">
        <w:rPr>
          <w:spacing w:val="-1"/>
        </w:rPr>
        <w:t>chair</w:t>
      </w:r>
      <w:r w:rsidRPr="0034371F">
        <w:t xml:space="preserve"> 2014-2016.</w:t>
      </w:r>
      <w:r w:rsidRPr="0034371F">
        <w:rPr>
          <w:spacing w:val="60"/>
        </w:rPr>
        <w:t xml:space="preserve"> </w:t>
      </w:r>
      <w:r w:rsidRPr="0034371F">
        <w:rPr>
          <w:spacing w:val="-1"/>
        </w:rPr>
        <w:t>Karen</w:t>
      </w:r>
      <w:r w:rsidRPr="0034371F">
        <w:t xml:space="preserve"> Martin </w:t>
      </w:r>
      <w:r w:rsidRPr="0034371F">
        <w:rPr>
          <w:spacing w:val="-1"/>
        </w:rPr>
        <w:t>and</w:t>
      </w:r>
      <w:r w:rsidRPr="0034371F">
        <w:rPr>
          <w:spacing w:val="2"/>
        </w:rPr>
        <w:t xml:space="preserve"> </w:t>
      </w:r>
      <w:r w:rsidRPr="0034371F">
        <w:t xml:space="preserve">Hilton Waits </w:t>
      </w:r>
      <w:r w:rsidRPr="0034371F">
        <w:rPr>
          <w:spacing w:val="-1"/>
        </w:rPr>
        <w:t>served</w:t>
      </w:r>
      <w:r w:rsidRPr="0034371F">
        <w:t xml:space="preserve"> on the </w:t>
      </w:r>
      <w:r w:rsidRPr="0034371F">
        <w:rPr>
          <w:spacing w:val="-1"/>
        </w:rPr>
        <w:t>national</w:t>
      </w:r>
      <w:r w:rsidRPr="0034371F">
        <w:rPr>
          <w:spacing w:val="33"/>
        </w:rPr>
        <w:t xml:space="preserve"> </w:t>
      </w:r>
      <w:r w:rsidRPr="0034371F">
        <w:rPr>
          <w:spacing w:val="-1"/>
        </w:rPr>
        <w:t>board</w:t>
      </w:r>
      <w:r w:rsidRPr="0034371F">
        <w:t xml:space="preserve"> </w:t>
      </w:r>
      <w:r w:rsidRPr="0034371F">
        <w:rPr>
          <w:spacing w:val="-1"/>
        </w:rPr>
        <w:t>as</w:t>
      </w:r>
      <w:r w:rsidRPr="0034371F">
        <w:t xml:space="preserve"> </w:t>
      </w:r>
      <w:r w:rsidRPr="0034371F">
        <w:rPr>
          <w:spacing w:val="-1"/>
        </w:rPr>
        <w:t>National</w:t>
      </w:r>
      <w:r w:rsidRPr="0034371F">
        <w:t xml:space="preserve"> </w:t>
      </w:r>
      <w:r w:rsidRPr="0034371F">
        <w:rPr>
          <w:spacing w:val="-1"/>
        </w:rPr>
        <w:t>Conference</w:t>
      </w:r>
      <w:r w:rsidRPr="0034371F">
        <w:rPr>
          <w:spacing w:val="1"/>
        </w:rPr>
        <w:t xml:space="preserve"> </w:t>
      </w:r>
      <w:r w:rsidRPr="0034371F">
        <w:rPr>
          <w:spacing w:val="-1"/>
        </w:rPr>
        <w:t>co-chairs</w:t>
      </w:r>
      <w:r w:rsidRPr="0034371F">
        <w:t xml:space="preserve"> </w:t>
      </w:r>
      <w:r w:rsidRPr="0034371F">
        <w:rPr>
          <w:spacing w:val="-1"/>
        </w:rPr>
        <w:t>from</w:t>
      </w:r>
      <w:r w:rsidRPr="0034371F">
        <w:t xml:space="preserve"> 2014-2016. </w:t>
      </w:r>
      <w:r w:rsidRPr="0034371F">
        <w:rPr>
          <w:spacing w:val="2"/>
        </w:rPr>
        <w:t xml:space="preserve"> </w:t>
      </w:r>
      <w:r w:rsidRPr="0034371F">
        <w:rPr>
          <w:spacing w:val="-1"/>
        </w:rPr>
        <w:t>Louisiana and</w:t>
      </w:r>
      <w:r w:rsidRPr="0034371F">
        <w:t xml:space="preserve"> Texas </w:t>
      </w:r>
      <w:r w:rsidRPr="0034371F">
        <w:rPr>
          <w:spacing w:val="-1"/>
        </w:rPr>
        <w:t>co-hosted</w:t>
      </w:r>
      <w:r w:rsidRPr="0034371F">
        <w:rPr>
          <w:spacing w:val="95"/>
        </w:rPr>
        <w:t xml:space="preserve"> </w:t>
      </w:r>
      <w:r w:rsidRPr="0034371F">
        <w:t xml:space="preserve">the 2016 </w:t>
      </w:r>
      <w:r w:rsidR="004209ED">
        <w:rPr>
          <w:spacing w:val="-1"/>
        </w:rPr>
        <w:t>NAE4-HYDP</w:t>
      </w:r>
      <w:r w:rsidRPr="0034371F">
        <w:rPr>
          <w:spacing w:val="1"/>
        </w:rPr>
        <w:t xml:space="preserve"> </w:t>
      </w:r>
      <w:r w:rsidRPr="0034371F">
        <w:rPr>
          <w:spacing w:val="-1"/>
        </w:rPr>
        <w:t xml:space="preserve">conference </w:t>
      </w:r>
      <w:r w:rsidRPr="0034371F">
        <w:t xml:space="preserve">in </w:t>
      </w:r>
      <w:r w:rsidRPr="0034371F">
        <w:rPr>
          <w:spacing w:val="-1"/>
        </w:rPr>
        <w:t>New</w:t>
      </w:r>
      <w:r w:rsidRPr="0034371F">
        <w:rPr>
          <w:spacing w:val="1"/>
        </w:rPr>
        <w:t xml:space="preserve"> </w:t>
      </w:r>
      <w:r w:rsidRPr="0034371F">
        <w:rPr>
          <w:spacing w:val="-1"/>
        </w:rPr>
        <w:t>Orleans,</w:t>
      </w:r>
      <w:r w:rsidRPr="0034371F">
        <w:rPr>
          <w:spacing w:val="2"/>
        </w:rPr>
        <w:t xml:space="preserve"> </w:t>
      </w:r>
      <w:r w:rsidRPr="0034371F">
        <w:rPr>
          <w:spacing w:val="-1"/>
        </w:rPr>
        <w:t>LA</w:t>
      </w:r>
      <w:r w:rsidRPr="0034371F">
        <w:t xml:space="preserve"> in </w:t>
      </w:r>
      <w:r w:rsidRPr="0034371F">
        <w:rPr>
          <w:spacing w:val="-1"/>
        </w:rPr>
        <w:t>October,</w:t>
      </w:r>
      <w:r w:rsidRPr="0034371F">
        <w:t xml:space="preserve"> 2016.</w:t>
      </w:r>
    </w:p>
    <w:p w:rsidRPr="0034371F" w:rsidR="00612B1C" w:rsidP="002B3A82" w:rsidRDefault="00612B1C" w14:paraId="4E14A0C4" w14:textId="290A8613">
      <w:pPr>
        <w:pStyle w:val="BodyText"/>
        <w:kinsoku w:val="0"/>
        <w:overflowPunct w:val="0"/>
        <w:spacing w:before="10" w:line="480" w:lineRule="auto"/>
        <w:ind w:left="0" w:right="526" w:firstLine="720"/>
      </w:pPr>
      <w:r>
        <w:t xml:space="preserve">In August 2020, the association’s name was changed to Louisiana Association of Extension 4-H Youth Development Professionals in order to align with the national </w:t>
      </w:r>
      <w:r>
        <w:lastRenderedPageBreak/>
        <w:t>associations name change to National Association of Extension 4-H Youth Development Professionals.</w:t>
      </w:r>
    </w:p>
    <w:p w:rsidRPr="0034371F" w:rsidR="00E17756" w:rsidP="002B3A82" w:rsidRDefault="00E17756" w14:paraId="0CCC43EB" w14:textId="77777777">
      <w:pPr>
        <w:pStyle w:val="BodyText"/>
        <w:kinsoku w:val="0"/>
        <w:overflowPunct w:val="0"/>
        <w:ind w:left="0" w:firstLine="10"/>
        <w:rPr>
          <w:sz w:val="20"/>
          <w:szCs w:val="20"/>
        </w:rPr>
      </w:pPr>
    </w:p>
    <w:p w:rsidRPr="0034371F" w:rsidR="00E17756" w:rsidP="002B3A82" w:rsidRDefault="00E17756" w14:paraId="1356387C" w14:textId="77777777">
      <w:pPr>
        <w:pStyle w:val="BodyText"/>
        <w:kinsoku w:val="0"/>
        <w:overflowPunct w:val="0"/>
        <w:ind w:left="0" w:firstLine="10"/>
        <w:rPr>
          <w:sz w:val="20"/>
          <w:szCs w:val="20"/>
        </w:rPr>
      </w:pPr>
    </w:p>
    <w:p w:rsidRPr="0034371F" w:rsidR="00E17756" w:rsidP="002B3A82" w:rsidRDefault="00E17756" w14:paraId="6DC1A3AB" w14:textId="77777777">
      <w:pPr>
        <w:pStyle w:val="BodyText"/>
        <w:kinsoku w:val="0"/>
        <w:overflowPunct w:val="0"/>
        <w:ind w:left="0" w:firstLine="10"/>
        <w:rPr>
          <w:sz w:val="20"/>
          <w:szCs w:val="20"/>
        </w:rPr>
      </w:pPr>
    </w:p>
    <w:p w:rsidRPr="0034371F" w:rsidR="00E17756" w:rsidP="002B3A82" w:rsidRDefault="00E17756" w14:paraId="38B0C0EC" w14:textId="77777777">
      <w:pPr>
        <w:pStyle w:val="BodyText"/>
        <w:kinsoku w:val="0"/>
        <w:overflowPunct w:val="0"/>
        <w:ind w:left="0" w:firstLine="10"/>
        <w:rPr>
          <w:sz w:val="20"/>
          <w:szCs w:val="20"/>
        </w:rPr>
      </w:pPr>
    </w:p>
    <w:p w:rsidRPr="0034371F" w:rsidR="00E17756" w:rsidRDefault="00E17756" w14:paraId="6FE5E37D" w14:textId="77777777">
      <w:pPr>
        <w:pStyle w:val="BodyText"/>
        <w:kinsoku w:val="0"/>
        <w:overflowPunct w:val="0"/>
        <w:ind w:left="0" w:firstLine="0"/>
        <w:rPr>
          <w:sz w:val="20"/>
          <w:szCs w:val="20"/>
        </w:rPr>
      </w:pPr>
    </w:p>
    <w:p w:rsidRPr="0034371F" w:rsidR="00E17756" w:rsidRDefault="00E17756" w14:paraId="615536BB" w14:textId="77777777">
      <w:pPr>
        <w:pStyle w:val="BodyText"/>
        <w:kinsoku w:val="0"/>
        <w:overflowPunct w:val="0"/>
        <w:ind w:left="0" w:firstLine="0"/>
        <w:rPr>
          <w:sz w:val="20"/>
          <w:szCs w:val="20"/>
        </w:rPr>
      </w:pPr>
    </w:p>
    <w:p w:rsidRPr="0034371F" w:rsidR="00E17756" w:rsidRDefault="00E17756" w14:paraId="2D60B2DF" w14:textId="0A2A07AE">
      <w:pPr>
        <w:pStyle w:val="BodyText"/>
        <w:kinsoku w:val="0"/>
        <w:overflowPunct w:val="0"/>
        <w:spacing w:line="20" w:lineRule="atLeast"/>
        <w:ind w:left="105" w:firstLine="0"/>
        <w:rPr>
          <w:sz w:val="2"/>
          <w:szCs w:val="2"/>
        </w:rPr>
      </w:pPr>
    </w:p>
    <w:p w:rsidRPr="0034371F" w:rsidR="00E17756" w:rsidRDefault="00E17756" w14:paraId="71BAEF99" w14:textId="77777777">
      <w:pPr>
        <w:pStyle w:val="BodyText"/>
        <w:kinsoku w:val="0"/>
        <w:overflowPunct w:val="0"/>
        <w:spacing w:line="20" w:lineRule="atLeast"/>
        <w:ind w:left="105" w:firstLine="0"/>
        <w:rPr>
          <w:sz w:val="2"/>
          <w:szCs w:val="2"/>
        </w:rPr>
        <w:sectPr w:rsidRPr="0034371F" w:rsidR="00E17756">
          <w:headerReference w:type="even" r:id="rId45"/>
          <w:headerReference w:type="default" r:id="rId46"/>
          <w:pgSz w:w="12240" w:h="15840" w:orient="portrait"/>
          <w:pgMar w:top="1380" w:right="1720" w:bottom="1120" w:left="1300" w:header="0" w:footer="937" w:gutter="0"/>
          <w:cols w:space="720"/>
          <w:noEndnote/>
        </w:sectPr>
      </w:pPr>
    </w:p>
    <w:p w:rsidRPr="003857B8" w:rsidR="00E17756" w:rsidP="003857B8" w:rsidRDefault="004209ED" w14:paraId="2B86B193" w14:textId="39014EFD">
      <w:pPr>
        <w:pStyle w:val="Heading2"/>
        <w:kinsoku w:val="0"/>
        <w:overflowPunct w:val="0"/>
        <w:ind w:left="0"/>
        <w:jc w:val="center"/>
        <w:rPr>
          <w:b w:val="0"/>
          <w:bCs w:val="0"/>
          <w:caps/>
          <w:sz w:val="40"/>
          <w:szCs w:val="40"/>
        </w:rPr>
      </w:pPr>
      <w:bookmarkStart w:name="bookmark37" w:id="39"/>
      <w:bookmarkEnd w:id="39"/>
      <w:r w:rsidRPr="003857B8">
        <w:rPr>
          <w:caps/>
          <w:spacing w:val="-1"/>
          <w:sz w:val="40"/>
          <w:szCs w:val="40"/>
        </w:rPr>
        <w:lastRenderedPageBreak/>
        <w:t>LAE4-HYDP</w:t>
      </w:r>
      <w:r w:rsidRPr="003857B8" w:rsidR="00E17756">
        <w:rPr>
          <w:caps/>
          <w:spacing w:val="-34"/>
          <w:sz w:val="40"/>
          <w:szCs w:val="40"/>
        </w:rPr>
        <w:t xml:space="preserve"> </w:t>
      </w:r>
      <w:r w:rsidRPr="003857B8" w:rsidR="00E17756">
        <w:rPr>
          <w:caps/>
          <w:sz w:val="40"/>
          <w:szCs w:val="40"/>
        </w:rPr>
        <w:t>Charter</w:t>
      </w:r>
      <w:r w:rsidRPr="003857B8" w:rsidR="00E17756">
        <w:rPr>
          <w:caps/>
          <w:spacing w:val="-26"/>
          <w:sz w:val="40"/>
          <w:szCs w:val="40"/>
        </w:rPr>
        <w:t xml:space="preserve"> </w:t>
      </w:r>
      <w:r w:rsidRPr="003857B8" w:rsidR="00E17756">
        <w:rPr>
          <w:caps/>
          <w:spacing w:val="-1"/>
          <w:sz w:val="40"/>
          <w:szCs w:val="40"/>
        </w:rPr>
        <w:t>Members</w:t>
      </w:r>
    </w:p>
    <w:p w:rsidRPr="00BF2F3C" w:rsidR="00BF2F3C" w:rsidP="00BF2F3C" w:rsidRDefault="00BF2F3C" w14:paraId="543C010E" w14:textId="77777777">
      <w:pPr>
        <w:pStyle w:val="BodyText"/>
        <w:kinsoku w:val="0"/>
        <w:overflowPunct w:val="0"/>
        <w:rPr>
          <w:b/>
          <w:bCs/>
          <w:sz w:val="20"/>
          <w:szCs w:val="20"/>
        </w:rPr>
      </w:pPr>
    </w:p>
    <w:p w:rsidR="003506C9" w:rsidP="00BF2F3C" w:rsidRDefault="003506C9" w14:paraId="46E9F659" w14:textId="77777777">
      <w:pPr>
        <w:pStyle w:val="BodyText"/>
        <w:kinsoku w:val="0"/>
        <w:overflowPunct w:val="0"/>
        <w:rPr>
          <w:b/>
          <w:bCs/>
          <w:sz w:val="20"/>
          <w:szCs w:val="20"/>
        </w:rPr>
        <w:sectPr w:rsidR="003506C9">
          <w:headerReference w:type="even" r:id="rId47"/>
          <w:headerReference w:type="default" r:id="rId48"/>
          <w:pgSz w:w="12240" w:h="15840" w:orient="portrait"/>
          <w:pgMar w:top="1400" w:right="1300" w:bottom="1120" w:left="1720" w:header="0" w:footer="937" w:gutter="0"/>
          <w:cols w:space="720"/>
          <w:noEndnote/>
        </w:sectPr>
      </w:pPr>
    </w:p>
    <w:p w:rsidRPr="003506C9" w:rsidR="003506C9" w:rsidP="00BF2F3C" w:rsidRDefault="00BF2F3C" w14:paraId="43E7BF4E" w14:textId="38F916BC">
      <w:pPr>
        <w:pStyle w:val="BodyText"/>
        <w:kinsoku w:val="0"/>
        <w:overflowPunct w:val="0"/>
      </w:pPr>
      <w:r w:rsidRPr="003506C9">
        <w:t xml:space="preserve">Lou Altazan </w:t>
      </w:r>
    </w:p>
    <w:p w:rsidRPr="003506C9" w:rsidR="003506C9" w:rsidP="00BF2F3C" w:rsidRDefault="00BF2F3C" w14:paraId="01AB2670" w14:textId="77777777">
      <w:pPr>
        <w:pStyle w:val="BodyText"/>
        <w:kinsoku w:val="0"/>
        <w:overflowPunct w:val="0"/>
      </w:pPr>
      <w:r w:rsidRPr="003506C9">
        <w:t xml:space="preserve">Doris Abrams </w:t>
      </w:r>
    </w:p>
    <w:p w:rsidRPr="003506C9" w:rsidR="003506C9" w:rsidP="00BF2F3C" w:rsidRDefault="00BF2F3C" w14:paraId="58B44989" w14:textId="77777777">
      <w:pPr>
        <w:pStyle w:val="BodyText"/>
        <w:kinsoku w:val="0"/>
        <w:overflowPunct w:val="0"/>
      </w:pPr>
      <w:r w:rsidRPr="003506C9">
        <w:t xml:space="preserve">Rita Barry </w:t>
      </w:r>
    </w:p>
    <w:p w:rsidRPr="003506C9" w:rsidR="003506C9" w:rsidP="00BF2F3C" w:rsidRDefault="00BF2F3C" w14:paraId="23644618" w14:textId="77777777">
      <w:pPr>
        <w:pStyle w:val="BodyText"/>
        <w:kinsoku w:val="0"/>
        <w:overflowPunct w:val="0"/>
      </w:pPr>
      <w:r w:rsidRPr="003506C9">
        <w:t xml:space="preserve">Donna Beakley </w:t>
      </w:r>
    </w:p>
    <w:p w:rsidRPr="003506C9" w:rsidR="003506C9" w:rsidP="003506C9" w:rsidRDefault="00BF2F3C" w14:paraId="283A9C7D" w14:textId="77777777">
      <w:pPr>
        <w:pStyle w:val="BodyText"/>
        <w:kinsoku w:val="0"/>
        <w:overflowPunct w:val="0"/>
      </w:pPr>
      <w:r w:rsidRPr="003506C9">
        <w:t xml:space="preserve">Rachael Boies </w:t>
      </w:r>
    </w:p>
    <w:p w:rsidR="003506C9" w:rsidP="003506C9" w:rsidRDefault="00BF2F3C" w14:paraId="07FBFEC5" w14:textId="77777777">
      <w:pPr>
        <w:pStyle w:val="BodyText"/>
        <w:kinsoku w:val="0"/>
        <w:overflowPunct w:val="0"/>
      </w:pPr>
      <w:r w:rsidRPr="003506C9">
        <w:t>Thomas Branch</w:t>
      </w:r>
    </w:p>
    <w:p w:rsidR="003506C9" w:rsidP="003506C9" w:rsidRDefault="003506C9" w14:paraId="7A7FE994" w14:textId="77777777">
      <w:pPr>
        <w:pStyle w:val="BodyText"/>
        <w:kinsoku w:val="0"/>
        <w:overflowPunct w:val="0"/>
        <w:rPr>
          <w:spacing w:val="-1"/>
        </w:rPr>
      </w:pPr>
      <w:r w:rsidRPr="0034371F">
        <w:rPr>
          <w:spacing w:val="-1"/>
        </w:rPr>
        <w:t>Cheryl</w:t>
      </w:r>
      <w:r w:rsidRPr="0034371F">
        <w:rPr>
          <w:spacing w:val="2"/>
        </w:rPr>
        <w:t xml:space="preserve"> </w:t>
      </w:r>
      <w:r w:rsidRPr="0034371F">
        <w:rPr>
          <w:spacing w:val="-1"/>
        </w:rPr>
        <w:t>Brandon</w:t>
      </w:r>
    </w:p>
    <w:p w:rsidR="003506C9" w:rsidP="003506C9" w:rsidRDefault="003506C9" w14:paraId="087F1630" w14:textId="77777777">
      <w:pPr>
        <w:pStyle w:val="BodyText"/>
        <w:kinsoku w:val="0"/>
        <w:overflowPunct w:val="0"/>
        <w:rPr>
          <w:spacing w:val="-1"/>
        </w:rPr>
      </w:pPr>
      <w:r w:rsidRPr="0034371F">
        <w:rPr>
          <w:spacing w:val="-1"/>
        </w:rPr>
        <w:t>Debra</w:t>
      </w:r>
      <w:r w:rsidRPr="0034371F">
        <w:rPr>
          <w:spacing w:val="1"/>
        </w:rPr>
        <w:t xml:space="preserve"> </w:t>
      </w:r>
      <w:r w:rsidRPr="0034371F">
        <w:rPr>
          <w:spacing w:val="-1"/>
        </w:rPr>
        <w:t>Burhoe</w:t>
      </w:r>
    </w:p>
    <w:p w:rsidR="003506C9" w:rsidP="003506C9" w:rsidRDefault="003506C9" w14:paraId="06B463C2" w14:textId="77777777">
      <w:pPr>
        <w:pStyle w:val="BodyText"/>
        <w:kinsoku w:val="0"/>
        <w:overflowPunct w:val="0"/>
      </w:pPr>
      <w:r w:rsidRPr="003506C9">
        <w:t>Peggy Cain</w:t>
      </w:r>
    </w:p>
    <w:p w:rsidR="003506C9" w:rsidP="003506C9" w:rsidRDefault="003506C9" w14:paraId="13DA2429" w14:textId="77777777">
      <w:pPr>
        <w:pStyle w:val="BodyText"/>
        <w:kinsoku w:val="0"/>
        <w:overflowPunct w:val="0"/>
      </w:pPr>
      <w:r w:rsidRPr="003506C9">
        <w:t>E.A. Cancienne</w:t>
      </w:r>
    </w:p>
    <w:p w:rsidR="003506C9" w:rsidP="003506C9" w:rsidRDefault="003506C9" w14:paraId="6095BBEA" w14:textId="77777777">
      <w:pPr>
        <w:pStyle w:val="BodyText"/>
        <w:kinsoku w:val="0"/>
        <w:overflowPunct w:val="0"/>
        <w:rPr>
          <w:spacing w:val="-1"/>
        </w:rPr>
      </w:pPr>
      <w:r w:rsidRPr="0034371F">
        <w:rPr>
          <w:spacing w:val="-1"/>
        </w:rPr>
        <w:t>Nadine</w:t>
      </w:r>
      <w:r w:rsidRPr="0034371F">
        <w:t xml:space="preserve"> </w:t>
      </w:r>
      <w:r w:rsidRPr="0034371F">
        <w:rPr>
          <w:spacing w:val="-1"/>
        </w:rPr>
        <w:t>Carlson</w:t>
      </w:r>
    </w:p>
    <w:p w:rsidRPr="003506C9" w:rsidR="003506C9" w:rsidP="003506C9" w:rsidRDefault="003506C9" w14:paraId="6B56E0F6" w14:textId="77777777">
      <w:pPr>
        <w:pStyle w:val="BodyText"/>
        <w:kinsoku w:val="0"/>
        <w:overflowPunct w:val="0"/>
      </w:pPr>
      <w:r w:rsidRPr="003506C9">
        <w:t>Robert Cleveland</w:t>
      </w:r>
    </w:p>
    <w:p w:rsidR="003506C9" w:rsidP="003506C9" w:rsidRDefault="003506C9" w14:paraId="1B464D9A" w14:textId="1B8011DF">
      <w:pPr>
        <w:pStyle w:val="BodyText"/>
        <w:kinsoku w:val="0"/>
        <w:overflowPunct w:val="0"/>
      </w:pPr>
      <w:r>
        <w:t>Carolyn Colvard</w:t>
      </w:r>
    </w:p>
    <w:p w:rsidR="003506C9" w:rsidP="003506C9" w:rsidRDefault="003506C9" w14:paraId="731BBFF8" w14:textId="77777777">
      <w:pPr>
        <w:pStyle w:val="BodyText"/>
        <w:kinsoku w:val="0"/>
        <w:overflowPunct w:val="0"/>
      </w:pPr>
      <w:r>
        <w:t>Michele Cooper</w:t>
      </w:r>
    </w:p>
    <w:p w:rsidR="003506C9" w:rsidP="003506C9" w:rsidRDefault="003506C9" w14:paraId="0AA081B0" w14:textId="77777777">
      <w:pPr>
        <w:pStyle w:val="BodyText"/>
        <w:kinsoku w:val="0"/>
        <w:overflowPunct w:val="0"/>
      </w:pPr>
      <w:r>
        <w:t>Bill Davis</w:t>
      </w:r>
    </w:p>
    <w:p w:rsidR="003506C9" w:rsidP="003506C9" w:rsidRDefault="003506C9" w14:paraId="4A9BE254" w14:textId="77777777">
      <w:pPr>
        <w:pStyle w:val="BodyText"/>
        <w:kinsoku w:val="0"/>
        <w:overflowPunct w:val="0"/>
      </w:pPr>
      <w:r>
        <w:t>Tam Dean</w:t>
      </w:r>
    </w:p>
    <w:p w:rsidR="003506C9" w:rsidP="003506C9" w:rsidRDefault="003506C9" w14:paraId="59467C7E" w14:textId="77777777">
      <w:pPr>
        <w:pStyle w:val="BodyText"/>
        <w:kinsoku w:val="0"/>
        <w:overflowPunct w:val="0"/>
      </w:pPr>
      <w:r>
        <w:t>James Devillier</w:t>
      </w:r>
    </w:p>
    <w:p w:rsidR="003506C9" w:rsidP="003506C9" w:rsidRDefault="003506C9" w14:paraId="0022CEA9" w14:textId="77777777">
      <w:pPr>
        <w:pStyle w:val="BodyText"/>
        <w:kinsoku w:val="0"/>
        <w:overflowPunct w:val="0"/>
      </w:pPr>
      <w:r>
        <w:t>Eddie Eskew</w:t>
      </w:r>
    </w:p>
    <w:p w:rsidR="003506C9" w:rsidP="003506C9" w:rsidRDefault="003506C9" w14:paraId="636296FE" w14:textId="51FDB170">
      <w:pPr>
        <w:pStyle w:val="BodyText"/>
        <w:kinsoku w:val="0"/>
        <w:overflowPunct w:val="0"/>
      </w:pPr>
      <w:r>
        <w:t>Margaret Ezell</w:t>
      </w:r>
    </w:p>
    <w:p w:rsidR="003506C9" w:rsidP="003506C9" w:rsidRDefault="003506C9" w14:paraId="46C97AE4" w14:textId="77777777">
      <w:pPr>
        <w:pStyle w:val="BodyText"/>
        <w:kinsoku w:val="0"/>
        <w:overflowPunct w:val="0"/>
      </w:pPr>
      <w:r>
        <w:t>Terril Faul</w:t>
      </w:r>
    </w:p>
    <w:p w:rsidR="003506C9" w:rsidP="003506C9" w:rsidRDefault="003506C9" w14:paraId="3A7C4E93" w14:textId="77777777">
      <w:pPr>
        <w:pStyle w:val="BodyText"/>
        <w:kinsoku w:val="0"/>
        <w:overflowPunct w:val="0"/>
      </w:pPr>
      <w:r>
        <w:t>Sharon Fontenot</w:t>
      </w:r>
    </w:p>
    <w:p w:rsidR="003506C9" w:rsidP="003506C9" w:rsidRDefault="003506C9" w14:paraId="4DDF3DC2" w14:textId="77777777">
      <w:pPr>
        <w:pStyle w:val="BodyText"/>
        <w:kinsoku w:val="0"/>
        <w:overflowPunct w:val="0"/>
      </w:pPr>
      <w:r>
        <w:t>Allen Freeman</w:t>
      </w:r>
    </w:p>
    <w:p w:rsidR="003506C9" w:rsidP="003506C9" w:rsidRDefault="003506C9" w14:paraId="08512BF3" w14:textId="77777777">
      <w:pPr>
        <w:pStyle w:val="BodyText"/>
        <w:kinsoku w:val="0"/>
        <w:overflowPunct w:val="0"/>
      </w:pPr>
      <w:r>
        <w:t>Cheryl Geiger</w:t>
      </w:r>
    </w:p>
    <w:p w:rsidRPr="003506C9" w:rsidR="003506C9" w:rsidP="003506C9" w:rsidRDefault="003506C9" w14:paraId="0C8CFAB2" w14:textId="2D0FAF0B">
      <w:pPr>
        <w:pStyle w:val="BodyText"/>
        <w:kinsoku w:val="0"/>
        <w:overflowPunct w:val="0"/>
      </w:pPr>
      <w:r>
        <w:t>Norris Grabert</w:t>
      </w:r>
    </w:p>
    <w:p w:rsidRPr="003506C9" w:rsidR="003506C9" w:rsidP="003506C9" w:rsidRDefault="00BF2F3C" w14:paraId="476EE6D4" w14:textId="77777777">
      <w:pPr>
        <w:pStyle w:val="BodyText"/>
        <w:kinsoku w:val="0"/>
        <w:overflowPunct w:val="0"/>
      </w:pPr>
      <w:r w:rsidRPr="003506C9">
        <w:t xml:space="preserve">Patsy Granger </w:t>
      </w:r>
    </w:p>
    <w:p w:rsidRPr="003506C9" w:rsidR="003506C9" w:rsidP="003506C9" w:rsidRDefault="00BF2F3C" w14:paraId="270B7E03" w14:textId="77777777">
      <w:pPr>
        <w:pStyle w:val="BodyText"/>
        <w:kinsoku w:val="0"/>
        <w:overflowPunct w:val="0"/>
      </w:pPr>
      <w:r w:rsidRPr="003506C9">
        <w:t xml:space="preserve">Howard Gryder </w:t>
      </w:r>
    </w:p>
    <w:p w:rsidRPr="003506C9" w:rsidR="003506C9" w:rsidP="003506C9" w:rsidRDefault="00BF2F3C" w14:paraId="0BC9A39F" w14:textId="77777777">
      <w:pPr>
        <w:pStyle w:val="BodyText"/>
        <w:kinsoku w:val="0"/>
        <w:overflowPunct w:val="0"/>
      </w:pPr>
      <w:r w:rsidRPr="003506C9">
        <w:t xml:space="preserve">William Hadden </w:t>
      </w:r>
    </w:p>
    <w:p w:rsidRPr="003506C9" w:rsidR="00BF2F3C" w:rsidP="003506C9" w:rsidRDefault="00BF2F3C" w14:paraId="1D015805" w14:textId="7EEE01D7">
      <w:pPr>
        <w:pStyle w:val="BodyText"/>
        <w:kinsoku w:val="0"/>
        <w:overflowPunct w:val="0"/>
      </w:pPr>
      <w:r w:rsidRPr="003506C9">
        <w:t>John Harris</w:t>
      </w:r>
    </w:p>
    <w:p w:rsidRPr="003506C9" w:rsidR="003506C9" w:rsidP="00BF2F3C" w:rsidRDefault="00BF2F3C" w14:paraId="21D5DBC3" w14:textId="77777777">
      <w:pPr>
        <w:pStyle w:val="BodyText"/>
        <w:kinsoku w:val="0"/>
        <w:overflowPunct w:val="0"/>
      </w:pPr>
      <w:r w:rsidRPr="003506C9">
        <w:t xml:space="preserve">Don Hammatt </w:t>
      </w:r>
    </w:p>
    <w:p w:rsidR="003506C9" w:rsidP="00BF2F3C" w:rsidRDefault="00BF2F3C" w14:paraId="215AF05A" w14:textId="77777777">
      <w:pPr>
        <w:pStyle w:val="BodyText"/>
        <w:kinsoku w:val="0"/>
        <w:overflowPunct w:val="0"/>
      </w:pPr>
      <w:r w:rsidRPr="003506C9">
        <w:t>Dora Hatch</w:t>
      </w:r>
    </w:p>
    <w:p w:rsidR="003506C9" w:rsidP="003506C9" w:rsidRDefault="003506C9" w14:paraId="6CD6D5CA" w14:textId="77777777">
      <w:pPr>
        <w:pStyle w:val="BodyText"/>
        <w:kinsoku w:val="0"/>
        <w:overflowPunct w:val="0"/>
      </w:pPr>
      <w:r>
        <w:t>Kellett Hathorn</w:t>
      </w:r>
    </w:p>
    <w:p w:rsidR="003506C9" w:rsidP="003506C9" w:rsidRDefault="003506C9" w14:paraId="08D4862F" w14:textId="77777777">
      <w:pPr>
        <w:pStyle w:val="BodyText"/>
        <w:kinsoku w:val="0"/>
        <w:overflowPunct w:val="0"/>
      </w:pPr>
      <w:r>
        <w:t>Sylvia Hawks Smith</w:t>
      </w:r>
    </w:p>
    <w:p w:rsidR="003506C9" w:rsidP="003506C9" w:rsidRDefault="003506C9" w14:paraId="5C2C6235" w14:textId="77777777">
      <w:pPr>
        <w:pStyle w:val="BodyText"/>
        <w:kinsoku w:val="0"/>
        <w:overflowPunct w:val="0"/>
      </w:pPr>
      <w:r>
        <w:t xml:space="preserve">Caroline </w:t>
      </w:r>
      <w:proofErr w:type="spellStart"/>
      <w:r>
        <w:t>Hazmuka</w:t>
      </w:r>
      <w:proofErr w:type="spellEnd"/>
    </w:p>
    <w:p w:rsidR="003506C9" w:rsidP="003506C9" w:rsidRDefault="003506C9" w14:paraId="2DC080BE" w14:textId="77777777">
      <w:pPr>
        <w:pStyle w:val="BodyText"/>
        <w:kinsoku w:val="0"/>
        <w:overflowPunct w:val="0"/>
      </w:pPr>
      <w:r>
        <w:t>Pamela Hodson</w:t>
      </w:r>
    </w:p>
    <w:p w:rsidR="003506C9" w:rsidP="003506C9" w:rsidRDefault="003506C9" w14:paraId="4D17CBAB" w14:textId="77777777">
      <w:pPr>
        <w:pStyle w:val="BodyText"/>
        <w:kinsoku w:val="0"/>
        <w:overflowPunct w:val="0"/>
      </w:pPr>
      <w:r>
        <w:t>Mablean Holtz</w:t>
      </w:r>
    </w:p>
    <w:p w:rsidR="003506C9" w:rsidP="003506C9" w:rsidRDefault="003506C9" w14:paraId="24ED4660" w14:textId="77777777">
      <w:pPr>
        <w:pStyle w:val="BodyText"/>
        <w:kinsoku w:val="0"/>
        <w:overflowPunct w:val="0"/>
      </w:pPr>
      <w:r>
        <w:t>Rodney Houston</w:t>
      </w:r>
    </w:p>
    <w:p w:rsidR="003506C9" w:rsidP="003506C9" w:rsidRDefault="003506C9" w14:paraId="3DB18FE4" w14:textId="77777777">
      <w:pPr>
        <w:pStyle w:val="BodyText"/>
        <w:kinsoku w:val="0"/>
        <w:overflowPunct w:val="0"/>
      </w:pPr>
      <w:r>
        <w:t>Sandra Karam</w:t>
      </w:r>
    </w:p>
    <w:p w:rsidR="003506C9" w:rsidP="003506C9" w:rsidRDefault="003506C9" w14:paraId="5FE9EE73" w14:textId="77777777">
      <w:pPr>
        <w:pStyle w:val="BodyText"/>
        <w:kinsoku w:val="0"/>
        <w:overflowPunct w:val="0"/>
      </w:pPr>
      <w:r>
        <w:t>Stanley J. Lamendola</w:t>
      </w:r>
    </w:p>
    <w:p w:rsidR="003506C9" w:rsidP="003506C9" w:rsidRDefault="003506C9" w14:paraId="2C6D9CB4" w14:textId="77777777">
      <w:pPr>
        <w:pStyle w:val="BodyText"/>
        <w:kinsoku w:val="0"/>
        <w:overflowPunct w:val="0"/>
      </w:pPr>
      <w:r>
        <w:t>Mary LaCour</w:t>
      </w:r>
    </w:p>
    <w:p w:rsidR="003506C9" w:rsidP="003506C9" w:rsidRDefault="003506C9" w14:paraId="04216097" w14:textId="77777777">
      <w:pPr>
        <w:pStyle w:val="BodyText"/>
        <w:kinsoku w:val="0"/>
        <w:overflowPunct w:val="0"/>
      </w:pPr>
      <w:r>
        <w:t>Alice Lancon</w:t>
      </w:r>
    </w:p>
    <w:p w:rsidR="003506C9" w:rsidP="003506C9" w:rsidRDefault="003506C9" w14:paraId="0F832101" w14:textId="77777777">
      <w:pPr>
        <w:pStyle w:val="BodyText"/>
        <w:kinsoku w:val="0"/>
        <w:overflowPunct w:val="0"/>
      </w:pPr>
      <w:proofErr w:type="spellStart"/>
      <w:r>
        <w:t>Scuddy</w:t>
      </w:r>
      <w:proofErr w:type="spellEnd"/>
      <w:r>
        <w:t xml:space="preserve"> LeBlanc</w:t>
      </w:r>
    </w:p>
    <w:p w:rsidR="003506C9" w:rsidP="003506C9" w:rsidRDefault="003506C9" w14:paraId="3495D3EB" w14:textId="77777777">
      <w:pPr>
        <w:pStyle w:val="BodyText"/>
        <w:kinsoku w:val="0"/>
        <w:overflowPunct w:val="0"/>
      </w:pPr>
      <w:proofErr w:type="spellStart"/>
      <w:r>
        <w:t>Alyce</w:t>
      </w:r>
      <w:proofErr w:type="spellEnd"/>
      <w:r>
        <w:t xml:space="preserve"> Little</w:t>
      </w:r>
    </w:p>
    <w:p w:rsidR="003506C9" w:rsidP="003506C9" w:rsidRDefault="003506C9" w14:paraId="72EFACD1" w14:textId="77777777">
      <w:pPr>
        <w:pStyle w:val="BodyText"/>
        <w:kinsoku w:val="0"/>
        <w:overflowPunct w:val="0"/>
      </w:pPr>
      <w:r>
        <w:t>Cecil McCrory</w:t>
      </w:r>
    </w:p>
    <w:p w:rsidR="003506C9" w:rsidP="003506C9" w:rsidRDefault="003506C9" w14:paraId="6FC5D4F2" w14:textId="77777777">
      <w:pPr>
        <w:pStyle w:val="BodyText"/>
        <w:kinsoku w:val="0"/>
        <w:overflowPunct w:val="0"/>
      </w:pPr>
      <w:r>
        <w:t>E. R. McCrory</w:t>
      </w:r>
    </w:p>
    <w:p w:rsidR="003506C9" w:rsidP="003506C9" w:rsidRDefault="003506C9" w14:paraId="13872E0B" w14:textId="77777777">
      <w:pPr>
        <w:pStyle w:val="BodyText"/>
        <w:kinsoku w:val="0"/>
        <w:overflowPunct w:val="0"/>
      </w:pPr>
      <w:r>
        <w:t>Joan McCrory</w:t>
      </w:r>
    </w:p>
    <w:p w:rsidR="003506C9" w:rsidP="003506C9" w:rsidRDefault="003506C9" w14:paraId="43FE25A7" w14:textId="77777777">
      <w:pPr>
        <w:pStyle w:val="BodyText"/>
        <w:kinsoku w:val="0"/>
        <w:overflowPunct w:val="0"/>
      </w:pPr>
      <w:r>
        <w:t>Janice McDaniel</w:t>
      </w:r>
    </w:p>
    <w:p w:rsidR="003506C9" w:rsidP="003506C9" w:rsidRDefault="003506C9" w14:paraId="07F7405A" w14:textId="77777777">
      <w:pPr>
        <w:pStyle w:val="BodyText"/>
        <w:kinsoku w:val="0"/>
        <w:overflowPunct w:val="0"/>
      </w:pPr>
      <w:r>
        <w:t>Matt Martin</w:t>
      </w:r>
    </w:p>
    <w:p w:rsidRPr="003506C9" w:rsidR="003506C9" w:rsidP="003506C9" w:rsidRDefault="003506C9" w14:paraId="0CF34D15" w14:textId="336C7784">
      <w:pPr>
        <w:pStyle w:val="BodyText"/>
        <w:kinsoku w:val="0"/>
        <w:overflowPunct w:val="0"/>
      </w:pPr>
      <w:r>
        <w:t>Martha Miller</w:t>
      </w:r>
      <w:r w:rsidRPr="003506C9" w:rsidR="00BF2F3C">
        <w:tab/>
      </w:r>
    </w:p>
    <w:p w:rsidRPr="003506C9" w:rsidR="00BF2F3C" w:rsidP="00BF2F3C" w:rsidRDefault="00BF2F3C" w14:paraId="579A7ACD" w14:textId="245C88A8">
      <w:pPr>
        <w:pStyle w:val="BodyText"/>
        <w:kinsoku w:val="0"/>
        <w:overflowPunct w:val="0"/>
      </w:pPr>
      <w:r w:rsidRPr="003506C9">
        <w:t>Donna Montgomery</w:t>
      </w:r>
    </w:p>
    <w:p w:rsidRPr="003506C9" w:rsidR="003506C9" w:rsidP="00BF2F3C" w:rsidRDefault="00BF2F3C" w14:paraId="0725B047" w14:textId="77777777">
      <w:pPr>
        <w:pStyle w:val="BodyText"/>
        <w:kinsoku w:val="0"/>
        <w:overflowPunct w:val="0"/>
      </w:pPr>
      <w:r w:rsidRPr="003506C9">
        <w:t xml:space="preserve">C. J. Naquin </w:t>
      </w:r>
    </w:p>
    <w:p w:rsidRPr="003506C9" w:rsidR="003506C9" w:rsidP="00BF2F3C" w:rsidRDefault="00BF2F3C" w14:paraId="2AB7E015" w14:textId="77777777">
      <w:pPr>
        <w:pStyle w:val="BodyText"/>
        <w:kinsoku w:val="0"/>
        <w:overflowPunct w:val="0"/>
      </w:pPr>
      <w:r w:rsidRPr="003506C9">
        <w:t xml:space="preserve">David Neal </w:t>
      </w:r>
    </w:p>
    <w:p w:rsidRPr="003506C9" w:rsidR="00BF2F3C" w:rsidP="00BF2F3C" w:rsidRDefault="00BF2F3C" w14:paraId="5C65F325" w14:textId="4BE852A8">
      <w:pPr>
        <w:pStyle w:val="BodyText"/>
        <w:kinsoku w:val="0"/>
        <w:overflowPunct w:val="0"/>
      </w:pPr>
      <w:r w:rsidRPr="003506C9">
        <w:t>Keith Normand</w:t>
      </w:r>
    </w:p>
    <w:p w:rsidRPr="003506C9" w:rsidR="003506C9" w:rsidP="00BF2F3C" w:rsidRDefault="00BF2F3C" w14:paraId="389326C5" w14:textId="77777777">
      <w:pPr>
        <w:pStyle w:val="BodyText"/>
        <w:kinsoku w:val="0"/>
        <w:overflowPunct w:val="0"/>
      </w:pPr>
      <w:r w:rsidRPr="003506C9">
        <w:t xml:space="preserve">Katherine Ordeneaux </w:t>
      </w:r>
    </w:p>
    <w:p w:rsidRPr="003506C9" w:rsidR="00BF2F3C" w:rsidP="00BF2F3C" w:rsidRDefault="00BF2F3C" w14:paraId="4E2DC921" w14:textId="6B1C526E">
      <w:pPr>
        <w:pStyle w:val="BodyText"/>
        <w:kinsoku w:val="0"/>
        <w:overflowPunct w:val="0"/>
      </w:pPr>
      <w:r w:rsidRPr="003506C9">
        <w:t>Jessie Perkins</w:t>
      </w:r>
    </w:p>
    <w:p w:rsidRPr="003506C9" w:rsidR="003506C9" w:rsidP="00BF2F3C" w:rsidRDefault="00BF2F3C" w14:paraId="2A5A55AA" w14:textId="77777777">
      <w:pPr>
        <w:pStyle w:val="BodyText"/>
        <w:kinsoku w:val="0"/>
        <w:overflowPunct w:val="0"/>
      </w:pPr>
      <w:r w:rsidRPr="003506C9">
        <w:t>Cheryl Brandon</w:t>
      </w:r>
      <w:r w:rsidRPr="003506C9">
        <w:tab/>
      </w:r>
    </w:p>
    <w:p w:rsidRPr="003506C9" w:rsidR="003506C9" w:rsidP="00BF2F3C" w:rsidRDefault="00BF2F3C" w14:paraId="02CB0BC5" w14:textId="77777777">
      <w:pPr>
        <w:pStyle w:val="BodyText"/>
        <w:kinsoku w:val="0"/>
        <w:overflowPunct w:val="0"/>
      </w:pPr>
      <w:r w:rsidRPr="003506C9">
        <w:t>Kellett Hathorn</w:t>
      </w:r>
      <w:r w:rsidRPr="003506C9">
        <w:tab/>
      </w:r>
    </w:p>
    <w:p w:rsidR="00BF2F3C" w:rsidP="00BF2F3C" w:rsidRDefault="00BF2F3C" w14:paraId="4D89C60A" w14:textId="1FECBB14">
      <w:pPr>
        <w:pStyle w:val="BodyText"/>
        <w:kinsoku w:val="0"/>
        <w:overflowPunct w:val="0"/>
      </w:pPr>
      <w:r w:rsidRPr="003506C9">
        <w:t>Christine Philley</w:t>
      </w:r>
    </w:p>
    <w:p w:rsidR="003506C9" w:rsidP="003506C9" w:rsidRDefault="003506C9" w14:paraId="7AFC49C8" w14:textId="77777777">
      <w:pPr>
        <w:pStyle w:val="BodyText"/>
        <w:kinsoku w:val="0"/>
        <w:overflowPunct w:val="0"/>
      </w:pPr>
      <w:r>
        <w:t>Christine Philley</w:t>
      </w:r>
    </w:p>
    <w:p w:rsidR="003506C9" w:rsidP="003506C9" w:rsidRDefault="003506C9" w14:paraId="3BA788E0" w14:textId="77777777">
      <w:pPr>
        <w:pStyle w:val="BodyText"/>
        <w:kinsoku w:val="0"/>
        <w:overflowPunct w:val="0"/>
      </w:pPr>
      <w:r>
        <w:t>Lola P. Potier</w:t>
      </w:r>
    </w:p>
    <w:p w:rsidR="003506C9" w:rsidP="003506C9" w:rsidRDefault="003506C9" w14:paraId="253ABFBC" w14:textId="77777777">
      <w:pPr>
        <w:pStyle w:val="BodyText"/>
        <w:kinsoku w:val="0"/>
        <w:overflowPunct w:val="0"/>
      </w:pPr>
      <w:r>
        <w:t>Terry Rector</w:t>
      </w:r>
    </w:p>
    <w:p w:rsidR="003506C9" w:rsidP="003506C9" w:rsidRDefault="003506C9" w14:paraId="59DA5847" w14:textId="77777777">
      <w:pPr>
        <w:pStyle w:val="BodyText"/>
        <w:kinsoku w:val="0"/>
        <w:overflowPunct w:val="0"/>
      </w:pPr>
      <w:r>
        <w:t>Sherian Reed</w:t>
      </w:r>
    </w:p>
    <w:p w:rsidR="003506C9" w:rsidP="003506C9" w:rsidRDefault="003506C9" w14:paraId="2879727D" w14:textId="77777777">
      <w:pPr>
        <w:pStyle w:val="BodyText"/>
        <w:kinsoku w:val="0"/>
        <w:overflowPunct w:val="0"/>
      </w:pPr>
      <w:r>
        <w:t>Norma Roberts</w:t>
      </w:r>
    </w:p>
    <w:p w:rsidR="003506C9" w:rsidP="003506C9" w:rsidRDefault="003506C9" w14:paraId="5629DEF4" w14:textId="77777777">
      <w:pPr>
        <w:pStyle w:val="BodyText"/>
        <w:kinsoku w:val="0"/>
        <w:overflowPunct w:val="0"/>
      </w:pPr>
      <w:r>
        <w:t>Mary Ann Sagrera</w:t>
      </w:r>
    </w:p>
    <w:p w:rsidR="003506C9" w:rsidP="003506C9" w:rsidRDefault="003506C9" w14:paraId="1F5B23AA" w14:textId="77777777">
      <w:pPr>
        <w:pStyle w:val="BodyText"/>
        <w:kinsoku w:val="0"/>
        <w:overflowPunct w:val="0"/>
      </w:pPr>
      <w:r>
        <w:t>C. S. Shirley</w:t>
      </w:r>
    </w:p>
    <w:p w:rsidR="003506C9" w:rsidP="003506C9" w:rsidRDefault="003506C9" w14:paraId="0673EF40" w14:textId="77777777">
      <w:pPr>
        <w:pStyle w:val="BodyText"/>
        <w:kinsoku w:val="0"/>
        <w:overflowPunct w:val="0"/>
      </w:pPr>
      <w:r>
        <w:t>Joy Smith</w:t>
      </w:r>
    </w:p>
    <w:p w:rsidR="003506C9" w:rsidP="003506C9" w:rsidRDefault="003506C9" w14:paraId="28AE3076" w14:textId="77777777">
      <w:pPr>
        <w:pStyle w:val="BodyText"/>
        <w:kinsoku w:val="0"/>
        <w:overflowPunct w:val="0"/>
      </w:pPr>
      <w:r>
        <w:t>Charlotte Stevens</w:t>
      </w:r>
    </w:p>
    <w:p w:rsidR="003506C9" w:rsidP="003506C9" w:rsidRDefault="003506C9" w14:paraId="3D85D9E9" w14:textId="77777777">
      <w:pPr>
        <w:pStyle w:val="BodyText"/>
        <w:kinsoku w:val="0"/>
        <w:overflowPunct w:val="0"/>
      </w:pPr>
      <w:r>
        <w:t>Clyde Thompson</w:t>
      </w:r>
    </w:p>
    <w:p w:rsidR="003506C9" w:rsidP="003506C9" w:rsidRDefault="003506C9" w14:paraId="53059E94" w14:textId="77777777">
      <w:pPr>
        <w:pStyle w:val="BodyText"/>
        <w:kinsoku w:val="0"/>
        <w:overflowPunct w:val="0"/>
      </w:pPr>
      <w:r>
        <w:t>Dorothy Towns</w:t>
      </w:r>
    </w:p>
    <w:p w:rsidR="003506C9" w:rsidP="003506C9" w:rsidRDefault="003506C9" w14:paraId="19A172ED" w14:textId="77777777">
      <w:pPr>
        <w:pStyle w:val="BodyText"/>
        <w:kinsoku w:val="0"/>
        <w:overflowPunct w:val="0"/>
      </w:pPr>
      <w:r>
        <w:t>Judy Trahan</w:t>
      </w:r>
    </w:p>
    <w:p w:rsidR="003506C9" w:rsidP="003506C9" w:rsidRDefault="003506C9" w14:paraId="61C2BBCC" w14:textId="77777777">
      <w:pPr>
        <w:pStyle w:val="BodyText"/>
        <w:kinsoku w:val="0"/>
        <w:overflowPunct w:val="0"/>
      </w:pPr>
      <w:r>
        <w:t>Patty Vidrine</w:t>
      </w:r>
    </w:p>
    <w:p w:rsidR="003506C9" w:rsidP="003506C9" w:rsidRDefault="003506C9" w14:paraId="06AB68D0" w14:textId="77777777">
      <w:pPr>
        <w:pStyle w:val="BodyText"/>
        <w:kinsoku w:val="0"/>
        <w:overflowPunct w:val="0"/>
      </w:pPr>
      <w:r>
        <w:t>Mary Walker</w:t>
      </w:r>
    </w:p>
    <w:p w:rsidR="003506C9" w:rsidP="003506C9" w:rsidRDefault="003506C9" w14:paraId="78E0B605" w14:textId="77777777">
      <w:pPr>
        <w:pStyle w:val="BodyText"/>
        <w:kinsoku w:val="0"/>
        <w:overflowPunct w:val="0"/>
      </w:pPr>
      <w:r>
        <w:t>Jerry Whatley</w:t>
      </w:r>
    </w:p>
    <w:p w:rsidR="003506C9" w:rsidP="003506C9" w:rsidRDefault="003506C9" w14:paraId="5FB3E270" w14:textId="77777777">
      <w:pPr>
        <w:pStyle w:val="BodyText"/>
        <w:kinsoku w:val="0"/>
        <w:overflowPunct w:val="0"/>
      </w:pPr>
      <w:r>
        <w:t>Gary Wicke</w:t>
      </w:r>
    </w:p>
    <w:p w:rsidR="003506C9" w:rsidP="003506C9" w:rsidRDefault="003506C9" w14:paraId="1302D003" w14:textId="77777777">
      <w:pPr>
        <w:pStyle w:val="BodyText"/>
        <w:kinsoku w:val="0"/>
        <w:overflowPunct w:val="0"/>
      </w:pPr>
      <w:r>
        <w:t>Donna Wimberly</w:t>
      </w:r>
    </w:p>
    <w:p w:rsidRPr="003506C9" w:rsidR="003506C9" w:rsidP="003506C9" w:rsidRDefault="003506C9" w14:paraId="4B208779" w14:textId="5D604448">
      <w:pPr>
        <w:pStyle w:val="BodyText"/>
        <w:kinsoku w:val="0"/>
        <w:overflowPunct w:val="0"/>
        <w:sectPr w:rsidRPr="003506C9" w:rsidR="003506C9" w:rsidSect="003506C9">
          <w:type w:val="continuous"/>
          <w:pgSz w:w="12240" w:h="15840" w:orient="portrait"/>
          <w:pgMar w:top="1400" w:right="1300" w:bottom="1120" w:left="1720" w:header="0" w:footer="937" w:gutter="0"/>
          <w:cols w:space="720" w:num="3"/>
          <w:noEndnote/>
        </w:sectPr>
      </w:pPr>
      <w:r>
        <w:t>Eileen Whittler</w:t>
      </w:r>
    </w:p>
    <w:p w:rsidRPr="0034371F" w:rsidR="00E17756" w:rsidRDefault="00E17756" w14:paraId="501757E3" w14:textId="189C9C2F">
      <w:pPr>
        <w:pStyle w:val="BodyText"/>
        <w:kinsoku w:val="0"/>
        <w:overflowPunct w:val="0"/>
        <w:spacing w:before="6"/>
        <w:ind w:left="0" w:firstLine="0"/>
        <w:rPr>
          <w:b/>
          <w:bCs/>
          <w:sz w:val="15"/>
          <w:szCs w:val="15"/>
        </w:rPr>
      </w:pPr>
    </w:p>
    <w:p w:rsidRPr="0034371F" w:rsidR="00E17756" w:rsidRDefault="00E17756" w14:paraId="50A5E73E" w14:textId="77777777">
      <w:pPr>
        <w:sectPr w:rsidRPr="0034371F" w:rsidR="00E17756" w:rsidSect="003506C9">
          <w:type w:val="continuous"/>
          <w:pgSz w:w="12240" w:h="15840" w:orient="portrait"/>
          <w:pgMar w:top="1400" w:right="1300" w:bottom="1120" w:left="1720" w:header="0" w:footer="937" w:gutter="0"/>
          <w:cols w:space="720"/>
          <w:noEndnote/>
        </w:sectPr>
      </w:pPr>
    </w:p>
    <w:p w:rsidRPr="003857B8" w:rsidR="00E17756" w:rsidP="002B3A82" w:rsidRDefault="004209ED" w14:paraId="07A50806" w14:textId="74710CD5">
      <w:pPr>
        <w:pStyle w:val="Heading2"/>
        <w:ind w:left="0"/>
        <w:jc w:val="center"/>
        <w:rPr>
          <w:sz w:val="40"/>
          <w:szCs w:val="40"/>
        </w:rPr>
      </w:pPr>
      <w:bookmarkStart w:name="bookmark38" w:id="40"/>
      <w:bookmarkEnd w:id="40"/>
      <w:r w:rsidRPr="003857B8">
        <w:rPr>
          <w:spacing w:val="-1"/>
          <w:sz w:val="40"/>
          <w:szCs w:val="40"/>
        </w:rPr>
        <w:lastRenderedPageBreak/>
        <w:t>LAE4-HYDP</w:t>
      </w:r>
      <w:r w:rsidRPr="003857B8" w:rsidR="00E17756">
        <w:rPr>
          <w:spacing w:val="-35"/>
          <w:sz w:val="40"/>
          <w:szCs w:val="40"/>
        </w:rPr>
        <w:t xml:space="preserve"> </w:t>
      </w:r>
      <w:r w:rsidRPr="003857B8" w:rsidR="00E17756">
        <w:rPr>
          <w:sz w:val="40"/>
          <w:szCs w:val="40"/>
        </w:rPr>
        <w:t>LIFE</w:t>
      </w:r>
      <w:r w:rsidRPr="003857B8" w:rsidR="00E17756">
        <w:rPr>
          <w:spacing w:val="-21"/>
          <w:sz w:val="40"/>
          <w:szCs w:val="40"/>
        </w:rPr>
        <w:t xml:space="preserve"> </w:t>
      </w:r>
      <w:r w:rsidRPr="003857B8" w:rsidR="00E17756">
        <w:rPr>
          <w:sz w:val="40"/>
          <w:szCs w:val="40"/>
        </w:rPr>
        <w:t>MEMBERS</w:t>
      </w:r>
    </w:p>
    <w:p w:rsidR="003506C9" w:rsidP="0034371F" w:rsidRDefault="003506C9" w14:paraId="1F3356AE" w14:textId="77777777">
      <w:pPr>
        <w:pStyle w:val="ListParagraph"/>
      </w:pPr>
    </w:p>
    <w:p w:rsidRPr="0034371F" w:rsidR="00E17756" w:rsidP="0034371F" w:rsidRDefault="00E17756" w14:paraId="61318121" w14:textId="6A10BD19">
      <w:pPr>
        <w:pStyle w:val="ListParagraph"/>
      </w:pPr>
      <w:r w:rsidRPr="0034371F">
        <w:t>Michele Abington Cooper – State Office*</w:t>
      </w:r>
    </w:p>
    <w:p w:rsidRPr="0034371F" w:rsidR="00E17756" w:rsidP="0034371F" w:rsidRDefault="00E17756" w14:paraId="4333BC9C" w14:textId="77777777">
      <w:pPr>
        <w:pStyle w:val="ListParagraph"/>
      </w:pPr>
      <w:r w:rsidRPr="0034371F">
        <w:t>A. J. Brackin –</w:t>
      </w:r>
      <w:r w:rsidRPr="0034371F">
        <w:rPr>
          <w:spacing w:val="2"/>
        </w:rPr>
        <w:t xml:space="preserve"> </w:t>
      </w:r>
      <w:r w:rsidRPr="0034371F">
        <w:t>Lafayette</w:t>
      </w:r>
      <w:r w:rsidRPr="0034371F">
        <w:rPr>
          <w:spacing w:val="2"/>
        </w:rPr>
        <w:t xml:space="preserve"> </w:t>
      </w:r>
      <w:r w:rsidRPr="0034371F">
        <w:t>(deceased)</w:t>
      </w:r>
      <w:r w:rsidRPr="0034371F">
        <w:rPr>
          <w:spacing w:val="25"/>
        </w:rPr>
        <w:t xml:space="preserve"> </w:t>
      </w:r>
      <w:r w:rsidRPr="0034371F">
        <w:t>Michael “Mike” Burns – Grant Parish*</w:t>
      </w:r>
      <w:r w:rsidRPr="0034371F">
        <w:rPr>
          <w:spacing w:val="27"/>
        </w:rPr>
        <w:t xml:space="preserve"> </w:t>
      </w:r>
      <w:r w:rsidRPr="0034371F">
        <w:t>Lloyd Carville – State Office (deceased)</w:t>
      </w:r>
      <w:r w:rsidRPr="0034371F">
        <w:rPr>
          <w:spacing w:val="35"/>
        </w:rPr>
        <w:t xml:space="preserve"> </w:t>
      </w:r>
      <w:r w:rsidRPr="0034371F">
        <w:t>Elsie Castille –</w:t>
      </w:r>
      <w:r w:rsidRPr="0034371F">
        <w:rPr>
          <w:spacing w:val="2"/>
        </w:rPr>
        <w:t xml:space="preserve"> </w:t>
      </w:r>
      <w:r w:rsidRPr="0034371F">
        <w:t>Lafayette</w:t>
      </w:r>
      <w:r w:rsidRPr="0034371F">
        <w:rPr>
          <w:spacing w:val="2"/>
        </w:rPr>
        <w:t xml:space="preserve"> </w:t>
      </w:r>
      <w:r w:rsidRPr="0034371F">
        <w:t>Parish Office</w:t>
      </w:r>
      <w:r w:rsidRPr="0034371F">
        <w:rPr>
          <w:spacing w:val="29"/>
        </w:rPr>
        <w:t xml:space="preserve"> </w:t>
      </w:r>
      <w:r w:rsidRPr="0034371F">
        <w:t>Nancy</w:t>
      </w:r>
      <w:r w:rsidRPr="0034371F">
        <w:rPr>
          <w:spacing w:val="-5"/>
        </w:rPr>
        <w:t xml:space="preserve"> </w:t>
      </w:r>
      <w:r w:rsidRPr="0034371F">
        <w:t>Cronan- Allen Parish Office*</w:t>
      </w:r>
      <w:r w:rsidRPr="0034371F">
        <w:rPr>
          <w:spacing w:val="24"/>
        </w:rPr>
        <w:t xml:space="preserve"> </w:t>
      </w:r>
      <w:r w:rsidRPr="0034371F">
        <w:t>Terril Faul – State Office*</w:t>
      </w:r>
    </w:p>
    <w:p w:rsidRPr="0034371F" w:rsidR="00E17756" w:rsidP="0034371F" w:rsidRDefault="00E17756" w14:paraId="2CB72E94" w14:textId="3A6AE91C">
      <w:pPr>
        <w:pStyle w:val="ListParagraph"/>
      </w:pPr>
      <w:r w:rsidRPr="0034371F">
        <w:t>Dan Fontenot Jr. – State Office* (deceased) Cheryl Geiger – St. Bernard Parish Office*</w:t>
      </w:r>
    </w:p>
    <w:p w:rsidRPr="0034371F" w:rsidR="00E17756" w:rsidP="0034371F" w:rsidRDefault="006217AB" w14:paraId="4E826446" w14:textId="660A2682">
      <w:pPr>
        <w:pStyle w:val="ListParagraph"/>
      </w:pPr>
      <w:r w:rsidRPr="0034371F">
        <w:t xml:space="preserve">Tina Goebel – Central Region/ State Office* </w:t>
      </w:r>
    </w:p>
    <w:p w:rsidRPr="0034371F" w:rsidR="006217AB" w:rsidP="0034371F" w:rsidRDefault="006217AB" w14:paraId="4C25E2BD" w14:textId="497E5CAB">
      <w:pPr>
        <w:pStyle w:val="ListParagraph"/>
      </w:pPr>
      <w:r w:rsidRPr="0034371F">
        <w:t xml:space="preserve">Ken Guidry – St. James Parish Office* </w:t>
      </w:r>
    </w:p>
    <w:p w:rsidRPr="0034371F" w:rsidR="00E17756" w:rsidP="0034371F" w:rsidRDefault="00E17756" w14:paraId="32D77C8C" w14:textId="4F3C0202">
      <w:pPr>
        <w:pStyle w:val="ListParagraph"/>
      </w:pPr>
      <w:proofErr w:type="spellStart"/>
      <w:r w:rsidRPr="0034371F">
        <w:t>Kellet</w:t>
      </w:r>
      <w:proofErr w:type="spellEnd"/>
      <w:r w:rsidRPr="0034371F">
        <w:t xml:space="preserve"> Hathorn – State Office (deceased) Joan McCrory – State Office (deceased)* Ruby Miller- Cameron Parish Office*</w:t>
      </w:r>
    </w:p>
    <w:p w:rsidRPr="0034371F" w:rsidR="00E17756" w:rsidP="0034371F" w:rsidRDefault="00E17756" w14:paraId="0FD1D277" w14:textId="09FE5D14">
      <w:pPr>
        <w:pStyle w:val="ListParagraph"/>
      </w:pPr>
      <w:r w:rsidRPr="0034371F">
        <w:t xml:space="preserve">Dr. C. </w:t>
      </w:r>
      <w:r w:rsidRPr="0034371F">
        <w:rPr>
          <w:spacing w:val="1"/>
        </w:rPr>
        <w:t>J.</w:t>
      </w:r>
      <w:r w:rsidRPr="0034371F">
        <w:t xml:space="preserve"> Naquin – State Office*(deceased) </w:t>
      </w:r>
    </w:p>
    <w:p w:rsidRPr="0034371F" w:rsidR="00E17756" w:rsidP="0034371F" w:rsidRDefault="00E17756" w14:paraId="7F83DD44" w14:textId="77777777">
      <w:pPr>
        <w:pStyle w:val="ListParagraph"/>
      </w:pPr>
      <w:r w:rsidRPr="0034371F">
        <w:t>Dr. Robert Richard – State Office</w:t>
      </w:r>
    </w:p>
    <w:p w:rsidRPr="0034371F" w:rsidR="006217AB" w:rsidP="0034371F" w:rsidRDefault="006217AB" w14:paraId="40A26B11" w14:textId="77777777">
      <w:pPr>
        <w:pStyle w:val="ListParagraph"/>
      </w:pPr>
      <w:r w:rsidRPr="0034371F">
        <w:t xml:space="preserve">Dr. </w:t>
      </w:r>
      <w:proofErr w:type="spellStart"/>
      <w:r w:rsidRPr="0034371F">
        <w:t>Saralene</w:t>
      </w:r>
      <w:proofErr w:type="spellEnd"/>
      <w:r w:rsidRPr="0034371F">
        <w:t xml:space="preserve"> Seals – State Office </w:t>
      </w:r>
    </w:p>
    <w:p w:rsidRPr="0034371F" w:rsidR="00E17756" w:rsidP="0034371F" w:rsidRDefault="35DD9A8C" w14:paraId="4EDDA520" w14:textId="7D304A61">
      <w:pPr>
        <w:pStyle w:val="ListParagraph"/>
      </w:pPr>
      <w:r w:rsidRPr="0034371F">
        <w:t xml:space="preserve">Dr. Mark Tassin – State Office </w:t>
      </w:r>
    </w:p>
    <w:p w:rsidRPr="0034371F" w:rsidR="00E17756" w:rsidP="0034371F" w:rsidRDefault="00E17756" w14:paraId="00CC8932" w14:textId="77777777">
      <w:pPr>
        <w:pStyle w:val="ListParagraph"/>
      </w:pPr>
      <w:r w:rsidRPr="0034371F">
        <w:t>Robert “Bob” Verret – Acadia Parish Office* (deceased)</w:t>
      </w:r>
    </w:p>
    <w:p w:rsidRPr="0034371F" w:rsidR="00E17756" w:rsidRDefault="00E17756" w14:paraId="41B7F0A5" w14:textId="77777777">
      <w:pPr>
        <w:pStyle w:val="BodyText"/>
        <w:kinsoku w:val="0"/>
        <w:overflowPunct w:val="0"/>
        <w:spacing w:before="2"/>
        <w:ind w:left="0" w:firstLine="0"/>
      </w:pPr>
    </w:p>
    <w:p w:rsidRPr="0034371F" w:rsidR="00E17756" w:rsidP="35DD9A8C" w:rsidRDefault="00E17756" w14:paraId="4897CD99" w14:textId="53F524A1">
      <w:pPr>
        <w:pStyle w:val="BodyText"/>
        <w:kinsoku w:val="0"/>
        <w:overflowPunct w:val="0"/>
        <w:ind w:left="6014" w:firstLine="0"/>
        <w:rPr>
          <w:sz w:val="22"/>
          <w:szCs w:val="22"/>
        </w:rPr>
      </w:pPr>
      <w:r w:rsidRPr="0034371F">
        <w:rPr>
          <w:sz w:val="22"/>
          <w:szCs w:val="22"/>
        </w:rPr>
        <w:t xml:space="preserve">* </w:t>
      </w:r>
      <w:r w:rsidR="004209ED">
        <w:rPr>
          <w:spacing w:val="-2"/>
          <w:sz w:val="22"/>
          <w:szCs w:val="22"/>
        </w:rPr>
        <w:t>NAE4-HYDP</w:t>
      </w:r>
      <w:r w:rsidRPr="0034371F">
        <w:rPr>
          <w:spacing w:val="-1"/>
          <w:sz w:val="22"/>
          <w:szCs w:val="22"/>
        </w:rPr>
        <w:t xml:space="preserve"> LIFE MEMBERS</w:t>
      </w:r>
    </w:p>
    <w:p w:rsidRPr="0034371F" w:rsidR="00E17756" w:rsidRDefault="00E17756" w14:paraId="02B73BDB" w14:textId="77777777">
      <w:pPr>
        <w:pStyle w:val="BodyText"/>
        <w:kinsoku w:val="0"/>
        <w:overflowPunct w:val="0"/>
        <w:ind w:left="6014" w:firstLine="0"/>
        <w:rPr>
          <w:spacing w:val="-1"/>
          <w:sz w:val="22"/>
          <w:szCs w:val="22"/>
        </w:rPr>
        <w:sectPr w:rsidRPr="0034371F" w:rsidR="00E17756">
          <w:headerReference w:type="even" r:id="rId49"/>
          <w:headerReference w:type="default" r:id="rId50"/>
          <w:pgSz w:w="12240" w:h="15840" w:orient="portrait"/>
          <w:pgMar w:top="1400" w:right="1720" w:bottom="1120" w:left="1300" w:header="0" w:footer="937" w:gutter="0"/>
          <w:cols w:space="720"/>
          <w:noEndnote/>
        </w:sectPr>
      </w:pPr>
    </w:p>
    <w:p w:rsidRPr="003857B8" w:rsidR="00E17756" w:rsidP="003857B8" w:rsidRDefault="00E17756" w14:paraId="4A7FE8CB" w14:textId="0ECE0962">
      <w:pPr>
        <w:pStyle w:val="Heading2"/>
        <w:kinsoku w:val="0"/>
        <w:overflowPunct w:val="0"/>
        <w:ind w:left="0"/>
        <w:jc w:val="center"/>
        <w:rPr>
          <w:caps/>
          <w:spacing w:val="-5"/>
          <w:sz w:val="40"/>
          <w:szCs w:val="40"/>
        </w:rPr>
      </w:pPr>
      <w:bookmarkStart w:name="bookmark39" w:id="41"/>
      <w:bookmarkEnd w:id="41"/>
      <w:r w:rsidRPr="003857B8">
        <w:rPr>
          <w:caps/>
          <w:sz w:val="40"/>
          <w:szCs w:val="40"/>
        </w:rPr>
        <w:lastRenderedPageBreak/>
        <w:t>Distinguished</w:t>
      </w:r>
      <w:r w:rsidRPr="003857B8">
        <w:rPr>
          <w:caps/>
          <w:spacing w:val="-17"/>
          <w:sz w:val="40"/>
          <w:szCs w:val="40"/>
        </w:rPr>
        <w:t xml:space="preserve"> </w:t>
      </w:r>
      <w:r w:rsidRPr="003857B8">
        <w:rPr>
          <w:caps/>
          <w:sz w:val="40"/>
          <w:szCs w:val="40"/>
        </w:rPr>
        <w:t>Service</w:t>
      </w:r>
      <w:r w:rsidRPr="003857B8">
        <w:rPr>
          <w:caps/>
          <w:spacing w:val="-33"/>
          <w:sz w:val="40"/>
          <w:szCs w:val="40"/>
        </w:rPr>
        <w:t xml:space="preserve"> </w:t>
      </w:r>
      <w:r w:rsidRPr="003857B8">
        <w:rPr>
          <w:caps/>
          <w:spacing w:val="-5"/>
          <w:sz w:val="40"/>
          <w:szCs w:val="40"/>
        </w:rPr>
        <w:t>Awards</w:t>
      </w:r>
    </w:p>
    <w:p w:rsidRPr="007E054C" w:rsidR="007E054C" w:rsidP="007E054C" w:rsidRDefault="007E054C" w14:paraId="114AA263" w14:textId="77777777"/>
    <w:p w:rsidRPr="007E054C" w:rsidR="003506C9" w:rsidP="003506C9" w:rsidRDefault="003506C9" w14:paraId="7746E0BA" w14:textId="62AC4B11">
      <w:pPr>
        <w:pStyle w:val="BodyText"/>
        <w:kinsoku w:val="0"/>
        <w:overflowPunct w:val="0"/>
        <w:spacing w:before="2"/>
      </w:pPr>
      <w:r w:rsidRPr="007E054C">
        <w:t>1978</w:t>
      </w:r>
      <w:r w:rsidRPr="007E054C" w:rsidR="007E054C">
        <w:t xml:space="preserve">: </w:t>
      </w:r>
      <w:r w:rsidRPr="007E054C">
        <w:t>C. J. Naquin</w:t>
      </w:r>
      <w:r w:rsidRPr="007E054C">
        <w:tab/>
      </w:r>
    </w:p>
    <w:p w:rsidRPr="007E054C" w:rsidR="003506C9" w:rsidP="007E054C" w:rsidRDefault="003506C9" w14:paraId="39F9D538" w14:textId="238934EB">
      <w:pPr>
        <w:pStyle w:val="BodyText"/>
        <w:kinsoku w:val="0"/>
        <w:overflowPunct w:val="0"/>
        <w:spacing w:before="2"/>
      </w:pPr>
      <w:r w:rsidRPr="007E054C">
        <w:t>1979</w:t>
      </w:r>
      <w:r w:rsidRPr="007E054C" w:rsidR="007E054C">
        <w:t xml:space="preserve">: </w:t>
      </w:r>
      <w:r w:rsidRPr="007E054C">
        <w:t>Sharon Fontenot</w:t>
      </w:r>
      <w:r w:rsidRPr="007E054C" w:rsidR="007E054C">
        <w:t xml:space="preserve">, </w:t>
      </w:r>
      <w:r w:rsidRPr="007E054C">
        <w:t>Don Hammatt</w:t>
      </w:r>
      <w:r w:rsidRPr="007E054C" w:rsidR="007E054C">
        <w:t xml:space="preserve">, </w:t>
      </w:r>
      <w:r w:rsidRPr="007E054C">
        <w:t>Joan McCrory</w:t>
      </w:r>
      <w:r w:rsidRPr="007E054C">
        <w:tab/>
      </w:r>
    </w:p>
    <w:p w:rsidRPr="007E054C" w:rsidR="003506C9" w:rsidP="007E054C" w:rsidRDefault="003506C9" w14:paraId="7C9FEA3E" w14:textId="1C9EAFE1">
      <w:pPr>
        <w:pStyle w:val="BodyText"/>
        <w:kinsoku w:val="0"/>
        <w:overflowPunct w:val="0"/>
        <w:spacing w:before="2"/>
      </w:pPr>
      <w:r w:rsidRPr="007E054C">
        <w:t>1980</w:t>
      </w:r>
      <w:r w:rsidRPr="007E054C" w:rsidR="007E054C">
        <w:t xml:space="preserve">: </w:t>
      </w:r>
      <w:r w:rsidRPr="007E054C">
        <w:t>Eddie Eskew</w:t>
      </w:r>
      <w:r w:rsidRPr="007E054C" w:rsidR="007E054C">
        <w:t xml:space="preserve">, </w:t>
      </w:r>
      <w:r w:rsidRPr="007E054C">
        <w:t>Howard Gryder</w:t>
      </w:r>
      <w:r w:rsidRPr="007E054C" w:rsidR="007E054C">
        <w:t xml:space="preserve">, </w:t>
      </w:r>
      <w:r w:rsidRPr="007E054C">
        <w:t>Stanley Lamendola</w:t>
      </w:r>
      <w:r w:rsidRPr="007E054C">
        <w:tab/>
      </w:r>
      <w:r w:rsidRPr="007E054C">
        <w:tab/>
      </w:r>
    </w:p>
    <w:p w:rsidRPr="007E054C" w:rsidR="003506C9" w:rsidP="007E054C" w:rsidRDefault="003506C9" w14:paraId="2A7264B6" w14:textId="241A61A0">
      <w:pPr>
        <w:pStyle w:val="BodyText"/>
        <w:kinsoku w:val="0"/>
        <w:overflowPunct w:val="0"/>
        <w:spacing w:before="2"/>
      </w:pPr>
      <w:r w:rsidRPr="007E054C">
        <w:t>1981</w:t>
      </w:r>
      <w:r w:rsidR="007E054C">
        <w:t xml:space="preserve">: </w:t>
      </w:r>
      <w:r w:rsidRPr="007E054C">
        <w:t>Kellett Hathorn</w:t>
      </w:r>
      <w:r w:rsidR="007E054C">
        <w:t xml:space="preserve">, </w:t>
      </w:r>
      <w:r w:rsidRPr="007E054C">
        <w:t>Norma Roberts</w:t>
      </w:r>
      <w:r w:rsidR="007E054C">
        <w:t xml:space="preserve">, </w:t>
      </w:r>
      <w:r w:rsidRPr="007E054C">
        <w:t>Mary Ann Sagrera</w:t>
      </w:r>
      <w:r w:rsidRPr="007E054C">
        <w:tab/>
      </w:r>
      <w:r w:rsidRPr="007E054C">
        <w:tab/>
      </w:r>
    </w:p>
    <w:p w:rsidRPr="007E054C" w:rsidR="003506C9" w:rsidP="007E054C" w:rsidRDefault="003506C9" w14:paraId="188CB136" w14:textId="37027C22">
      <w:pPr>
        <w:pStyle w:val="BodyText"/>
        <w:kinsoku w:val="0"/>
        <w:overflowPunct w:val="0"/>
        <w:spacing w:before="2"/>
      </w:pPr>
      <w:r w:rsidRPr="007E054C">
        <w:t>1982</w:t>
      </w:r>
      <w:r w:rsidR="00A55916">
        <w:t xml:space="preserve">: </w:t>
      </w:r>
      <w:r w:rsidRPr="007E054C">
        <w:t>Michele Cooper</w:t>
      </w:r>
      <w:r w:rsidR="00A55916">
        <w:t xml:space="preserve">, </w:t>
      </w:r>
      <w:r w:rsidRPr="007E054C">
        <w:t>J. Cecil McCrory</w:t>
      </w:r>
      <w:r w:rsidR="00A55916">
        <w:t xml:space="preserve">, </w:t>
      </w:r>
      <w:r w:rsidRPr="007E054C">
        <w:t>Sherian Reed</w:t>
      </w:r>
      <w:r w:rsidRPr="007E054C">
        <w:tab/>
      </w:r>
      <w:r w:rsidRPr="007E054C">
        <w:tab/>
      </w:r>
    </w:p>
    <w:p w:rsidRPr="007E054C" w:rsidR="003506C9" w:rsidP="00A55916" w:rsidRDefault="003506C9" w14:paraId="1BB53EA7" w14:textId="50B5240C">
      <w:pPr>
        <w:pStyle w:val="BodyText"/>
        <w:kinsoku w:val="0"/>
        <w:overflowPunct w:val="0"/>
        <w:spacing w:before="2"/>
      </w:pPr>
      <w:r w:rsidRPr="007E054C">
        <w:t>1983</w:t>
      </w:r>
      <w:r w:rsidR="00A55916">
        <w:t xml:space="preserve">: </w:t>
      </w:r>
      <w:r w:rsidRPr="007E054C">
        <w:t>Paul Seilhan</w:t>
      </w:r>
      <w:r w:rsidR="00A55916">
        <w:t xml:space="preserve">, </w:t>
      </w:r>
      <w:r w:rsidRPr="007E054C">
        <w:t>Eloise Futrell</w:t>
      </w:r>
      <w:r w:rsidR="00A55916">
        <w:t xml:space="preserve">, </w:t>
      </w:r>
      <w:r w:rsidRPr="007E054C">
        <w:t>Howard Cormier</w:t>
      </w:r>
      <w:r w:rsidRPr="007E054C">
        <w:tab/>
      </w:r>
      <w:r w:rsidRPr="007E054C">
        <w:tab/>
      </w:r>
    </w:p>
    <w:p w:rsidRPr="007E054C" w:rsidR="003506C9" w:rsidP="00A55916" w:rsidRDefault="003506C9" w14:paraId="2300693A" w14:textId="118DE82D">
      <w:pPr>
        <w:pStyle w:val="BodyText"/>
        <w:kinsoku w:val="0"/>
        <w:overflowPunct w:val="0"/>
        <w:spacing w:before="2"/>
      </w:pPr>
      <w:r w:rsidRPr="007E054C">
        <w:t>1984</w:t>
      </w:r>
      <w:r w:rsidR="00A55916">
        <w:t xml:space="preserve">: </w:t>
      </w:r>
      <w:r w:rsidRPr="007E054C">
        <w:t>Jack Bagent</w:t>
      </w:r>
      <w:r w:rsidR="00A55916">
        <w:t xml:space="preserve">, </w:t>
      </w:r>
      <w:r w:rsidRPr="007E054C">
        <w:t>Eddie White</w:t>
      </w:r>
      <w:r w:rsidRPr="007E054C">
        <w:tab/>
      </w:r>
      <w:r w:rsidR="00A55916">
        <w:t xml:space="preserve">, </w:t>
      </w:r>
      <w:r w:rsidRPr="007E054C">
        <w:t>Buddy Thomas</w:t>
      </w:r>
      <w:r w:rsidRPr="007E054C">
        <w:tab/>
      </w:r>
    </w:p>
    <w:p w:rsidRPr="007E054C" w:rsidR="003506C9" w:rsidP="00A55916" w:rsidRDefault="003506C9" w14:paraId="280BB2E7" w14:textId="4D9006A7">
      <w:pPr>
        <w:pStyle w:val="BodyText"/>
        <w:kinsoku w:val="0"/>
        <w:overflowPunct w:val="0"/>
        <w:spacing w:before="2"/>
      </w:pPr>
      <w:r w:rsidRPr="007E054C">
        <w:t>1985</w:t>
      </w:r>
      <w:r w:rsidR="00A55916">
        <w:t xml:space="preserve">: </w:t>
      </w:r>
      <w:r w:rsidRPr="007E054C">
        <w:t>Winzer Andrews</w:t>
      </w:r>
      <w:r w:rsidR="00A55916">
        <w:t xml:space="preserve">, </w:t>
      </w:r>
      <w:r w:rsidRPr="00D95253" w:rsidR="00A55916">
        <w:t>Rusty</w:t>
      </w:r>
      <w:r w:rsidRPr="00D95253" w:rsidR="00A55916">
        <w:rPr>
          <w:spacing w:val="-6"/>
        </w:rPr>
        <w:t xml:space="preserve"> </w:t>
      </w:r>
      <w:r w:rsidRPr="00D95253" w:rsidR="00A55916">
        <w:t>Batty</w:t>
      </w:r>
      <w:r w:rsidR="00A55916">
        <w:t xml:space="preserve">, </w:t>
      </w:r>
      <w:r w:rsidRPr="007E054C">
        <w:t>Mary Ferrington</w:t>
      </w:r>
      <w:r w:rsidR="00A55916">
        <w:t xml:space="preserve">, </w:t>
      </w:r>
      <w:r w:rsidRPr="007E054C">
        <w:t>Dwight Landreneau</w:t>
      </w:r>
    </w:p>
    <w:p w:rsidRPr="007E054C" w:rsidR="003506C9" w:rsidP="00A55916" w:rsidRDefault="003506C9" w14:paraId="04B70EC1" w14:textId="6C475F9C">
      <w:pPr>
        <w:pStyle w:val="BodyText"/>
        <w:kinsoku w:val="0"/>
        <w:overflowPunct w:val="0"/>
        <w:spacing w:before="2"/>
      </w:pPr>
      <w:r w:rsidRPr="007E054C">
        <w:t>198</w:t>
      </w:r>
      <w:r w:rsidR="00A55916">
        <w:t xml:space="preserve">6: </w:t>
      </w:r>
      <w:r w:rsidRPr="007E054C">
        <w:t>Terril Faul</w:t>
      </w:r>
      <w:r w:rsidRPr="007E054C">
        <w:tab/>
      </w:r>
      <w:r w:rsidR="00A55916">
        <w:t xml:space="preserve">, </w:t>
      </w:r>
      <w:r w:rsidRPr="007E054C">
        <w:t>Peggy Gentry</w:t>
      </w:r>
      <w:r w:rsidR="00A55916">
        <w:t xml:space="preserve">, </w:t>
      </w:r>
      <w:r w:rsidRPr="007E054C">
        <w:t>June Jennings</w:t>
      </w:r>
      <w:r w:rsidR="00A55916">
        <w:t xml:space="preserve">, </w:t>
      </w:r>
      <w:r w:rsidRPr="007E054C">
        <w:t>Dan Fontenot</w:t>
      </w:r>
    </w:p>
    <w:p w:rsidRPr="007E054C" w:rsidR="003506C9" w:rsidP="00A55916" w:rsidRDefault="003506C9" w14:paraId="196F4DA3" w14:textId="5C21EFF2">
      <w:pPr>
        <w:pStyle w:val="BodyText"/>
        <w:kinsoku w:val="0"/>
        <w:overflowPunct w:val="0"/>
        <w:spacing w:before="2"/>
      </w:pPr>
      <w:r w:rsidRPr="007E054C">
        <w:t>1987</w:t>
      </w:r>
      <w:r w:rsidR="00A55916">
        <w:t xml:space="preserve">: </w:t>
      </w:r>
      <w:r w:rsidRPr="007E054C">
        <w:t>Sally Bieber</w:t>
      </w:r>
      <w:r w:rsidR="00A55916">
        <w:t xml:space="preserve">, </w:t>
      </w:r>
      <w:r w:rsidRPr="007E054C">
        <w:t xml:space="preserve">Jan </w:t>
      </w:r>
      <w:proofErr w:type="spellStart"/>
      <w:r w:rsidRPr="007E054C">
        <w:t>Coussan</w:t>
      </w:r>
      <w:proofErr w:type="spellEnd"/>
      <w:r w:rsidR="00A55916">
        <w:t xml:space="preserve">, </w:t>
      </w:r>
      <w:proofErr w:type="spellStart"/>
      <w:r w:rsidRPr="007E054C">
        <w:t>Fraulene</w:t>
      </w:r>
      <w:proofErr w:type="spellEnd"/>
      <w:r w:rsidRPr="007E054C">
        <w:t xml:space="preserve"> McKnight</w:t>
      </w:r>
      <w:r w:rsidRPr="007E054C">
        <w:tab/>
      </w:r>
    </w:p>
    <w:p w:rsidRPr="007E054C" w:rsidR="00E17756" w:rsidP="00A55916" w:rsidRDefault="003506C9" w14:paraId="2812A258" w14:textId="120C3911">
      <w:pPr>
        <w:pStyle w:val="BodyText"/>
        <w:kinsoku w:val="0"/>
        <w:overflowPunct w:val="0"/>
        <w:spacing w:before="2"/>
      </w:pPr>
      <w:r w:rsidRPr="007E054C">
        <w:t>1988</w:t>
      </w:r>
      <w:r w:rsidR="00A55916">
        <w:t xml:space="preserve">: </w:t>
      </w:r>
      <w:r w:rsidRPr="007E054C">
        <w:t>Margaret Frey</w:t>
      </w:r>
      <w:r w:rsidR="00A55916">
        <w:t xml:space="preserve">, </w:t>
      </w:r>
      <w:r w:rsidRPr="007E054C">
        <w:t>Debra Acosta</w:t>
      </w:r>
      <w:r w:rsidR="00A55916">
        <w:t xml:space="preserve">, </w:t>
      </w:r>
      <w:r w:rsidRPr="007E054C">
        <w:t>Robert Richard</w:t>
      </w:r>
      <w:r w:rsidRPr="007E054C">
        <w:tab/>
      </w:r>
    </w:p>
    <w:p w:rsidRPr="007E054C" w:rsidR="003506C9" w:rsidP="00A55916" w:rsidRDefault="003506C9" w14:paraId="45B892FF" w14:textId="57F2C746">
      <w:pPr>
        <w:pStyle w:val="BodyText"/>
        <w:kinsoku w:val="0"/>
        <w:overflowPunct w:val="0"/>
        <w:spacing w:before="2"/>
      </w:pPr>
      <w:r w:rsidRPr="007E054C">
        <w:t>1989</w:t>
      </w:r>
      <w:r w:rsidR="00A55916">
        <w:t xml:space="preserve">: </w:t>
      </w:r>
      <w:r w:rsidRPr="007E054C">
        <w:t>Sara Seals</w:t>
      </w:r>
      <w:r w:rsidR="00A55916">
        <w:t xml:space="preserve">, </w:t>
      </w:r>
      <w:r w:rsidRPr="007E054C">
        <w:t>Jeanette Tucker</w:t>
      </w:r>
      <w:r w:rsidR="00A55916">
        <w:t>, Ted Johnson</w:t>
      </w:r>
    </w:p>
    <w:p w:rsidRPr="007E054C" w:rsidR="003506C9" w:rsidP="00A55916" w:rsidRDefault="003506C9" w14:paraId="48E9D951" w14:textId="519F47EF">
      <w:pPr>
        <w:pStyle w:val="BodyText"/>
        <w:kinsoku w:val="0"/>
        <w:overflowPunct w:val="0"/>
        <w:spacing w:before="2"/>
      </w:pPr>
      <w:r w:rsidRPr="007E054C">
        <w:t>1990</w:t>
      </w:r>
      <w:r w:rsidR="00A55916">
        <w:t xml:space="preserve">: </w:t>
      </w:r>
      <w:r w:rsidRPr="007E054C">
        <w:t>Becky Ric</w:t>
      </w:r>
      <w:r w:rsidR="00A55916">
        <w:t xml:space="preserve">h, </w:t>
      </w:r>
      <w:r w:rsidRPr="007E054C">
        <w:t>Stan Dutile</w:t>
      </w:r>
    </w:p>
    <w:p w:rsidRPr="007E054C" w:rsidR="003506C9" w:rsidP="00A55916" w:rsidRDefault="003506C9" w14:paraId="071F46D1" w14:textId="111DEE64">
      <w:pPr>
        <w:pStyle w:val="BodyText"/>
        <w:kinsoku w:val="0"/>
        <w:overflowPunct w:val="0"/>
        <w:spacing w:before="2"/>
      </w:pPr>
      <w:r w:rsidRPr="007E054C">
        <w:t>1991</w:t>
      </w:r>
      <w:r w:rsidR="00A55916">
        <w:t xml:space="preserve">: </w:t>
      </w:r>
      <w:r w:rsidRPr="007E054C">
        <w:t>Diana Sasser</w:t>
      </w:r>
      <w:r w:rsidR="00A55916">
        <w:t>,</w:t>
      </w:r>
      <w:r w:rsidRPr="007E054C">
        <w:t xml:space="preserve"> </w:t>
      </w:r>
      <w:proofErr w:type="spellStart"/>
      <w:r w:rsidRPr="007E054C">
        <w:t>Lelia</w:t>
      </w:r>
      <w:proofErr w:type="spellEnd"/>
      <w:r w:rsidRPr="007E054C">
        <w:t xml:space="preserve"> Wissert</w:t>
      </w:r>
      <w:r w:rsidR="00A55916">
        <w:t xml:space="preserve">, </w:t>
      </w:r>
      <w:r w:rsidRPr="007E054C">
        <w:t>Andrew Granger</w:t>
      </w:r>
    </w:p>
    <w:p w:rsidRPr="007E054C" w:rsidR="003506C9" w:rsidP="00A55916" w:rsidRDefault="003506C9" w14:paraId="44B48DF4" w14:textId="32FA5849">
      <w:pPr>
        <w:pStyle w:val="BodyText"/>
        <w:kinsoku w:val="0"/>
        <w:overflowPunct w:val="0"/>
        <w:spacing w:before="2"/>
      </w:pPr>
      <w:r w:rsidRPr="007E054C">
        <w:t>1992</w:t>
      </w:r>
      <w:r w:rsidR="00A55916">
        <w:t xml:space="preserve">: </w:t>
      </w:r>
      <w:r w:rsidRPr="007E054C">
        <w:t>Adrianne Vidrine</w:t>
      </w:r>
      <w:r w:rsidR="00A55916">
        <w:t>,</w:t>
      </w:r>
      <w:r w:rsidRPr="007E054C">
        <w:t xml:space="preserve"> Kenneth Guidry</w:t>
      </w:r>
      <w:r w:rsidR="00A55916">
        <w:t xml:space="preserve">, </w:t>
      </w:r>
      <w:r w:rsidRPr="007E054C">
        <w:t>Mark Tassin</w:t>
      </w:r>
    </w:p>
    <w:p w:rsidRPr="007E054C" w:rsidR="007E054C" w:rsidP="00A55916" w:rsidRDefault="003506C9" w14:paraId="2A063F74" w14:textId="307A3EFB">
      <w:pPr>
        <w:pStyle w:val="BodyText"/>
        <w:kinsoku w:val="0"/>
        <w:overflowPunct w:val="0"/>
        <w:spacing w:before="2"/>
      </w:pPr>
      <w:r w:rsidRPr="007E054C">
        <w:t>1993</w:t>
      </w:r>
      <w:r w:rsidR="00A55916">
        <w:t xml:space="preserve">: </w:t>
      </w:r>
      <w:r w:rsidRPr="007E054C">
        <w:t>Monica Coleman</w:t>
      </w:r>
      <w:r w:rsidR="00A55916">
        <w:t>,</w:t>
      </w:r>
      <w:r w:rsidRPr="007E054C" w:rsidR="007E054C">
        <w:t xml:space="preserve"> Helen Vinson</w:t>
      </w:r>
      <w:r w:rsidR="00A55916">
        <w:t xml:space="preserve">, </w:t>
      </w:r>
      <w:r w:rsidRPr="007E054C" w:rsidR="007E054C">
        <w:t>Ada Palermo</w:t>
      </w:r>
    </w:p>
    <w:p w:rsidRPr="007E054C" w:rsidR="007E054C" w:rsidP="00A55916" w:rsidRDefault="007E054C" w14:paraId="253B6137" w14:textId="655D873F">
      <w:pPr>
        <w:pStyle w:val="BodyText"/>
        <w:kinsoku w:val="0"/>
        <w:overflowPunct w:val="0"/>
        <w:spacing w:before="2"/>
      </w:pPr>
      <w:r w:rsidRPr="007E054C">
        <w:t>1994</w:t>
      </w:r>
      <w:r w:rsidR="00A55916">
        <w:t xml:space="preserve">: </w:t>
      </w:r>
      <w:r w:rsidRPr="007E054C">
        <w:t>Cynthia Pilcher</w:t>
      </w:r>
      <w:r w:rsidR="00A55916">
        <w:t>,</w:t>
      </w:r>
      <w:r w:rsidRPr="007E054C">
        <w:t xml:space="preserve"> Richard Letlow</w:t>
      </w:r>
      <w:r w:rsidR="00A55916">
        <w:t xml:space="preserve">, </w:t>
      </w:r>
      <w:r w:rsidRPr="007E054C">
        <w:t>David Williams</w:t>
      </w:r>
      <w:r w:rsidR="00A55916">
        <w:t>,</w:t>
      </w:r>
      <w:r w:rsidRPr="007E054C">
        <w:t xml:space="preserve"> Cleve Weisgerber</w:t>
      </w:r>
    </w:p>
    <w:p w:rsidRPr="007E054C" w:rsidR="007E054C" w:rsidP="00A55916" w:rsidRDefault="007E054C" w14:paraId="1E57D03F" w14:textId="5DA4AEB0">
      <w:pPr>
        <w:pStyle w:val="BodyText"/>
        <w:kinsoku w:val="0"/>
        <w:overflowPunct w:val="0"/>
        <w:spacing w:before="2"/>
      </w:pPr>
      <w:r w:rsidRPr="007E054C">
        <w:t>1995</w:t>
      </w:r>
      <w:r w:rsidR="00A55916">
        <w:t xml:space="preserve">: </w:t>
      </w:r>
      <w:r w:rsidRPr="007E054C">
        <w:t>Joe Barrett</w:t>
      </w:r>
      <w:r w:rsidR="00A55916">
        <w:t xml:space="preserve">, </w:t>
      </w:r>
      <w:r w:rsidRPr="007E054C">
        <w:t>Steve Schafer</w:t>
      </w:r>
      <w:r w:rsidR="00A55916">
        <w:t>,</w:t>
      </w:r>
      <w:r w:rsidRPr="007E054C">
        <w:t xml:space="preserve"> Nancy Cronan</w:t>
      </w:r>
      <w:r w:rsidR="00A55916">
        <w:t xml:space="preserve">, </w:t>
      </w:r>
      <w:r w:rsidRPr="007E054C">
        <w:t>Randy Bellon</w:t>
      </w:r>
    </w:p>
    <w:p w:rsidRPr="007E054C" w:rsidR="007E054C" w:rsidP="00A55916" w:rsidRDefault="007E054C" w14:paraId="2B8B0F53" w14:textId="62F24FFD">
      <w:pPr>
        <w:pStyle w:val="BodyText"/>
        <w:kinsoku w:val="0"/>
        <w:overflowPunct w:val="0"/>
        <w:spacing w:before="2"/>
      </w:pPr>
      <w:r w:rsidRPr="007E054C">
        <w:t>1996</w:t>
      </w:r>
      <w:r w:rsidR="00A55916">
        <w:t xml:space="preserve">: </w:t>
      </w:r>
      <w:r w:rsidRPr="007E054C">
        <w:t>Karen Martin</w:t>
      </w:r>
      <w:r w:rsidR="00A55916">
        <w:t xml:space="preserve">, </w:t>
      </w:r>
      <w:r w:rsidRPr="007E054C">
        <w:t>Lois Brister</w:t>
      </w:r>
      <w:r w:rsidR="00A55916">
        <w:t>,</w:t>
      </w:r>
      <w:r w:rsidRPr="007E054C">
        <w:t xml:space="preserve"> Terri Crawford</w:t>
      </w:r>
      <w:r w:rsidR="00A55916">
        <w:t>,</w:t>
      </w:r>
      <w:r w:rsidRPr="007E054C">
        <w:t xml:space="preserve"> Terry Shirley</w:t>
      </w:r>
    </w:p>
    <w:p w:rsidRPr="007E054C" w:rsidR="007E054C" w:rsidP="00A55916" w:rsidRDefault="007E054C" w14:paraId="7665A09F" w14:textId="6CD195D5">
      <w:pPr>
        <w:pStyle w:val="BodyText"/>
        <w:kinsoku w:val="0"/>
        <w:overflowPunct w:val="0"/>
        <w:spacing w:before="2"/>
      </w:pPr>
      <w:r w:rsidRPr="007E054C">
        <w:t>1997</w:t>
      </w:r>
      <w:r w:rsidR="00A55916">
        <w:t xml:space="preserve">: </w:t>
      </w:r>
      <w:r w:rsidRPr="007E054C">
        <w:t>Lanette Griffin</w:t>
      </w:r>
      <w:r w:rsidR="00A55916">
        <w:t xml:space="preserve">, </w:t>
      </w:r>
      <w:r w:rsidRPr="007E054C">
        <w:t>Jimmy Meaux</w:t>
      </w:r>
      <w:r w:rsidR="00A55916">
        <w:t>,</w:t>
      </w:r>
      <w:r w:rsidRPr="007E054C">
        <w:t xml:space="preserve"> Tina Goebel</w:t>
      </w:r>
    </w:p>
    <w:p w:rsidRPr="007E054C" w:rsidR="007E054C" w:rsidP="00A55916" w:rsidRDefault="007E054C" w14:paraId="68005358" w14:textId="61091B24">
      <w:pPr>
        <w:pStyle w:val="BodyText"/>
        <w:kinsoku w:val="0"/>
        <w:overflowPunct w:val="0"/>
        <w:spacing w:before="2"/>
      </w:pPr>
      <w:r w:rsidRPr="007E054C">
        <w:t>1998</w:t>
      </w:r>
      <w:r w:rsidR="00A55916">
        <w:t xml:space="preserve">: </w:t>
      </w:r>
      <w:r w:rsidRPr="007E054C">
        <w:t>John Cramer</w:t>
      </w:r>
      <w:r w:rsidR="00A55916">
        <w:t xml:space="preserve">, </w:t>
      </w:r>
      <w:r w:rsidRPr="007E054C">
        <w:t>Connie Phelps</w:t>
      </w:r>
      <w:r w:rsidR="00A55916">
        <w:t>,</w:t>
      </w:r>
      <w:r w:rsidRPr="007E054C">
        <w:t xml:space="preserve"> Lisa Arcemont</w:t>
      </w:r>
    </w:p>
    <w:p w:rsidR="00A55916" w:rsidP="00A55916" w:rsidRDefault="00A55916" w14:paraId="354BD6BC" w14:textId="701A522F">
      <w:pPr>
        <w:pStyle w:val="BodyText"/>
        <w:kinsoku w:val="0"/>
        <w:overflowPunct w:val="0"/>
        <w:spacing w:before="2"/>
      </w:pPr>
      <w:r>
        <w:t xml:space="preserve">1999: Donnie Moon, Kim </w:t>
      </w:r>
      <w:proofErr w:type="spellStart"/>
      <w:r>
        <w:t>Villejoin</w:t>
      </w:r>
      <w:proofErr w:type="spellEnd"/>
      <w:r>
        <w:t>, Shannan Zaunbrecher</w:t>
      </w:r>
    </w:p>
    <w:p w:rsidR="00A55916" w:rsidP="00A55916" w:rsidRDefault="00A55916" w14:paraId="3979A75D" w14:textId="51987A7F">
      <w:pPr>
        <w:pStyle w:val="BodyText"/>
        <w:kinsoku w:val="0"/>
        <w:overflowPunct w:val="0"/>
        <w:spacing w:before="2"/>
      </w:pPr>
      <w:r>
        <w:t>2000: Mike Lavergne, Pam Gauthreaux, Bobby Fletcher, Jr.</w:t>
      </w:r>
    </w:p>
    <w:p w:rsidR="00A55916" w:rsidP="00A55916" w:rsidRDefault="00A55916" w14:paraId="0B16760D" w14:textId="335C44D5">
      <w:pPr>
        <w:pStyle w:val="BodyText"/>
        <w:kinsoku w:val="0"/>
        <w:overflowPunct w:val="0"/>
        <w:spacing w:before="2"/>
      </w:pPr>
      <w:r>
        <w:t>2001: Charles Hebert, Marie Lemoine, Rebecca Owen</w:t>
      </w:r>
    </w:p>
    <w:p w:rsidR="00A55916" w:rsidP="00A55916" w:rsidRDefault="00A55916" w14:paraId="77BB8D56" w14:textId="39568B92">
      <w:pPr>
        <w:pStyle w:val="BodyText"/>
        <w:kinsoku w:val="0"/>
        <w:overflowPunct w:val="0"/>
        <w:spacing w:before="2"/>
      </w:pPr>
      <w:r>
        <w:t>2002: Lola Boone, Hilton Waits, Carol Remy</w:t>
      </w:r>
    </w:p>
    <w:p w:rsidR="00A55916" w:rsidP="00A55916" w:rsidRDefault="00A55916" w14:paraId="712A1A6B" w14:textId="768A6427">
      <w:pPr>
        <w:pStyle w:val="BodyText"/>
        <w:kinsoku w:val="0"/>
        <w:overflowPunct w:val="0"/>
        <w:spacing w:before="2"/>
      </w:pPr>
      <w:r>
        <w:t>2003: Blair Hebert, Layne Langley, Jamie Roy</w:t>
      </w:r>
    </w:p>
    <w:p w:rsidR="00A55916" w:rsidP="00A55916" w:rsidRDefault="00A55916" w14:paraId="1885E169" w14:textId="4DB52154">
      <w:pPr>
        <w:pStyle w:val="BodyText"/>
        <w:kinsoku w:val="0"/>
        <w:overflowPunct w:val="0"/>
        <w:spacing w:before="2"/>
      </w:pPr>
      <w:r>
        <w:t>2004: Debbie Bairnsfather, Joe Bairnsfather, Shelia Haynes</w:t>
      </w:r>
    </w:p>
    <w:p w:rsidR="00A55916" w:rsidP="00A55916" w:rsidRDefault="00A55916" w14:paraId="2481AE2A" w14:textId="4BC68166">
      <w:pPr>
        <w:pStyle w:val="BodyText"/>
        <w:kinsoku w:val="0"/>
        <w:overflowPunct w:val="0"/>
        <w:spacing w:before="2"/>
      </w:pPr>
      <w:r>
        <w:t>2005: Jeannie Crnkovic, Debbie Hurlbert, Rebecca Kelly</w:t>
      </w:r>
    </w:p>
    <w:p w:rsidR="00A55916" w:rsidP="00A55916" w:rsidRDefault="00A55916" w14:paraId="7EBDB2B6" w14:textId="1CACA697">
      <w:pPr>
        <w:pStyle w:val="BodyText"/>
        <w:kinsoku w:val="0"/>
        <w:overflowPunct w:val="0"/>
        <w:spacing w:before="2"/>
      </w:pPr>
      <w:r>
        <w:t>2006: Angie Arnould, Jan Morgan, Karol Osborne</w:t>
      </w:r>
    </w:p>
    <w:p w:rsidR="00A55916" w:rsidP="00A55916" w:rsidRDefault="00A55916" w14:paraId="4E7DEA1A" w14:textId="5EA07F98">
      <w:pPr>
        <w:pStyle w:val="BodyText"/>
        <w:kinsoku w:val="0"/>
        <w:overflowPunct w:val="0"/>
        <w:spacing w:before="2"/>
      </w:pPr>
      <w:r>
        <w:t>2007: Lisa Benoit, Renee Castro, Troy Menard</w:t>
      </w:r>
    </w:p>
    <w:p w:rsidR="00A55916" w:rsidP="00A55916" w:rsidRDefault="00A55916" w14:paraId="67A8913F" w14:textId="75D6FDF6">
      <w:pPr>
        <w:pStyle w:val="BodyText"/>
        <w:kinsoku w:val="0"/>
        <w:overflowPunct w:val="0"/>
        <w:spacing w:before="2"/>
      </w:pPr>
      <w:r>
        <w:t>2008: Dr. Paul Coreil, Shannon Dietz, Tina Guillory</w:t>
      </w:r>
    </w:p>
    <w:p w:rsidR="00A55916" w:rsidP="00A55916" w:rsidRDefault="00A55916" w14:paraId="48D91BC4" w14:textId="1E5023CA">
      <w:pPr>
        <w:pStyle w:val="BodyText"/>
        <w:kinsoku w:val="0"/>
        <w:overflowPunct w:val="0"/>
        <w:spacing w:before="2"/>
      </w:pPr>
      <w:r>
        <w:t>2009: Kimberly Jones, Katherine Pace, Teresa Price</w:t>
      </w:r>
    </w:p>
    <w:p w:rsidR="00A55916" w:rsidP="00A55916" w:rsidRDefault="00A55916" w14:paraId="4C0B0E09" w14:textId="4E9D045D">
      <w:pPr>
        <w:pStyle w:val="BodyText"/>
        <w:kinsoku w:val="0"/>
        <w:overflowPunct w:val="0"/>
        <w:spacing w:before="2"/>
      </w:pPr>
      <w:r>
        <w:t>2010: Sheena Grote Cecil, Christy Sorenson, Robin Hart</w:t>
      </w:r>
    </w:p>
    <w:p w:rsidR="00A55916" w:rsidP="00A55916" w:rsidRDefault="00A55916" w14:paraId="5F265552" w14:textId="30AEEFC2">
      <w:pPr>
        <w:pStyle w:val="BodyText"/>
        <w:kinsoku w:val="0"/>
        <w:overflowPunct w:val="0"/>
        <w:spacing w:before="2"/>
      </w:pPr>
      <w:r>
        <w:t>2011: Amy Long-Pierre, Elizabeth Lynn, Todd Tarifa</w:t>
      </w:r>
    </w:p>
    <w:p w:rsidR="00A55916" w:rsidP="00A55916" w:rsidRDefault="00A55916" w14:paraId="5CA413C3" w14:textId="378DC826">
      <w:pPr>
        <w:pStyle w:val="BodyText"/>
        <w:kinsoku w:val="0"/>
        <w:overflowPunct w:val="0"/>
        <w:spacing w:before="2"/>
      </w:pPr>
      <w:r>
        <w:t xml:space="preserve">2012: Lauren Faust, </w:t>
      </w:r>
      <w:proofErr w:type="spellStart"/>
      <w:r>
        <w:t>Markaye</w:t>
      </w:r>
      <w:proofErr w:type="spellEnd"/>
      <w:r>
        <w:t xml:space="preserve"> Russell, Joanna Strong</w:t>
      </w:r>
    </w:p>
    <w:p w:rsidR="00A55916" w:rsidP="00A55916" w:rsidRDefault="00A55916" w14:paraId="1D970C0A" w14:textId="7046E1A8">
      <w:pPr>
        <w:pStyle w:val="BodyText"/>
        <w:kinsoku w:val="0"/>
        <w:overflowPunct w:val="0"/>
        <w:spacing w:before="2"/>
      </w:pPr>
      <w:r>
        <w:t>2013: Ann Gauthier, Tanya Giroir, Kori Myers</w:t>
      </w:r>
    </w:p>
    <w:p w:rsidR="00A55916" w:rsidP="00A55916" w:rsidRDefault="00A55916" w14:paraId="3FE963B4" w14:textId="356FAE0B">
      <w:pPr>
        <w:pStyle w:val="BodyText"/>
        <w:kinsoku w:val="0"/>
        <w:overflowPunct w:val="0"/>
        <w:spacing w:before="2"/>
      </w:pPr>
      <w:r>
        <w:t>2014: Laura Brumbaugh, Todd Fontenot,</w:t>
      </w:r>
      <w:r w:rsidRPr="00A55916">
        <w:t xml:space="preserve"> </w:t>
      </w:r>
      <w:r>
        <w:t>Hope Guidry</w:t>
      </w:r>
    </w:p>
    <w:p w:rsidR="00A55916" w:rsidP="00A55916" w:rsidRDefault="00A55916" w14:paraId="1D0E8753" w14:textId="6574CEA1">
      <w:pPr>
        <w:pStyle w:val="BodyText"/>
        <w:kinsoku w:val="0"/>
        <w:overflowPunct w:val="0"/>
        <w:spacing w:before="2"/>
      </w:pPr>
      <w:r>
        <w:t>2015: Margo Castro, Cherie Roger, Betsy Crigler</w:t>
      </w:r>
    </w:p>
    <w:p w:rsidR="00A55916" w:rsidP="00A55916" w:rsidRDefault="00A55916" w14:paraId="516A3F1D" w14:textId="6D804C6E">
      <w:pPr>
        <w:pStyle w:val="BodyText"/>
        <w:kinsoku w:val="0"/>
        <w:overflowPunct w:val="0"/>
        <w:spacing w:before="2"/>
      </w:pPr>
      <w:r>
        <w:t xml:space="preserve">2016: Ester </w:t>
      </w:r>
      <w:proofErr w:type="spellStart"/>
      <w:r>
        <w:t>Boe</w:t>
      </w:r>
      <w:proofErr w:type="spellEnd"/>
      <w:r>
        <w:t xml:space="preserve">, Adriana Drusini, Kali </w:t>
      </w:r>
      <w:proofErr w:type="spellStart"/>
      <w:r>
        <w:t>Zammitt</w:t>
      </w:r>
      <w:proofErr w:type="spellEnd"/>
    </w:p>
    <w:p w:rsidR="00A55916" w:rsidP="00A55916" w:rsidRDefault="00A55916" w14:paraId="441B3440" w14:textId="77777777">
      <w:pPr>
        <w:pStyle w:val="BodyText"/>
        <w:kinsoku w:val="0"/>
        <w:overflowPunct w:val="0"/>
        <w:spacing w:before="2"/>
      </w:pPr>
      <w:r>
        <w:t>2017: Ashley Powell, Jennifer Ducote, Silas Cecil</w:t>
      </w:r>
    </w:p>
    <w:p w:rsidR="00A55916" w:rsidP="00A55916" w:rsidRDefault="00A55916" w14:paraId="2FA67100" w14:textId="77777777">
      <w:pPr>
        <w:pStyle w:val="BodyText"/>
        <w:kinsoku w:val="0"/>
        <w:overflowPunct w:val="0"/>
        <w:spacing w:before="2"/>
      </w:pPr>
      <w:r w:rsidRPr="0034371F">
        <w:t>2018</w:t>
      </w:r>
      <w:r>
        <w:t xml:space="preserve">: </w:t>
      </w:r>
      <w:r w:rsidRPr="0034371F">
        <w:t>Leslie Moran</w:t>
      </w:r>
      <w:r>
        <w:t xml:space="preserve">, </w:t>
      </w:r>
      <w:r w:rsidRPr="0034371F">
        <w:t>Kayla Segura</w:t>
      </w:r>
      <w:r>
        <w:t xml:space="preserve">, </w:t>
      </w:r>
      <w:r w:rsidRPr="0034371F">
        <w:t>Karen Shirley</w:t>
      </w:r>
    </w:p>
    <w:p w:rsidR="00A55916" w:rsidP="00A55916" w:rsidRDefault="00A55916" w14:paraId="19C94BE9" w14:textId="77777777">
      <w:pPr>
        <w:pStyle w:val="BodyText"/>
        <w:kinsoku w:val="0"/>
        <w:overflowPunct w:val="0"/>
        <w:spacing w:before="2"/>
      </w:pPr>
      <w:r w:rsidRPr="0034371F">
        <w:t>2019</w:t>
      </w:r>
      <w:r>
        <w:t xml:space="preserve">: </w:t>
      </w:r>
      <w:r w:rsidRPr="0034371F">
        <w:t>Stephanie Gravois</w:t>
      </w:r>
      <w:r>
        <w:t xml:space="preserve">, </w:t>
      </w:r>
      <w:r w:rsidRPr="0034371F">
        <w:t>Dr. Veronica DelBianco</w:t>
      </w:r>
      <w:r>
        <w:t xml:space="preserve">, </w:t>
      </w:r>
      <w:r w:rsidRPr="0034371F">
        <w:t>Chris Pearce</w:t>
      </w:r>
    </w:p>
    <w:p w:rsidR="00F6510E" w:rsidP="00F6510E" w:rsidRDefault="00A55916" w14:paraId="608682E1" w14:textId="77777777">
      <w:pPr>
        <w:pStyle w:val="BodyText"/>
        <w:kinsoku w:val="0"/>
        <w:overflowPunct w:val="0"/>
        <w:spacing w:before="2"/>
      </w:pPr>
      <w:r w:rsidRPr="0034371F">
        <w:t>2020</w:t>
      </w:r>
      <w:r>
        <w:t>:</w:t>
      </w:r>
      <w:r w:rsidR="002B156F">
        <w:t xml:space="preserve"> Molly Usrey, Chad Hagan, Brandon Reeder</w:t>
      </w:r>
    </w:p>
    <w:p w:rsidRPr="0034371F" w:rsidR="00F6510E" w:rsidP="00F6510E" w:rsidRDefault="00F6510E" w14:paraId="79765B18" w14:textId="7BD7564A">
      <w:pPr>
        <w:pStyle w:val="BodyText"/>
        <w:kinsoku w:val="0"/>
        <w:overflowPunct w:val="0"/>
        <w:spacing w:before="2"/>
      </w:pPr>
      <w:r w:rsidR="00F6510E">
        <w:rPr/>
        <w:t>2021:</w:t>
      </w:r>
      <w:r w:rsidR="003A606D">
        <w:rPr/>
        <w:t xml:space="preserve"> Beth Putnam, Megan Sarver, Megan </w:t>
      </w:r>
      <w:r w:rsidR="003A606D">
        <w:rPr/>
        <w:t>Platt</w:t>
      </w:r>
      <w:r w:rsidR="08989E6A">
        <w:rPr/>
        <w:t>s</w:t>
      </w:r>
      <w:r w:rsidR="003A606D">
        <w:rPr/>
        <w:t>mier</w:t>
      </w:r>
    </w:p>
    <w:p w:rsidR="569AA37B" w:rsidP="19A28527" w:rsidRDefault="569AA37B" w14:paraId="6FB88F1C" w14:textId="315BB3BF">
      <w:pPr>
        <w:pStyle w:val="BodyText"/>
        <w:spacing w:before="2"/>
        <w:sectPr w:rsidRPr="0034371F" w:rsidR="00F6510E">
          <w:headerReference w:type="even" r:id="rId51"/>
          <w:headerReference w:type="default" r:id="rId52"/>
          <w:pgSz w:w="12240" w:h="15840" w:orient="portrait"/>
          <w:pgMar w:top="1280" w:right="1720" w:bottom="1120" w:left="1280" w:header="0" w:footer="937" w:gutter="0"/>
          <w:cols w:equalWidth="0" w:space="720">
            <w:col w:w="9240"/>
          </w:cols>
          <w:noEndnote/>
        </w:sectPr>
      </w:pPr>
      <w:r w:rsidR="569AA37B">
        <w:rPr/>
        <w:t>2022: Camille Brady, Lekeisha Lucas-Powell, Hannah Devall</w:t>
      </w:r>
    </w:p>
    <w:p w:rsidRPr="003857B8" w:rsidR="00E17756" w:rsidP="003A606D" w:rsidRDefault="00CF6418" w14:paraId="1779E128" w14:textId="5D6AF9A6">
      <w:pPr>
        <w:pStyle w:val="Heading2"/>
        <w:rPr>
          <w:spacing w:val="-5"/>
        </w:rPr>
      </w:pPr>
      <w:bookmarkStart w:name="bookmark40" w:id="42"/>
      <w:bookmarkEnd w:id="42"/>
      <w:r>
        <w:br w:type="page"/>
      </w:r>
      <w:r w:rsidRPr="003A606D" w:rsidR="00E17756">
        <w:rPr>
          <w:sz w:val="40"/>
          <w:szCs w:val="40"/>
        </w:rPr>
        <w:lastRenderedPageBreak/>
        <w:t>Achievement</w:t>
      </w:r>
      <w:r w:rsidRPr="003A606D" w:rsidR="00E17756">
        <w:rPr>
          <w:spacing w:val="-23"/>
          <w:sz w:val="40"/>
          <w:szCs w:val="40"/>
        </w:rPr>
        <w:t xml:space="preserve"> </w:t>
      </w:r>
      <w:r w:rsidRPr="003A606D" w:rsidR="00E17756">
        <w:rPr>
          <w:sz w:val="40"/>
          <w:szCs w:val="40"/>
        </w:rPr>
        <w:t>In-Service</w:t>
      </w:r>
      <w:r w:rsidRPr="003A606D" w:rsidR="00E17756">
        <w:rPr>
          <w:spacing w:val="-33"/>
          <w:sz w:val="40"/>
          <w:szCs w:val="40"/>
        </w:rPr>
        <w:t xml:space="preserve"> </w:t>
      </w:r>
      <w:r w:rsidRPr="003A606D" w:rsidR="00E17756">
        <w:rPr>
          <w:spacing w:val="-5"/>
          <w:sz w:val="40"/>
          <w:szCs w:val="40"/>
        </w:rPr>
        <w:t>Awards</w:t>
      </w:r>
    </w:p>
    <w:p w:rsidRPr="00AD72C8" w:rsidR="00AD72C8" w:rsidP="00AD72C8" w:rsidRDefault="00AD72C8" w14:paraId="47F3C30D" w14:textId="77777777">
      <w:pPr>
        <w:rPr>
          <w:sz w:val="44"/>
          <w:szCs w:val="44"/>
        </w:rPr>
      </w:pPr>
    </w:p>
    <w:p w:rsidRPr="00AD72C8" w:rsidR="00AD72C8" w:rsidP="00AD72C8" w:rsidRDefault="00AD72C8" w14:paraId="68BC53FD" w14:textId="66221E78">
      <w:pPr>
        <w:widowControl/>
        <w:autoSpaceDE/>
        <w:autoSpaceDN/>
        <w:adjustRightInd/>
      </w:pPr>
      <w:r w:rsidRPr="00AD72C8">
        <w:t>1978</w:t>
      </w:r>
      <w:r>
        <w:t xml:space="preserve">: </w:t>
      </w:r>
      <w:r w:rsidRPr="00AD72C8">
        <w:t>Lou Altazan</w:t>
      </w:r>
      <w:r>
        <w:t xml:space="preserve">, </w:t>
      </w:r>
      <w:r w:rsidRPr="00AD72C8">
        <w:t>Bob Cleveland</w:t>
      </w:r>
      <w:r>
        <w:t xml:space="preserve">, </w:t>
      </w:r>
      <w:r w:rsidRPr="00AD72C8">
        <w:t>Eddie Eskew</w:t>
      </w:r>
      <w:r>
        <w:t xml:space="preserve">, </w:t>
      </w:r>
      <w:r w:rsidRPr="00AD72C8">
        <w:t>Pam Hodson</w:t>
      </w:r>
      <w:r>
        <w:t xml:space="preserve">, </w:t>
      </w:r>
      <w:r w:rsidRPr="00AD72C8">
        <w:t>Christine Phille</w:t>
      </w:r>
      <w:r>
        <w:t xml:space="preserve">y, </w:t>
      </w:r>
      <w:r w:rsidRPr="00AD72C8">
        <w:t>Terry Rector</w:t>
      </w:r>
    </w:p>
    <w:p w:rsidRPr="00AD72C8" w:rsidR="00AD72C8" w:rsidP="00AD72C8" w:rsidRDefault="00AD72C8" w14:paraId="5B9BA36C" w14:textId="5D999B87">
      <w:pPr>
        <w:widowControl/>
        <w:autoSpaceDE/>
        <w:autoSpaceDN/>
        <w:adjustRightInd/>
      </w:pPr>
      <w:r w:rsidRPr="00AD72C8">
        <w:t>1979</w:t>
      </w:r>
      <w:r>
        <w:t xml:space="preserve">: </w:t>
      </w:r>
      <w:r w:rsidRPr="00AD72C8">
        <w:t>Sally Johnson</w:t>
      </w:r>
      <w:r>
        <w:t>,</w:t>
      </w:r>
      <w:r w:rsidRPr="00AD72C8">
        <w:t xml:space="preserve"> Cecil McCrory</w:t>
      </w:r>
      <w:r>
        <w:t>,</w:t>
      </w:r>
      <w:r w:rsidRPr="00AD72C8">
        <w:t xml:space="preserve"> Ann Patterson</w:t>
      </w:r>
      <w:r>
        <w:t xml:space="preserve">, </w:t>
      </w:r>
      <w:r w:rsidRPr="00AD72C8">
        <w:t>Janis Souvestre</w:t>
      </w:r>
      <w:r>
        <w:t>,</w:t>
      </w:r>
      <w:r w:rsidRPr="00AD72C8">
        <w:t xml:space="preserve"> Eddie White</w:t>
      </w:r>
      <w:r w:rsidRPr="00AD72C8">
        <w:tab/>
      </w:r>
    </w:p>
    <w:p w:rsidRPr="00AD72C8" w:rsidR="00AD72C8" w:rsidP="00AD72C8" w:rsidRDefault="00AD72C8" w14:paraId="3265E2E4" w14:textId="16B88877">
      <w:pPr>
        <w:widowControl/>
        <w:autoSpaceDE/>
        <w:autoSpaceDN/>
        <w:adjustRightInd/>
      </w:pPr>
      <w:r w:rsidRPr="00AD72C8">
        <w:t>1980</w:t>
      </w:r>
      <w:r>
        <w:t xml:space="preserve">: </w:t>
      </w:r>
      <w:r w:rsidRPr="00AD72C8">
        <w:t>Shirley Bethea</w:t>
      </w:r>
      <w:r>
        <w:t xml:space="preserve">, </w:t>
      </w:r>
      <w:r w:rsidRPr="00AD72C8">
        <w:t>Margaret Farrar</w:t>
      </w:r>
      <w:r>
        <w:t>,</w:t>
      </w:r>
      <w:r w:rsidRPr="00AD72C8">
        <w:t xml:space="preserve"> Marie Lemoine</w:t>
      </w:r>
      <w:r>
        <w:t xml:space="preserve">, </w:t>
      </w:r>
      <w:r w:rsidRPr="00AD72C8">
        <w:t>Keith Normand</w:t>
      </w:r>
      <w:r>
        <w:t>,</w:t>
      </w:r>
      <w:r w:rsidRPr="00AD72C8">
        <w:t xml:space="preserve"> Mike Rome</w:t>
      </w:r>
    </w:p>
    <w:p w:rsidRPr="00AD72C8" w:rsidR="00AD72C8" w:rsidP="00AD72C8" w:rsidRDefault="00AD72C8" w14:paraId="1BEE5A6B" w14:textId="5F62C70C">
      <w:pPr>
        <w:widowControl/>
        <w:autoSpaceDE/>
        <w:autoSpaceDN/>
        <w:adjustRightInd/>
        <w:ind w:left="630" w:hanging="630"/>
      </w:pPr>
      <w:r w:rsidRPr="00AD72C8">
        <w:t>1981</w:t>
      </w:r>
      <w:r>
        <w:t xml:space="preserve">: </w:t>
      </w:r>
      <w:r w:rsidRPr="00AD72C8">
        <w:t>Sandra Adams</w:t>
      </w:r>
      <w:r>
        <w:t>,</w:t>
      </w:r>
      <w:r w:rsidRPr="00AD72C8">
        <w:t xml:space="preserve"> Rusty Batty</w:t>
      </w:r>
      <w:r>
        <w:t xml:space="preserve">, </w:t>
      </w:r>
      <w:r w:rsidRPr="00AD72C8">
        <w:t>Kathy Mauthe David</w:t>
      </w:r>
      <w:r>
        <w:t>,</w:t>
      </w:r>
      <w:r w:rsidRPr="00AD72C8">
        <w:t xml:space="preserve"> Mary J. Ferrington</w:t>
      </w:r>
      <w:r>
        <w:t xml:space="preserve">, </w:t>
      </w:r>
      <w:r w:rsidRPr="00AD72C8">
        <w:t>Sylvia Hawkes</w:t>
      </w:r>
      <w:r>
        <w:t xml:space="preserve">, </w:t>
      </w:r>
      <w:r w:rsidRPr="00AD72C8">
        <w:t>Dwight Landreneau</w:t>
      </w:r>
    </w:p>
    <w:p w:rsidRPr="00AD72C8" w:rsidR="00AD72C8" w:rsidP="00AD72C8" w:rsidRDefault="00AD72C8" w14:paraId="3A561435" w14:textId="77F5885F">
      <w:pPr>
        <w:widowControl/>
        <w:autoSpaceDE/>
        <w:autoSpaceDN/>
        <w:adjustRightInd/>
      </w:pPr>
      <w:r w:rsidRPr="00AD72C8">
        <w:t>1982</w:t>
      </w:r>
      <w:r>
        <w:t xml:space="preserve">: </w:t>
      </w:r>
      <w:r w:rsidRPr="00AD72C8">
        <w:t>Laura Laurent</w:t>
      </w:r>
      <w:r>
        <w:t>,</w:t>
      </w:r>
      <w:r w:rsidRPr="00AD72C8">
        <w:t xml:space="preserve"> June Y. Jennings</w:t>
      </w:r>
      <w:r>
        <w:t>,</w:t>
      </w:r>
      <w:r w:rsidRPr="00AD72C8">
        <w:t xml:space="preserve"> Jan Bowman</w:t>
      </w:r>
      <w:r>
        <w:t xml:space="preserve">, </w:t>
      </w:r>
      <w:r w:rsidRPr="00AD72C8">
        <w:t>Joan Prince Almond</w:t>
      </w:r>
      <w:r>
        <w:t>,</w:t>
      </w:r>
      <w:r w:rsidRPr="00AD72C8">
        <w:t xml:space="preserve"> Ronnie Bardwell</w:t>
      </w:r>
    </w:p>
    <w:p w:rsidRPr="00AD72C8" w:rsidR="00AD72C8" w:rsidP="00AD72C8" w:rsidRDefault="00AD72C8" w14:paraId="4BF7C9D9" w14:textId="1816C4FB">
      <w:pPr>
        <w:widowControl/>
        <w:autoSpaceDE/>
        <w:autoSpaceDN/>
        <w:adjustRightInd/>
      </w:pPr>
      <w:r w:rsidRPr="00AD72C8">
        <w:t>1983</w:t>
      </w:r>
      <w:r>
        <w:t xml:space="preserve">: </w:t>
      </w:r>
      <w:r w:rsidRPr="00AD72C8">
        <w:t>Margaret Burlew</w:t>
      </w:r>
      <w:r>
        <w:t xml:space="preserve">, </w:t>
      </w:r>
      <w:r w:rsidRPr="00AD72C8">
        <w:t>Ted Johnson</w:t>
      </w:r>
      <w:r>
        <w:t>,</w:t>
      </w:r>
      <w:r w:rsidRPr="00AD72C8">
        <w:t xml:space="preserve"> Myrl Sistrunk</w:t>
      </w:r>
    </w:p>
    <w:p w:rsidRPr="00AD72C8" w:rsidR="00AD72C8" w:rsidP="00AD72C8" w:rsidRDefault="00AD72C8" w14:paraId="4106607C" w14:textId="3DEAC4A2">
      <w:pPr>
        <w:widowControl/>
        <w:autoSpaceDE/>
        <w:autoSpaceDN/>
        <w:adjustRightInd/>
      </w:pPr>
      <w:r w:rsidRPr="00AD72C8">
        <w:t>1984</w:t>
      </w:r>
      <w:r>
        <w:t xml:space="preserve">: </w:t>
      </w:r>
      <w:r w:rsidRPr="00AD72C8">
        <w:t xml:space="preserve">Jan </w:t>
      </w:r>
      <w:proofErr w:type="spellStart"/>
      <w:r w:rsidRPr="00AD72C8">
        <w:t>Coussan</w:t>
      </w:r>
      <w:proofErr w:type="spellEnd"/>
      <w:r>
        <w:t>,</w:t>
      </w:r>
      <w:r w:rsidRPr="00AD72C8">
        <w:t xml:space="preserve"> Mike Hebert</w:t>
      </w:r>
      <w:r>
        <w:t xml:space="preserve">, </w:t>
      </w:r>
      <w:r w:rsidRPr="00AD72C8">
        <w:t>Debra Acosta</w:t>
      </w:r>
    </w:p>
    <w:p w:rsidRPr="00AD72C8" w:rsidR="00AD72C8" w:rsidP="00AD72C8" w:rsidRDefault="00AD72C8" w14:paraId="4623A3FB" w14:textId="2E638434">
      <w:pPr>
        <w:widowControl/>
        <w:autoSpaceDE/>
        <w:autoSpaceDN/>
        <w:adjustRightInd/>
      </w:pPr>
      <w:r w:rsidRPr="00AD72C8">
        <w:t>1985</w:t>
      </w:r>
      <w:r>
        <w:t xml:space="preserve">: </w:t>
      </w:r>
      <w:r w:rsidRPr="00AD72C8">
        <w:t>Stan Dutile</w:t>
      </w:r>
      <w:r>
        <w:t xml:space="preserve">, </w:t>
      </w:r>
      <w:r w:rsidRPr="00AD72C8">
        <w:t xml:space="preserve">Iris </w:t>
      </w:r>
      <w:proofErr w:type="spellStart"/>
      <w:r w:rsidRPr="00AD72C8">
        <w:t>Mermilliod</w:t>
      </w:r>
      <w:proofErr w:type="spellEnd"/>
      <w:r>
        <w:t>,</w:t>
      </w:r>
      <w:r w:rsidRPr="00AD72C8">
        <w:t xml:space="preserve"> Peggy Y. Kallevig</w:t>
      </w:r>
      <w:r>
        <w:t xml:space="preserve">, </w:t>
      </w:r>
      <w:r w:rsidRPr="00AD72C8">
        <w:t>Anita Weaver</w:t>
      </w:r>
    </w:p>
    <w:p w:rsidRPr="00AD72C8" w:rsidR="00AD72C8" w:rsidP="00AD72C8" w:rsidRDefault="00AD72C8" w14:paraId="2C86E019" w14:textId="72BD4B7E">
      <w:pPr>
        <w:widowControl/>
        <w:autoSpaceDE/>
        <w:autoSpaceDN/>
        <w:adjustRightInd/>
      </w:pPr>
      <w:r w:rsidRPr="00AD72C8">
        <w:t>1986</w:t>
      </w:r>
      <w:r>
        <w:t xml:space="preserve">: </w:t>
      </w:r>
      <w:r w:rsidRPr="00AD72C8">
        <w:t>Ann Gauthier</w:t>
      </w:r>
      <w:r>
        <w:t xml:space="preserve">, </w:t>
      </w:r>
      <w:r w:rsidRPr="00AD72C8">
        <w:t>Kathy Yocum</w:t>
      </w:r>
      <w:r>
        <w:t xml:space="preserve">, </w:t>
      </w:r>
      <w:r w:rsidRPr="00AD72C8">
        <w:t xml:space="preserve">Sara </w:t>
      </w:r>
      <w:proofErr w:type="gramStart"/>
      <w:r w:rsidRPr="00AD72C8">
        <w:t>Seal</w:t>
      </w:r>
      <w:r>
        <w:t xml:space="preserve">, </w:t>
      </w:r>
      <w:r w:rsidRPr="00AD72C8">
        <w:t xml:space="preserve"> Mark</w:t>
      </w:r>
      <w:proofErr w:type="gramEnd"/>
      <w:r w:rsidRPr="00AD72C8">
        <w:t xml:space="preserve"> Tassin</w:t>
      </w:r>
    </w:p>
    <w:p w:rsidRPr="00AD72C8" w:rsidR="00AD72C8" w:rsidP="00AD72C8" w:rsidRDefault="00AD72C8" w14:paraId="74EDD7BA" w14:textId="5101E827">
      <w:pPr>
        <w:widowControl/>
        <w:autoSpaceDE/>
        <w:autoSpaceDN/>
        <w:adjustRightInd/>
      </w:pPr>
      <w:r w:rsidRPr="00AD72C8">
        <w:t>1987</w:t>
      </w:r>
      <w:r>
        <w:t xml:space="preserve">: </w:t>
      </w:r>
      <w:r w:rsidRPr="00AD72C8">
        <w:t>Richard Letlow</w:t>
      </w:r>
      <w:r>
        <w:t xml:space="preserve">, </w:t>
      </w:r>
      <w:r w:rsidRPr="00AD72C8">
        <w:t>Bruce Waguespack</w:t>
      </w:r>
      <w:r>
        <w:t>,</w:t>
      </w:r>
      <w:r w:rsidRPr="00AD72C8">
        <w:t xml:space="preserve"> Blake Vidrine</w:t>
      </w:r>
      <w:r>
        <w:t>,</w:t>
      </w:r>
      <w:r w:rsidRPr="00AD72C8">
        <w:t xml:space="preserve"> Diane Sasser</w:t>
      </w:r>
    </w:p>
    <w:p w:rsidRPr="00AD72C8" w:rsidR="00AD72C8" w:rsidP="00AD72C8" w:rsidRDefault="00AD72C8" w14:paraId="7291FC13" w14:textId="46C754B2">
      <w:pPr>
        <w:widowControl/>
        <w:autoSpaceDE/>
        <w:autoSpaceDN/>
        <w:adjustRightInd/>
      </w:pPr>
      <w:r w:rsidRPr="00AD72C8">
        <w:t>1988</w:t>
      </w:r>
      <w:r>
        <w:t xml:space="preserve">: </w:t>
      </w:r>
      <w:r w:rsidRPr="00AD72C8">
        <w:t>Adrianne Vidrine (ASA)</w:t>
      </w:r>
      <w:r>
        <w:t xml:space="preserve">, </w:t>
      </w:r>
      <w:r w:rsidRPr="00AD72C8">
        <w:t>Monica Coleman</w:t>
      </w:r>
      <w:r>
        <w:t xml:space="preserve">, </w:t>
      </w:r>
      <w:r w:rsidRPr="00AD72C8">
        <w:t>Denise Poche'</w:t>
      </w:r>
    </w:p>
    <w:p w:rsidRPr="00AD72C8" w:rsidR="00AD72C8" w:rsidP="00AD72C8" w:rsidRDefault="00AD72C8" w14:paraId="6B95A38D" w14:textId="349F91D2">
      <w:pPr>
        <w:widowControl/>
        <w:autoSpaceDE/>
        <w:autoSpaceDN/>
        <w:adjustRightInd/>
      </w:pPr>
      <w:r w:rsidRPr="00AD72C8">
        <w:t>1989</w:t>
      </w:r>
      <w:r>
        <w:t xml:space="preserve">: </w:t>
      </w:r>
      <w:r w:rsidRPr="00AD72C8">
        <w:t>Lois Brister (ASA)</w:t>
      </w:r>
      <w:r>
        <w:t xml:space="preserve">, </w:t>
      </w:r>
      <w:r w:rsidRPr="00AD72C8">
        <w:t>Sara Schexnayder</w:t>
      </w:r>
      <w:r>
        <w:t xml:space="preserve">, </w:t>
      </w:r>
      <w:r w:rsidRPr="00AD72C8">
        <w:t>Ken Guidry</w:t>
      </w:r>
    </w:p>
    <w:p w:rsidRPr="00AD72C8" w:rsidR="00AD72C8" w:rsidP="00AD72C8" w:rsidRDefault="00AD72C8" w14:paraId="131E034D" w14:textId="4E64BF15">
      <w:pPr>
        <w:widowControl/>
        <w:autoSpaceDE/>
        <w:autoSpaceDN/>
        <w:adjustRightInd/>
      </w:pPr>
      <w:r w:rsidRPr="00AD72C8">
        <w:t>1990</w:t>
      </w:r>
      <w:r>
        <w:t xml:space="preserve">: </w:t>
      </w:r>
      <w:r w:rsidRPr="00AD72C8">
        <w:t>Ada Palermo (ASA)</w:t>
      </w:r>
      <w:r>
        <w:t>,</w:t>
      </w:r>
      <w:r w:rsidRPr="00AD72C8">
        <w:t xml:space="preserve"> Kathy Bourque</w:t>
      </w:r>
    </w:p>
    <w:p w:rsidRPr="00AD72C8" w:rsidR="00AD72C8" w:rsidP="00AD72C8" w:rsidRDefault="00AD72C8" w14:paraId="1E3818D6" w14:textId="2DF5DBC6">
      <w:pPr>
        <w:widowControl/>
        <w:autoSpaceDE/>
        <w:autoSpaceDN/>
        <w:adjustRightInd/>
      </w:pPr>
      <w:r w:rsidRPr="00AD72C8">
        <w:t>1991</w:t>
      </w:r>
      <w:r>
        <w:t xml:space="preserve">: </w:t>
      </w:r>
      <w:r w:rsidRPr="00AD72C8">
        <w:t>Randy Bellon (ASA)</w:t>
      </w:r>
      <w:r>
        <w:t xml:space="preserve">, </w:t>
      </w:r>
      <w:r w:rsidRPr="00AD72C8">
        <w:t>Terri Crawford</w:t>
      </w:r>
      <w:r>
        <w:t xml:space="preserve">, </w:t>
      </w:r>
      <w:r w:rsidRPr="00AD72C8">
        <w:t>Robbie Romaine</w:t>
      </w:r>
    </w:p>
    <w:p w:rsidRPr="00AD72C8" w:rsidR="00AD72C8" w:rsidP="00AD72C8" w:rsidRDefault="00AD72C8" w14:paraId="2B9BBC0B" w14:textId="21F3BF05">
      <w:pPr>
        <w:widowControl/>
        <w:autoSpaceDE/>
        <w:autoSpaceDN/>
        <w:adjustRightInd/>
      </w:pPr>
      <w:r w:rsidRPr="00AD72C8">
        <w:t>1992</w:t>
      </w:r>
      <w:r>
        <w:t xml:space="preserve">: </w:t>
      </w:r>
      <w:r w:rsidRPr="00AD72C8">
        <w:t>Bobby Fletcher</w:t>
      </w:r>
      <w:r>
        <w:t>,</w:t>
      </w:r>
      <w:r w:rsidRPr="00AD72C8">
        <w:t xml:space="preserve"> Rodney Johnson</w:t>
      </w:r>
      <w:r>
        <w:t>,</w:t>
      </w:r>
      <w:r w:rsidRPr="00AD72C8">
        <w:t xml:space="preserve"> Karen Martin</w:t>
      </w:r>
    </w:p>
    <w:p w:rsidRPr="00AD72C8" w:rsidR="00AD72C8" w:rsidP="00AD72C8" w:rsidRDefault="00AD72C8" w14:paraId="22670645" w14:textId="75B0B696">
      <w:pPr>
        <w:widowControl/>
        <w:autoSpaceDE/>
        <w:autoSpaceDN/>
        <w:adjustRightInd/>
      </w:pPr>
      <w:r w:rsidRPr="00AD72C8">
        <w:t>1993</w:t>
      </w:r>
      <w:r>
        <w:t xml:space="preserve">: </w:t>
      </w:r>
      <w:r w:rsidRPr="00AD72C8">
        <w:t>Selene Kennedy</w:t>
      </w:r>
      <w:r>
        <w:t xml:space="preserve">, </w:t>
      </w:r>
      <w:r w:rsidRPr="00AD72C8">
        <w:t xml:space="preserve">Kem </w:t>
      </w:r>
      <w:proofErr w:type="spellStart"/>
      <w:r w:rsidRPr="00AD72C8">
        <w:t>Villejoin</w:t>
      </w:r>
      <w:proofErr w:type="spellEnd"/>
      <w:r>
        <w:t xml:space="preserve">, </w:t>
      </w:r>
      <w:r w:rsidRPr="00AD72C8">
        <w:t>Lanette Griffin</w:t>
      </w:r>
    </w:p>
    <w:p w:rsidRPr="00AD72C8" w:rsidR="00AD72C8" w:rsidP="00AD72C8" w:rsidRDefault="00AD72C8" w14:paraId="4210829D" w14:textId="17AFA135">
      <w:pPr>
        <w:widowControl/>
        <w:autoSpaceDE/>
        <w:autoSpaceDN/>
        <w:adjustRightInd/>
      </w:pPr>
      <w:r w:rsidRPr="00AD72C8">
        <w:t>1994</w:t>
      </w:r>
      <w:r>
        <w:t xml:space="preserve">: </w:t>
      </w:r>
      <w:r w:rsidRPr="00AD72C8">
        <w:t>Tina Goebel</w:t>
      </w:r>
      <w:r>
        <w:t xml:space="preserve">, </w:t>
      </w:r>
      <w:r w:rsidRPr="00AD72C8">
        <w:t>Jimmy Meaux</w:t>
      </w:r>
      <w:r>
        <w:t xml:space="preserve">, </w:t>
      </w:r>
      <w:r w:rsidRPr="00AD72C8">
        <w:t>Cathy Judd</w:t>
      </w:r>
      <w:r>
        <w:t>,</w:t>
      </w:r>
      <w:r w:rsidRPr="00AD72C8">
        <w:t xml:space="preserve"> Hilton Waits</w:t>
      </w:r>
    </w:p>
    <w:p w:rsidR="00AD72C8" w:rsidP="00AD72C8" w:rsidRDefault="00AD72C8" w14:paraId="287B9C14" w14:textId="77777777">
      <w:pPr>
        <w:widowControl/>
        <w:autoSpaceDE/>
        <w:autoSpaceDN/>
        <w:adjustRightInd/>
      </w:pPr>
      <w:r w:rsidRPr="00AD72C8">
        <w:t>1995</w:t>
      </w:r>
      <w:r>
        <w:t xml:space="preserve">: </w:t>
      </w:r>
      <w:r w:rsidRPr="00AD72C8">
        <w:t>Jamie Berthelot (ASA</w:t>
      </w:r>
      <w:r>
        <w:t xml:space="preserve">), </w:t>
      </w:r>
      <w:r w:rsidRPr="00AD72C8">
        <w:t>Karen Shirley</w:t>
      </w:r>
      <w:r>
        <w:t>,</w:t>
      </w:r>
      <w:r w:rsidRPr="00AD72C8">
        <w:t xml:space="preserve"> Shannan Zaunbrecher</w:t>
      </w:r>
      <w:r>
        <w:t>,</w:t>
      </w:r>
      <w:r w:rsidRPr="00AD72C8">
        <w:t xml:space="preserve"> Lauren Bergeron</w:t>
      </w:r>
    </w:p>
    <w:p w:rsidR="00AD72C8" w:rsidP="00AD72C8" w:rsidRDefault="00AD72C8" w14:paraId="6E85391B" w14:textId="518D3EA3">
      <w:pPr>
        <w:widowControl/>
        <w:autoSpaceDE/>
        <w:autoSpaceDN/>
        <w:adjustRightInd/>
      </w:pPr>
      <w:r>
        <w:t>1996: Connie Phelps (ASA), Lisa Rousse, John Cramer</w:t>
      </w:r>
      <w:r w:rsidR="00CF6418">
        <w:t>, Donna Zabel</w:t>
      </w:r>
    </w:p>
    <w:p w:rsidR="00CF6418" w:rsidP="00AD72C8" w:rsidRDefault="00CF6418" w14:paraId="32A8D17A" w14:textId="7BA91822">
      <w:pPr>
        <w:widowControl/>
        <w:autoSpaceDE/>
        <w:autoSpaceDN/>
        <w:adjustRightInd/>
      </w:pPr>
      <w:r>
        <w:t>1997: Charles Hebert (ASA), Daniel Sarver, Becky Owen</w:t>
      </w:r>
    </w:p>
    <w:p w:rsidR="00CF6418" w:rsidP="00AD72C8" w:rsidRDefault="00CF6418" w14:paraId="210FC218" w14:textId="29F52B0A">
      <w:pPr>
        <w:widowControl/>
        <w:autoSpaceDE/>
        <w:autoSpaceDN/>
        <w:adjustRightInd/>
      </w:pPr>
      <w:r>
        <w:t>1998: Donny Moon (ASA), Blair Hebert, John Wyble</w:t>
      </w:r>
    </w:p>
    <w:p w:rsidR="00CF6418" w:rsidP="00AD72C8" w:rsidRDefault="00CF6418" w14:paraId="3D80DDA6" w14:textId="2E2720C6">
      <w:pPr>
        <w:widowControl/>
        <w:autoSpaceDE/>
        <w:autoSpaceDN/>
        <w:adjustRightInd/>
      </w:pPr>
      <w:r>
        <w:t>1999: Peter Cannizzaro (ASA), Trent Guidry, Terry Means-Guinn</w:t>
      </w:r>
    </w:p>
    <w:p w:rsidR="00CF6418" w:rsidP="00AD72C8" w:rsidRDefault="00CF6418" w14:paraId="2E2116EF" w14:textId="7937230F">
      <w:pPr>
        <w:widowControl/>
        <w:autoSpaceDE/>
        <w:autoSpaceDN/>
        <w:adjustRightInd/>
      </w:pPr>
      <w:r>
        <w:t>2000: Lola Boone (ASA), Layne Langley, Shane Theall</w:t>
      </w:r>
    </w:p>
    <w:p w:rsidR="00CF6418" w:rsidP="00AD72C8" w:rsidRDefault="00CF6418" w14:paraId="5348F441" w14:textId="0D85D865">
      <w:pPr>
        <w:widowControl/>
        <w:autoSpaceDE/>
        <w:autoSpaceDN/>
        <w:adjustRightInd/>
      </w:pPr>
      <w:r>
        <w:t>2001: Sheila Haynes, Monique Perritt (ASA), Penny Thibodeaux</w:t>
      </w:r>
    </w:p>
    <w:p w:rsidR="00CF6418" w:rsidP="00AD72C8" w:rsidRDefault="00CF6418" w14:paraId="62CB4732" w14:textId="77D4F097">
      <w:pPr>
        <w:widowControl/>
        <w:autoSpaceDE/>
        <w:autoSpaceDN/>
        <w:adjustRightInd/>
      </w:pPr>
      <w:r>
        <w:t>2002: Angie Arnould (ASA), Melanie Burl, Renee Castro</w:t>
      </w:r>
    </w:p>
    <w:p w:rsidR="00CF6418" w:rsidP="00AD72C8" w:rsidRDefault="00CF6418" w14:paraId="3F1EBC74" w14:textId="51B498FD">
      <w:pPr>
        <w:widowControl/>
        <w:autoSpaceDE/>
        <w:autoSpaceDN/>
        <w:adjustRightInd/>
      </w:pPr>
      <w:r>
        <w:t>2003: Debbie Bairnsfather, Jeannie Crnkovic (ASA), Shannon Dietz</w:t>
      </w:r>
    </w:p>
    <w:p w:rsidR="00CF6418" w:rsidP="00AD72C8" w:rsidRDefault="00CF6418" w14:paraId="185E0609" w14:textId="4D06F6E0">
      <w:pPr>
        <w:widowControl/>
        <w:autoSpaceDE/>
        <w:autoSpaceDN/>
        <w:adjustRightInd/>
      </w:pPr>
      <w:r>
        <w:t xml:space="preserve">2004: Lisa Benoit (ASA), </w:t>
      </w:r>
      <w:proofErr w:type="spellStart"/>
      <w:r>
        <w:t>Taharga</w:t>
      </w:r>
      <w:proofErr w:type="spellEnd"/>
      <w:r>
        <w:t xml:space="preserve"> Hart, Patricia Trosclair</w:t>
      </w:r>
    </w:p>
    <w:p w:rsidR="00CF6418" w:rsidP="00AD72C8" w:rsidRDefault="00CF6418" w14:paraId="1F39DB6D" w14:textId="429BEB97">
      <w:pPr>
        <w:widowControl/>
        <w:autoSpaceDE/>
        <w:autoSpaceDN/>
        <w:adjustRightInd/>
      </w:pPr>
      <w:r>
        <w:t xml:space="preserve">2005: Kim Jones, Jan Morgan, </w:t>
      </w:r>
      <w:proofErr w:type="spellStart"/>
      <w:r>
        <w:t>Katherin</w:t>
      </w:r>
      <w:proofErr w:type="spellEnd"/>
      <w:r>
        <w:t xml:space="preserve"> Pace</w:t>
      </w:r>
    </w:p>
    <w:p w:rsidR="00CF6418" w:rsidP="00AD72C8" w:rsidRDefault="00CF6418" w14:paraId="2F509CCB" w14:textId="07FAC1B8">
      <w:pPr>
        <w:widowControl/>
        <w:autoSpaceDE/>
        <w:autoSpaceDN/>
        <w:adjustRightInd/>
      </w:pPr>
      <w:r>
        <w:t>2006: Abby McCormick, Christy Sorenson, Robin Walker</w:t>
      </w:r>
    </w:p>
    <w:p w:rsidR="00CF6418" w:rsidP="00CF6418" w:rsidRDefault="00CF6418" w14:paraId="004B0072" w14:textId="5F75DCF6">
      <w:pPr>
        <w:widowControl/>
        <w:autoSpaceDE/>
        <w:autoSpaceDN/>
        <w:adjustRightInd/>
      </w:pPr>
      <w:r>
        <w:t>2007:</w:t>
      </w:r>
      <w:r w:rsidRPr="00CF6418">
        <w:t xml:space="preserve"> </w:t>
      </w:r>
      <w:r>
        <w:t>Teresa Price, Amanda Simmons, Joshua Domingue</w:t>
      </w:r>
    </w:p>
    <w:p w:rsidR="00CF6418" w:rsidP="00CF6418" w:rsidRDefault="00CF6418" w14:paraId="5B9C92F8" w14:textId="420D5769">
      <w:pPr>
        <w:widowControl/>
        <w:autoSpaceDE/>
        <w:autoSpaceDN/>
        <w:adjustRightInd/>
      </w:pPr>
      <w:r>
        <w:t>2008: Sheena Grote Cecil, Sandra Russell, Tanya Walker</w:t>
      </w:r>
    </w:p>
    <w:p w:rsidR="00CF6418" w:rsidP="00CF6418" w:rsidRDefault="00CF6418" w14:paraId="3D3087CF" w14:textId="15469788">
      <w:pPr>
        <w:widowControl/>
        <w:autoSpaceDE/>
        <w:autoSpaceDN/>
        <w:adjustRightInd/>
      </w:pPr>
      <w:r>
        <w:t>2009: Kori Myers, Laura Brumbaugh, Hope Guidry</w:t>
      </w:r>
    </w:p>
    <w:p w:rsidR="00CF6418" w:rsidP="00CF6418" w:rsidRDefault="00CF6418" w14:paraId="27ED8813" w14:textId="2BEB416B">
      <w:pPr>
        <w:widowControl/>
        <w:autoSpaceDE/>
        <w:autoSpaceDN/>
        <w:adjustRightInd/>
      </w:pPr>
      <w:r>
        <w:t>2010: Jaime Templet, Cherie Roger, Ruby Miller</w:t>
      </w:r>
    </w:p>
    <w:p w:rsidR="00CF6418" w:rsidP="00CF6418" w:rsidRDefault="00CF6418" w14:paraId="282841CD" w14:textId="304A3651">
      <w:pPr>
        <w:widowControl/>
        <w:autoSpaceDE/>
        <w:autoSpaceDN/>
        <w:adjustRightInd/>
      </w:pPr>
      <w:r>
        <w:t>2011: Margo Castro, Adriana Drusini, Silas Cecil</w:t>
      </w:r>
    </w:p>
    <w:p w:rsidR="00CF6418" w:rsidP="00CF6418" w:rsidRDefault="00CF6418" w14:paraId="6EBF0644" w14:textId="469EEA71">
      <w:pPr>
        <w:widowControl/>
        <w:autoSpaceDE/>
        <w:autoSpaceDN/>
        <w:adjustRightInd/>
      </w:pPr>
      <w:r>
        <w:t>2012: Jennifer Ducote, Todd Fontenot, Kali Zammit</w:t>
      </w:r>
    </w:p>
    <w:p w:rsidR="00CF6418" w:rsidP="00CF6418" w:rsidRDefault="00CF6418" w14:paraId="4BAEA5AD" w14:textId="58EF09EC">
      <w:pPr>
        <w:widowControl/>
        <w:autoSpaceDE/>
        <w:autoSpaceDN/>
        <w:adjustRightInd/>
      </w:pPr>
      <w:r>
        <w:t>2013: Betsy Crigler, Jennifer Moran, Ashley Mullens</w:t>
      </w:r>
    </w:p>
    <w:p w:rsidR="00CF6418" w:rsidP="00CF6418" w:rsidRDefault="00CF6418" w14:paraId="0616C2EE" w14:textId="462AC77A">
      <w:pPr>
        <w:widowControl/>
        <w:autoSpaceDE/>
        <w:autoSpaceDN/>
        <w:adjustRightInd/>
      </w:pPr>
      <w:r>
        <w:t>2014: Mark Carriere, Leslie Moran, Kayla Segura</w:t>
      </w:r>
    </w:p>
    <w:p w:rsidR="00CF6418" w:rsidP="00CF6418" w:rsidRDefault="00CF6418" w14:paraId="3240D936" w14:textId="416B6F3B">
      <w:pPr>
        <w:widowControl/>
        <w:autoSpaceDE/>
        <w:autoSpaceDN/>
        <w:adjustRightInd/>
      </w:pPr>
      <w:r>
        <w:t>2015: Veronica DelBianco, Ashley Powell, Brandon Reeder</w:t>
      </w:r>
    </w:p>
    <w:p w:rsidR="00CF6418" w:rsidP="00CF6418" w:rsidRDefault="00CF6418" w14:paraId="48E75074" w14:textId="04E3A1F7">
      <w:pPr>
        <w:widowControl/>
        <w:autoSpaceDE/>
        <w:autoSpaceDN/>
        <w:adjustRightInd/>
      </w:pPr>
      <w:r>
        <w:t>2016: Nan Arthur, Christina Zito Hebert, Daniel Morton</w:t>
      </w:r>
    </w:p>
    <w:p w:rsidR="00CF6418" w:rsidP="00CF6418" w:rsidRDefault="00CF6418" w14:paraId="6D0646E2" w14:textId="57E419D6">
      <w:pPr>
        <w:widowControl/>
        <w:autoSpaceDE/>
        <w:autoSpaceDN/>
        <w:adjustRightInd/>
      </w:pPr>
      <w:r>
        <w:t>2017: Chris Pearce, Beth Putnam, Hannah Devall</w:t>
      </w:r>
    </w:p>
    <w:p w:rsidR="00CF6418" w:rsidP="00CF6418" w:rsidRDefault="00CF6418" w14:paraId="3031B059" w14:textId="77777777">
      <w:pPr>
        <w:tabs>
          <w:tab w:val="left" w:pos="1350"/>
        </w:tabs>
      </w:pPr>
      <w:r w:rsidRPr="0034371F">
        <w:t>2018</w:t>
      </w:r>
      <w:r>
        <w:t xml:space="preserve">: </w:t>
      </w:r>
      <w:r w:rsidRPr="0034371F">
        <w:t>Brittany Bourg</w:t>
      </w:r>
      <w:r>
        <w:t xml:space="preserve">, </w:t>
      </w:r>
      <w:r w:rsidRPr="0034371F">
        <w:t>Camille Brady</w:t>
      </w:r>
      <w:r>
        <w:t xml:space="preserve">, </w:t>
      </w:r>
      <w:r w:rsidRPr="0034371F">
        <w:t xml:space="preserve">Lekeisha Lucas-Powell </w:t>
      </w:r>
    </w:p>
    <w:p w:rsidRPr="0034371F" w:rsidR="00CF6418" w:rsidP="00CF6418" w:rsidRDefault="00CF6418" w14:paraId="05C02752" w14:textId="348D22B9">
      <w:pPr>
        <w:tabs>
          <w:tab w:val="left" w:pos="1350"/>
        </w:tabs>
      </w:pPr>
      <w:r w:rsidRPr="0034371F">
        <w:t>2019</w:t>
      </w:r>
      <w:r>
        <w:t xml:space="preserve">: </w:t>
      </w:r>
      <w:r w:rsidRPr="0034371F">
        <w:t>Kim Deville</w:t>
      </w:r>
      <w:r>
        <w:t xml:space="preserve">, </w:t>
      </w:r>
      <w:r w:rsidRPr="0034371F">
        <w:t>Megan Plattsmi</w:t>
      </w:r>
      <w:r>
        <w:t xml:space="preserve">er, </w:t>
      </w:r>
      <w:r w:rsidRPr="0034371F">
        <w:t xml:space="preserve">Jessica Stroope </w:t>
      </w:r>
    </w:p>
    <w:p w:rsidRPr="007C32AA" w:rsidR="007C32AA" w:rsidP="007C32AA" w:rsidRDefault="007C32AA" w14:paraId="03AA4CE9" w14:textId="0C9B31E9">
      <w:pPr>
        <w:pStyle w:val="Title"/>
        <w:jc w:val="center"/>
        <w:rPr>
          <w:rFonts w:ascii="Times New Roman" w:hAnsi="Times New Roman" w:cs="Times New Roman"/>
          <w:b/>
          <w:bCs/>
          <w:caps/>
          <w:spacing w:val="-5"/>
          <w:sz w:val="40"/>
          <w:szCs w:val="40"/>
        </w:rPr>
      </w:pPr>
      <w:r w:rsidRPr="007C32AA">
        <w:rPr>
          <w:rFonts w:ascii="Times New Roman" w:hAnsi="Times New Roman" w:cs="Times New Roman"/>
          <w:b/>
          <w:bCs/>
          <w:caps/>
          <w:sz w:val="40"/>
          <w:szCs w:val="40"/>
        </w:rPr>
        <w:lastRenderedPageBreak/>
        <w:t>Achievement</w:t>
      </w:r>
      <w:r w:rsidRPr="007C32AA">
        <w:rPr>
          <w:rFonts w:ascii="Times New Roman" w:hAnsi="Times New Roman" w:cs="Times New Roman"/>
          <w:b/>
          <w:bCs/>
          <w:caps/>
          <w:spacing w:val="-23"/>
          <w:sz w:val="40"/>
          <w:szCs w:val="40"/>
        </w:rPr>
        <w:t xml:space="preserve"> </w:t>
      </w:r>
      <w:r w:rsidRPr="007C32AA">
        <w:rPr>
          <w:rFonts w:ascii="Times New Roman" w:hAnsi="Times New Roman" w:cs="Times New Roman"/>
          <w:b/>
          <w:bCs/>
          <w:caps/>
          <w:sz w:val="40"/>
          <w:szCs w:val="40"/>
        </w:rPr>
        <w:t>In-Service</w:t>
      </w:r>
      <w:r w:rsidRPr="007C32AA">
        <w:rPr>
          <w:rFonts w:ascii="Times New Roman" w:hAnsi="Times New Roman" w:cs="Times New Roman"/>
          <w:b/>
          <w:bCs/>
          <w:caps/>
          <w:spacing w:val="-33"/>
          <w:sz w:val="40"/>
          <w:szCs w:val="40"/>
        </w:rPr>
        <w:t xml:space="preserve"> </w:t>
      </w:r>
      <w:r w:rsidRPr="007C32AA">
        <w:rPr>
          <w:rFonts w:ascii="Times New Roman" w:hAnsi="Times New Roman" w:cs="Times New Roman"/>
          <w:b/>
          <w:bCs/>
          <w:caps/>
          <w:spacing w:val="-5"/>
          <w:sz w:val="40"/>
          <w:szCs w:val="40"/>
        </w:rPr>
        <w:t>Awards CONTINUED</w:t>
      </w:r>
    </w:p>
    <w:p w:rsidRPr="007C32AA" w:rsidR="007C32AA" w:rsidP="007C32AA" w:rsidRDefault="007C32AA" w14:paraId="38D67636" w14:textId="77777777"/>
    <w:p w:rsidR="004D3454" w:rsidP="00E7020D" w:rsidRDefault="00CF6418" w14:paraId="0706513C" w14:textId="1C4B3D3C">
      <w:pPr>
        <w:ind w:left="360" w:hanging="360"/>
      </w:pPr>
      <w:r w:rsidRPr="0034371F">
        <w:t>2020</w:t>
      </w:r>
      <w:r>
        <w:t xml:space="preserve">: </w:t>
      </w:r>
      <w:bookmarkStart w:name="bookmark41" w:id="43"/>
      <w:bookmarkEnd w:id="43"/>
      <w:r w:rsidR="002B156F">
        <w:t>Kayla McGuire, Megan Sarver, Pam Pearce</w:t>
      </w:r>
    </w:p>
    <w:p w:rsidR="003A606D" w:rsidP="00E7020D" w:rsidRDefault="003A606D" w14:paraId="1989A849" w14:textId="742B35E1">
      <w:pPr>
        <w:ind w:left="360" w:hanging="360"/>
      </w:pPr>
      <w:r w:rsidR="003A606D">
        <w:rPr/>
        <w:t>2021: Maddox Miller, Cassandra Phillips, Victoria Dupuis</w:t>
      </w:r>
    </w:p>
    <w:p w:rsidR="3359E5EC" w:rsidP="19A28527" w:rsidRDefault="3359E5EC" w14:paraId="358FAAF6" w14:textId="141DF68C">
      <w:pPr>
        <w:pStyle w:val="Normal"/>
        <w:ind w:left="360" w:hanging="360"/>
      </w:pPr>
      <w:r w:rsidR="3359E5EC">
        <w:rPr/>
        <w:t>2022: Mikaela Davenport, Ashley Istre, Olivia Picard</w:t>
      </w:r>
    </w:p>
    <w:p w:rsidRPr="003857B8" w:rsidR="00E17756" w:rsidP="002B3A82" w:rsidRDefault="004D3454" w14:paraId="3C495ABC" w14:textId="14A398B2">
      <w:pPr>
        <w:pStyle w:val="Heading2"/>
        <w:ind w:left="0"/>
        <w:jc w:val="center"/>
        <w:rPr>
          <w:caps/>
          <w:sz w:val="36"/>
          <w:szCs w:val="36"/>
        </w:rPr>
      </w:pPr>
      <w:r>
        <w:br w:type="page"/>
      </w:r>
      <w:r w:rsidRPr="003857B8" w:rsidR="00E17756">
        <w:rPr>
          <w:caps/>
          <w:spacing w:val="-27"/>
          <w:sz w:val="40"/>
          <w:szCs w:val="40"/>
        </w:rPr>
        <w:lastRenderedPageBreak/>
        <w:t>T</w:t>
      </w:r>
      <w:r w:rsidRPr="003857B8" w:rsidR="00E17756">
        <w:rPr>
          <w:caps/>
          <w:spacing w:val="4"/>
          <w:sz w:val="40"/>
          <w:szCs w:val="40"/>
        </w:rPr>
        <w:t>w</w:t>
      </w:r>
      <w:r w:rsidRPr="003857B8" w:rsidR="00E17756">
        <w:rPr>
          <w:caps/>
          <w:sz w:val="40"/>
          <w:szCs w:val="40"/>
        </w:rPr>
        <w:t>enty</w:t>
      </w:r>
      <w:r w:rsidRPr="003857B8" w:rsidR="00E17756">
        <w:rPr>
          <w:caps/>
          <w:spacing w:val="-1"/>
          <w:sz w:val="40"/>
          <w:szCs w:val="40"/>
        </w:rPr>
        <w:t>-</w:t>
      </w:r>
      <w:r w:rsidRPr="003857B8" w:rsidR="00E17756">
        <w:rPr>
          <w:caps/>
          <w:sz w:val="40"/>
          <w:szCs w:val="40"/>
        </w:rPr>
        <w:t>five</w:t>
      </w:r>
      <w:r w:rsidRPr="003857B8" w:rsidR="00E17756">
        <w:rPr>
          <w:caps/>
          <w:spacing w:val="-26"/>
          <w:sz w:val="40"/>
          <w:szCs w:val="40"/>
        </w:rPr>
        <w:t xml:space="preserve"> </w:t>
      </w:r>
      <w:r w:rsidRPr="003857B8" w:rsidR="00E17756">
        <w:rPr>
          <w:caps/>
          <w:spacing w:val="-35"/>
          <w:sz w:val="40"/>
          <w:szCs w:val="40"/>
        </w:rPr>
        <w:t>Y</w:t>
      </w:r>
      <w:r w:rsidRPr="003857B8" w:rsidR="00E17756">
        <w:rPr>
          <w:caps/>
          <w:sz w:val="40"/>
          <w:szCs w:val="40"/>
        </w:rPr>
        <w:t>ear</w:t>
      </w:r>
      <w:r w:rsidRPr="003857B8" w:rsidR="00E17756">
        <w:rPr>
          <w:caps/>
          <w:spacing w:val="-20"/>
          <w:sz w:val="40"/>
          <w:szCs w:val="40"/>
        </w:rPr>
        <w:t xml:space="preserve"> </w:t>
      </w:r>
      <w:r w:rsidRPr="003857B8" w:rsidR="00E17756">
        <w:rPr>
          <w:caps/>
          <w:sz w:val="40"/>
          <w:szCs w:val="40"/>
        </w:rPr>
        <w:t>Service</w:t>
      </w:r>
      <w:r w:rsidRPr="003857B8" w:rsidR="00E17756">
        <w:rPr>
          <w:caps/>
          <w:spacing w:val="-30"/>
          <w:sz w:val="40"/>
          <w:szCs w:val="40"/>
        </w:rPr>
        <w:t xml:space="preserve"> </w:t>
      </w:r>
      <w:r w:rsidRPr="003857B8" w:rsidR="00E17756">
        <w:rPr>
          <w:caps/>
          <w:spacing w:val="-25"/>
          <w:sz w:val="40"/>
          <w:szCs w:val="40"/>
        </w:rPr>
        <w:t>A</w:t>
      </w:r>
      <w:r w:rsidRPr="003857B8" w:rsidR="00E17756">
        <w:rPr>
          <w:caps/>
          <w:spacing w:val="4"/>
          <w:sz w:val="40"/>
          <w:szCs w:val="40"/>
        </w:rPr>
        <w:t>w</w:t>
      </w:r>
      <w:r w:rsidRPr="003857B8" w:rsidR="00E17756">
        <w:rPr>
          <w:caps/>
          <w:sz w:val="40"/>
          <w:szCs w:val="40"/>
        </w:rPr>
        <w:t>ard</w:t>
      </w:r>
    </w:p>
    <w:p w:rsidRPr="004D3454" w:rsidR="004D3454" w:rsidP="004D3454" w:rsidRDefault="004D3454" w14:paraId="6325A2A1" w14:textId="77777777"/>
    <w:p w:rsidRPr="00CF6418" w:rsidR="00CF6418" w:rsidP="00CF6418" w:rsidRDefault="00CF6418" w14:paraId="1E2752BE" w14:textId="089A49C2">
      <w:pPr>
        <w:widowControl/>
        <w:autoSpaceDE/>
        <w:autoSpaceDN/>
        <w:adjustRightInd/>
      </w:pPr>
      <w:r w:rsidRPr="00CF6418">
        <w:t>1978</w:t>
      </w:r>
      <w:r>
        <w:t xml:space="preserve">: </w:t>
      </w:r>
      <w:r w:rsidRPr="00CF6418">
        <w:t>C. J. Naquin</w:t>
      </w:r>
      <w:r>
        <w:t xml:space="preserve">, </w:t>
      </w:r>
      <w:r w:rsidRPr="00CF6418">
        <w:t>Mary Ann Sagrera</w:t>
      </w:r>
    </w:p>
    <w:p w:rsidRPr="00CF6418" w:rsidR="00CF6418" w:rsidP="00CF6418" w:rsidRDefault="00CF6418" w14:paraId="6E127B66" w14:textId="7AFEA8F8">
      <w:pPr>
        <w:widowControl/>
        <w:autoSpaceDE/>
        <w:autoSpaceDN/>
        <w:adjustRightInd/>
      </w:pPr>
      <w:r w:rsidRPr="00CF6418">
        <w:t>1980</w:t>
      </w:r>
      <w:r w:rsidR="00D3244F">
        <w:t xml:space="preserve">: </w:t>
      </w:r>
      <w:r w:rsidRPr="00CF6418">
        <w:t>Kellett Hathorn</w:t>
      </w:r>
      <w:r w:rsidR="00D3244F">
        <w:t xml:space="preserve">, </w:t>
      </w:r>
      <w:r w:rsidRPr="00CF6418">
        <w:t>Mildred Reeves</w:t>
      </w:r>
      <w:r w:rsidR="00D3244F">
        <w:t>,</w:t>
      </w:r>
      <w:r w:rsidRPr="00CF6418">
        <w:t xml:space="preserve"> Georgia Sanders</w:t>
      </w:r>
      <w:r w:rsidR="00D3244F">
        <w:t xml:space="preserve">, </w:t>
      </w:r>
      <w:r w:rsidRPr="00CF6418">
        <w:t>Robert Verrett</w:t>
      </w:r>
    </w:p>
    <w:p w:rsidRPr="00CF6418" w:rsidR="00D3244F" w:rsidP="00D3244F" w:rsidRDefault="00CF6418" w14:paraId="6C258977" w14:textId="6D9A9ED5">
      <w:pPr>
        <w:widowControl/>
        <w:autoSpaceDE/>
        <w:autoSpaceDN/>
        <w:adjustRightInd/>
      </w:pPr>
      <w:r w:rsidRPr="00CF6418">
        <w:t>1981</w:t>
      </w:r>
      <w:r w:rsidR="00D3244F">
        <w:t xml:space="preserve">: </w:t>
      </w:r>
      <w:r w:rsidRPr="00CF6418" w:rsidR="00D3244F">
        <w:t>Elsie Castille</w:t>
      </w:r>
      <w:r w:rsidR="00D3244F">
        <w:t xml:space="preserve">, </w:t>
      </w:r>
      <w:r w:rsidRPr="00CF6418" w:rsidR="00D3244F">
        <w:t>A. J. Brackin</w:t>
      </w:r>
    </w:p>
    <w:p w:rsidRPr="00CF6418" w:rsidR="00CF6418" w:rsidP="00CF6418" w:rsidRDefault="00CF6418" w14:paraId="6501C7A6" w14:textId="3294A14F">
      <w:pPr>
        <w:widowControl/>
        <w:autoSpaceDE/>
        <w:autoSpaceDN/>
        <w:adjustRightInd/>
      </w:pPr>
      <w:r w:rsidRPr="00CF6418">
        <w:t>198</w:t>
      </w:r>
      <w:r w:rsidR="00D3244F">
        <w:t xml:space="preserve">2: </w:t>
      </w:r>
      <w:r w:rsidRPr="00CF6418">
        <w:t>Patsy Granger</w:t>
      </w:r>
      <w:r w:rsidR="00D3244F">
        <w:t xml:space="preserve">, </w:t>
      </w:r>
      <w:r w:rsidRPr="00CF6418">
        <w:t>Dan Fontenot</w:t>
      </w:r>
      <w:r w:rsidR="00D3244F">
        <w:t>,</w:t>
      </w:r>
      <w:r w:rsidRPr="00CF6418">
        <w:t xml:space="preserve"> Barbara </w:t>
      </w:r>
      <w:proofErr w:type="spellStart"/>
      <w:r w:rsidRPr="00CF6418">
        <w:t>Schilde</w:t>
      </w:r>
      <w:proofErr w:type="spellEnd"/>
    </w:p>
    <w:p w:rsidRPr="00CF6418" w:rsidR="00CF6418" w:rsidP="00CF6418" w:rsidRDefault="00CF6418" w14:paraId="2A681A75" w14:textId="1E2F376F">
      <w:pPr>
        <w:widowControl/>
        <w:autoSpaceDE/>
        <w:autoSpaceDN/>
        <w:adjustRightInd/>
      </w:pPr>
      <w:r w:rsidRPr="00CF6418">
        <w:t>1983</w:t>
      </w:r>
      <w:r w:rsidR="00D3244F">
        <w:t>:</w:t>
      </w:r>
      <w:r w:rsidRPr="00D3244F" w:rsidR="00D3244F">
        <w:t xml:space="preserve"> </w:t>
      </w:r>
      <w:r w:rsidRPr="00CF6418" w:rsidR="00D3244F">
        <w:t>Caroline Daigle</w:t>
      </w:r>
    </w:p>
    <w:p w:rsidRPr="00CF6418" w:rsidR="00CF6418" w:rsidP="00CF6418" w:rsidRDefault="00CF6418" w14:paraId="4CB69E0A" w14:textId="53056D73">
      <w:pPr>
        <w:widowControl/>
        <w:autoSpaceDE/>
        <w:autoSpaceDN/>
        <w:adjustRightInd/>
      </w:pPr>
      <w:r w:rsidRPr="00CF6418">
        <w:t>1984</w:t>
      </w:r>
      <w:r w:rsidR="00D3244F">
        <w:t xml:space="preserve">: </w:t>
      </w:r>
      <w:r w:rsidRPr="00CF6418">
        <w:t>Mildred Reeves (30</w:t>
      </w:r>
      <w:r w:rsidR="00D3244F">
        <w:t xml:space="preserve">), </w:t>
      </w:r>
      <w:r w:rsidRPr="00CF6418">
        <w:t>Lloyd Carville (30)</w:t>
      </w:r>
    </w:p>
    <w:p w:rsidRPr="00CF6418" w:rsidR="00CF6418" w:rsidP="00CF6418" w:rsidRDefault="00CF6418" w14:paraId="01C1290E" w14:textId="2F72FE45">
      <w:pPr>
        <w:widowControl/>
        <w:autoSpaceDE/>
        <w:autoSpaceDN/>
        <w:adjustRightInd/>
      </w:pPr>
      <w:r w:rsidRPr="00CF6418">
        <w:t>1987</w:t>
      </w:r>
      <w:r w:rsidR="00D3244F">
        <w:t xml:space="preserve">: </w:t>
      </w:r>
      <w:r w:rsidRPr="00CF6418">
        <w:t>Eloise Futrell (25)</w:t>
      </w:r>
      <w:r w:rsidR="00D3244F">
        <w:t xml:space="preserve">, </w:t>
      </w:r>
      <w:r w:rsidRPr="00CF6418">
        <w:t>Dan Fontenot (30)</w:t>
      </w:r>
    </w:p>
    <w:p w:rsidRPr="00CF6418" w:rsidR="00CF6418" w:rsidP="00CF6418" w:rsidRDefault="00CF6418" w14:paraId="330C6642" w14:textId="7E983B6D">
      <w:pPr>
        <w:widowControl/>
        <w:autoSpaceDE/>
        <w:autoSpaceDN/>
        <w:adjustRightInd/>
      </w:pPr>
      <w:r w:rsidRPr="00CF6418">
        <w:t>1988</w:t>
      </w:r>
      <w:r w:rsidR="00D3244F">
        <w:t>:</w:t>
      </w:r>
      <w:r w:rsidRPr="00D3244F" w:rsidR="00D3244F">
        <w:t xml:space="preserve"> </w:t>
      </w:r>
      <w:r w:rsidRPr="00CF6418" w:rsidR="00D3244F">
        <w:t>Norma Roberts (25)</w:t>
      </w:r>
    </w:p>
    <w:p w:rsidRPr="00CF6418" w:rsidR="00CF6418" w:rsidP="00CF6418" w:rsidRDefault="00CF6418" w14:paraId="4079D7DD" w14:textId="0612930C">
      <w:pPr>
        <w:widowControl/>
        <w:autoSpaceDE/>
        <w:autoSpaceDN/>
        <w:adjustRightInd/>
      </w:pPr>
      <w:r w:rsidRPr="00CF6418">
        <w:t>198</w:t>
      </w:r>
      <w:r w:rsidR="00D3244F">
        <w:t xml:space="preserve">9: </w:t>
      </w:r>
      <w:r w:rsidRPr="00CF6418">
        <w:t>Sherian Reed</w:t>
      </w:r>
      <w:r w:rsidR="00D3244F">
        <w:t>,</w:t>
      </w:r>
      <w:r w:rsidRPr="00D3244F" w:rsidR="00D3244F">
        <w:t xml:space="preserve"> </w:t>
      </w:r>
      <w:r w:rsidRPr="00CF6418" w:rsidR="00D3244F">
        <w:t>Jack Bagent</w:t>
      </w:r>
      <w:r w:rsidR="00D3244F">
        <w:t xml:space="preserve">, </w:t>
      </w:r>
      <w:r w:rsidRPr="00CF6418" w:rsidR="00D3244F">
        <w:t>Donna Montgomery</w:t>
      </w:r>
    </w:p>
    <w:p w:rsidRPr="00CF6418" w:rsidR="00CF6418" w:rsidP="00CF6418" w:rsidRDefault="00CF6418" w14:paraId="1D5F9295" w14:textId="72A2D1F1">
      <w:pPr>
        <w:widowControl/>
        <w:autoSpaceDE/>
        <w:autoSpaceDN/>
        <w:adjustRightInd/>
      </w:pPr>
      <w:r w:rsidRPr="00CF6418">
        <w:t>1990</w:t>
      </w:r>
      <w:r w:rsidR="00D3244F">
        <w:t xml:space="preserve">: </w:t>
      </w:r>
      <w:r w:rsidRPr="00CF6418">
        <w:t>Cheryl Geiger</w:t>
      </w:r>
      <w:r w:rsidR="00D3244F">
        <w:t>,</w:t>
      </w:r>
      <w:r w:rsidRPr="00D3244F" w:rsidR="00D3244F">
        <w:t xml:space="preserve"> </w:t>
      </w:r>
      <w:r w:rsidRPr="00CF6418" w:rsidR="00D3244F">
        <w:t>Bill Hadden</w:t>
      </w:r>
      <w:r w:rsidR="00D3244F">
        <w:t>,</w:t>
      </w:r>
      <w:r w:rsidRPr="00CF6418" w:rsidR="00D3244F">
        <w:t xml:space="preserve"> Buddy Thomas</w:t>
      </w:r>
    </w:p>
    <w:p w:rsidRPr="00CF6418" w:rsidR="00CF6418" w:rsidP="00CF6418" w:rsidRDefault="00CF6418" w14:paraId="4FE846AB" w14:textId="33C0DEA8">
      <w:pPr>
        <w:widowControl/>
        <w:autoSpaceDE/>
        <w:autoSpaceDN/>
        <w:adjustRightInd/>
      </w:pPr>
      <w:r w:rsidRPr="00CF6418">
        <w:t>1991</w:t>
      </w:r>
      <w:r w:rsidR="00D3244F">
        <w:t xml:space="preserve">: </w:t>
      </w:r>
      <w:r w:rsidRPr="00CF6418">
        <w:t>Don Hammett</w:t>
      </w:r>
    </w:p>
    <w:p w:rsidRPr="00CF6418" w:rsidR="00CF6418" w:rsidP="00CF6418" w:rsidRDefault="00CF6418" w14:paraId="76BD1B2A" w14:textId="7BE9BB18">
      <w:pPr>
        <w:widowControl/>
        <w:autoSpaceDE/>
        <w:autoSpaceDN/>
        <w:adjustRightInd/>
      </w:pPr>
      <w:r w:rsidRPr="00CF6418">
        <w:t>1994</w:t>
      </w:r>
      <w:r w:rsidR="00D3244F">
        <w:t xml:space="preserve">: </w:t>
      </w:r>
      <w:r w:rsidRPr="00CF6418">
        <w:t>Winzer Andrews</w:t>
      </w:r>
      <w:r w:rsidR="00D3244F">
        <w:t>,</w:t>
      </w:r>
      <w:r w:rsidRPr="00D3244F" w:rsidR="00D3244F">
        <w:t xml:space="preserve"> </w:t>
      </w:r>
      <w:r w:rsidRPr="00CF6418" w:rsidR="00D3244F">
        <w:t>Joan McCrory</w:t>
      </w:r>
    </w:p>
    <w:p w:rsidR="00D3244F" w:rsidP="00D3244F" w:rsidRDefault="00CF6418" w14:paraId="2EA2BC9D" w14:textId="269999FB">
      <w:pPr>
        <w:widowControl/>
        <w:autoSpaceDE/>
        <w:autoSpaceDN/>
        <w:adjustRightInd/>
        <w:ind w:left="630" w:hanging="630"/>
      </w:pPr>
      <w:r w:rsidRPr="00CF6418">
        <w:t>1995</w:t>
      </w:r>
      <w:r w:rsidR="00D3244F">
        <w:t xml:space="preserve">: </w:t>
      </w:r>
      <w:r w:rsidRPr="00CF6418">
        <w:t>Bobby Fletcher</w:t>
      </w:r>
      <w:r w:rsidR="00D3244F">
        <w:t xml:space="preserve">, </w:t>
      </w:r>
      <w:r w:rsidRPr="00CF6418">
        <w:t>Terril Faul</w:t>
      </w:r>
      <w:r w:rsidR="00D3244F">
        <w:t>,</w:t>
      </w:r>
      <w:r w:rsidRPr="00CF6418">
        <w:t xml:space="preserve"> Ruth Patrick</w:t>
      </w:r>
      <w:r w:rsidR="00D3244F">
        <w:t xml:space="preserve">, </w:t>
      </w:r>
      <w:r w:rsidRPr="00D95253" w:rsidR="00D3244F">
        <w:t>Rodney</w:t>
      </w:r>
      <w:r w:rsidRPr="00D95253" w:rsidR="00D3244F">
        <w:rPr>
          <w:spacing w:val="-5"/>
        </w:rPr>
        <w:t xml:space="preserve"> </w:t>
      </w:r>
      <w:r w:rsidRPr="00D95253" w:rsidR="00D3244F">
        <w:t>Houston</w:t>
      </w:r>
      <w:r w:rsidR="00D3244F">
        <w:t>,</w:t>
      </w:r>
      <w:r w:rsidRPr="00D95253" w:rsidR="00D3244F">
        <w:rPr>
          <w:spacing w:val="21"/>
        </w:rPr>
        <w:t xml:space="preserve"> </w:t>
      </w:r>
      <w:proofErr w:type="spellStart"/>
      <w:r w:rsidRPr="00D95253" w:rsidR="00D3244F">
        <w:rPr>
          <w:spacing w:val="-1"/>
        </w:rPr>
        <w:t>Ellavee</w:t>
      </w:r>
      <w:proofErr w:type="spellEnd"/>
      <w:r w:rsidRPr="00D95253" w:rsidR="00D3244F">
        <w:rPr>
          <w:spacing w:val="-1"/>
        </w:rPr>
        <w:t xml:space="preserve"> Varnado</w:t>
      </w:r>
      <w:r w:rsidR="00D3244F">
        <w:rPr>
          <w:spacing w:val="-1"/>
        </w:rPr>
        <w:t>,</w:t>
      </w:r>
      <w:r w:rsidRPr="00D95253" w:rsidR="00D3244F">
        <w:rPr>
          <w:spacing w:val="21"/>
        </w:rPr>
        <w:t xml:space="preserve"> </w:t>
      </w:r>
      <w:r w:rsidRPr="00D95253" w:rsidR="00D3244F">
        <w:t xml:space="preserve">Alice </w:t>
      </w:r>
      <w:r w:rsidRPr="00D95253" w:rsidR="00D3244F">
        <w:rPr>
          <w:spacing w:val="-1"/>
        </w:rPr>
        <w:t>Lancon</w:t>
      </w:r>
      <w:r w:rsidR="00D3244F">
        <w:rPr>
          <w:spacing w:val="-1"/>
        </w:rPr>
        <w:t>,</w:t>
      </w:r>
      <w:r w:rsidRPr="00D95253" w:rsidR="00D3244F">
        <w:rPr>
          <w:spacing w:val="21"/>
        </w:rPr>
        <w:t xml:space="preserve"> </w:t>
      </w:r>
      <w:r w:rsidRPr="00D95253" w:rsidR="00D3244F">
        <w:t>Billy</w:t>
      </w:r>
      <w:r w:rsidRPr="00D95253" w:rsidR="00D3244F">
        <w:rPr>
          <w:spacing w:val="-5"/>
        </w:rPr>
        <w:t xml:space="preserve"> </w:t>
      </w:r>
      <w:r w:rsidRPr="00D95253" w:rsidR="00D3244F">
        <w:t>Nutt</w:t>
      </w:r>
    </w:p>
    <w:p w:rsidR="00D3244F" w:rsidP="00D3244F" w:rsidRDefault="00D3244F" w14:paraId="3641B0F2" w14:textId="2C55156E">
      <w:pPr>
        <w:widowControl/>
        <w:autoSpaceDE/>
        <w:autoSpaceDN/>
        <w:adjustRightInd/>
      </w:pPr>
      <w:r>
        <w:t>1996: Michele Abington-Cooper, Margaret Moore</w:t>
      </w:r>
    </w:p>
    <w:p w:rsidR="00D3244F" w:rsidP="00D3244F" w:rsidRDefault="00D3244F" w14:paraId="112E02D1" w14:textId="7531B7BD">
      <w:pPr>
        <w:widowControl/>
        <w:autoSpaceDE/>
        <w:autoSpaceDN/>
        <w:adjustRightInd/>
      </w:pPr>
      <w:r>
        <w:t>1997: Eddie Eskew, Janet Anise, Elizabeth Gambel</w:t>
      </w:r>
    </w:p>
    <w:p w:rsidR="00D3244F" w:rsidP="00D3244F" w:rsidRDefault="00D3244F" w14:paraId="76FB725E" w14:textId="0D6B4B2A">
      <w:pPr>
        <w:widowControl/>
        <w:autoSpaceDE/>
        <w:autoSpaceDN/>
        <w:adjustRightInd/>
      </w:pPr>
      <w:r>
        <w:t>1998: Severn Doughty</w:t>
      </w:r>
    </w:p>
    <w:p w:rsidR="00D3244F" w:rsidP="00D3244F" w:rsidRDefault="00D3244F" w14:paraId="7A1DDEDE" w14:textId="0BA5C890">
      <w:pPr>
        <w:widowControl/>
        <w:autoSpaceDE/>
        <w:autoSpaceDN/>
        <w:adjustRightInd/>
      </w:pPr>
      <w:r>
        <w:t>2000: Bill Davis, Margaret Frey, Coleen Laiche, Steve Mullen, Robert Richard</w:t>
      </w:r>
    </w:p>
    <w:p w:rsidR="00D3244F" w:rsidP="00D3244F" w:rsidRDefault="00D3244F" w14:paraId="66FBE30E" w14:textId="696261E7">
      <w:pPr>
        <w:widowControl/>
        <w:autoSpaceDE/>
        <w:autoSpaceDN/>
        <w:adjustRightInd/>
      </w:pPr>
      <w:r>
        <w:t>2001: Sylvia Smith, Eddie White</w:t>
      </w:r>
    </w:p>
    <w:p w:rsidR="00D3244F" w:rsidP="00D3244F" w:rsidRDefault="00D3244F" w14:paraId="0986F6AA" w14:textId="6AF416FA">
      <w:pPr>
        <w:widowControl/>
        <w:autoSpaceDE/>
        <w:autoSpaceDN/>
        <w:adjustRightInd/>
      </w:pPr>
      <w:r>
        <w:t>2004: Jane Jones, Paul Coreil, Robert Hutchinson, Chic Core, Marie Lemoine, Bill Branch</w:t>
      </w:r>
    </w:p>
    <w:p w:rsidR="00D3244F" w:rsidP="00D3244F" w:rsidRDefault="00D3244F" w14:paraId="4C4E21EC" w14:textId="5A858A93">
      <w:pPr>
        <w:widowControl/>
        <w:autoSpaceDE/>
        <w:autoSpaceDN/>
        <w:adjustRightInd/>
        <w:ind w:left="630" w:hanging="630"/>
      </w:pPr>
      <w:r>
        <w:t xml:space="preserve">2005: Dr. Walter Morrison, David Williams, Deborah Cross, Samuel </w:t>
      </w:r>
      <w:proofErr w:type="gramStart"/>
      <w:r>
        <w:t>Hanchett,,</w:t>
      </w:r>
      <w:proofErr w:type="gramEnd"/>
      <w:r>
        <w:t xml:space="preserve"> James Summers</w:t>
      </w:r>
    </w:p>
    <w:p w:rsidRPr="00D3244F" w:rsidR="00CF6418" w:rsidP="00D3244F" w:rsidRDefault="00D3244F" w14:paraId="652AB570" w14:textId="108FC934">
      <w:pPr>
        <w:widowControl/>
        <w:autoSpaceDE/>
        <w:autoSpaceDN/>
        <w:adjustRightInd/>
      </w:pPr>
      <w:r>
        <w:t>2006: Joe Bairnsfather, Nancy Cronan, Diane Sasser, Mark Tassin</w:t>
      </w:r>
    </w:p>
    <w:p w:rsidR="00D3244F" w:rsidP="00D3244F" w:rsidRDefault="00D3244F" w14:paraId="1EBE6C41" w14:textId="77777777">
      <w:pPr>
        <w:widowControl/>
        <w:autoSpaceDE/>
        <w:autoSpaceDN/>
        <w:adjustRightInd/>
      </w:pPr>
      <w:r w:rsidRPr="00D3244F">
        <w:t>2007</w:t>
      </w:r>
      <w:r>
        <w:t>: J</w:t>
      </w:r>
      <w:r w:rsidRPr="00D3244F">
        <w:t xml:space="preserve">oe </w:t>
      </w:r>
      <w:proofErr w:type="gramStart"/>
      <w:r w:rsidRPr="00D3244F">
        <w:t>Barrett</w:t>
      </w:r>
      <w:r>
        <w:t xml:space="preserve">, </w:t>
      </w:r>
      <w:r w:rsidRPr="00D3244F">
        <w:t xml:space="preserve"> Dr.</w:t>
      </w:r>
      <w:proofErr w:type="gramEnd"/>
      <w:r w:rsidRPr="00D3244F">
        <w:t xml:space="preserve"> Steve Linscombe </w:t>
      </w:r>
    </w:p>
    <w:p w:rsidRPr="00D3244F" w:rsidR="00D3244F" w:rsidP="00D3244F" w:rsidRDefault="00D3244F" w14:paraId="27E1063E" w14:textId="352DDFE2">
      <w:pPr>
        <w:widowControl/>
        <w:autoSpaceDE/>
        <w:autoSpaceDN/>
        <w:adjustRightInd/>
      </w:pPr>
      <w:r w:rsidRPr="00D3244F">
        <w:t>2008</w:t>
      </w:r>
      <w:r>
        <w:t xml:space="preserve">: </w:t>
      </w:r>
      <w:r w:rsidRPr="00D3244F">
        <w:t>Lois Brister</w:t>
      </w:r>
      <w:r>
        <w:t xml:space="preserve">, </w:t>
      </w:r>
      <w:r w:rsidRPr="00D3244F">
        <w:t>Stan Dutile</w:t>
      </w:r>
      <w:r>
        <w:t xml:space="preserve">, </w:t>
      </w:r>
      <w:r w:rsidRPr="00D3244F">
        <w:t>Ken Guidry</w:t>
      </w:r>
      <w:r>
        <w:t xml:space="preserve">, </w:t>
      </w:r>
      <w:r w:rsidRPr="00D3244F">
        <w:t>Helen Page</w:t>
      </w:r>
      <w:r>
        <w:t xml:space="preserve">, </w:t>
      </w:r>
      <w:r w:rsidRPr="00D3244F">
        <w:t>Ken Spoto</w:t>
      </w:r>
    </w:p>
    <w:p w:rsidRPr="00D3244F" w:rsidR="00D3244F" w:rsidP="00D3244F" w:rsidRDefault="00D3244F" w14:paraId="391F8D77" w14:textId="2DD71E94">
      <w:pPr>
        <w:widowControl/>
        <w:autoSpaceDE/>
        <w:autoSpaceDN/>
        <w:adjustRightInd/>
      </w:pPr>
      <w:r w:rsidRPr="00D3244F">
        <w:t>2009</w:t>
      </w:r>
      <w:r>
        <w:t>:</w:t>
      </w:r>
      <w:r w:rsidRPr="00D3244F">
        <w:t xml:space="preserve"> Bobby King</w:t>
      </w:r>
      <w:r>
        <w:t>, A</w:t>
      </w:r>
      <w:r w:rsidRPr="00D3244F">
        <w:t>da Palmero</w:t>
      </w:r>
      <w:r>
        <w:t xml:space="preserve">, </w:t>
      </w:r>
      <w:r w:rsidRPr="00D3244F">
        <w:t xml:space="preserve">Robin Bridges  </w:t>
      </w:r>
      <w:r w:rsidRPr="00D3244F">
        <w:tab/>
      </w:r>
      <w:r w:rsidRPr="00D3244F">
        <w:t xml:space="preserve"> </w:t>
      </w:r>
    </w:p>
    <w:p w:rsidRPr="00D3244F" w:rsidR="00D3244F" w:rsidP="00D3244F" w:rsidRDefault="00D3244F" w14:paraId="57537725" w14:textId="02DBEF68">
      <w:pPr>
        <w:widowControl/>
        <w:autoSpaceDE/>
        <w:autoSpaceDN/>
        <w:adjustRightInd/>
      </w:pPr>
      <w:r w:rsidRPr="00D3244F">
        <w:t>2010</w:t>
      </w:r>
      <w:r>
        <w:t xml:space="preserve">: </w:t>
      </w:r>
      <w:r w:rsidRPr="00D3244F">
        <w:t>Janet Fox</w:t>
      </w:r>
    </w:p>
    <w:p w:rsidR="00D3244F" w:rsidP="00D3244F" w:rsidRDefault="00D3244F" w14:paraId="18ED6451" w14:textId="77777777">
      <w:pPr>
        <w:widowControl/>
        <w:autoSpaceDE/>
        <w:autoSpaceDN/>
        <w:adjustRightInd/>
      </w:pPr>
      <w:r w:rsidRPr="00D3244F">
        <w:t>2012</w:t>
      </w:r>
      <w:r>
        <w:t xml:space="preserve">: </w:t>
      </w:r>
      <w:r w:rsidRPr="00D3244F">
        <w:t xml:space="preserve">Randy Bellon     </w:t>
      </w:r>
    </w:p>
    <w:p w:rsidRPr="00D3244F" w:rsidR="00D3244F" w:rsidP="00D3244F" w:rsidRDefault="00D3244F" w14:paraId="599B1EBA" w14:textId="1039B81F">
      <w:pPr>
        <w:widowControl/>
        <w:autoSpaceDE/>
        <w:autoSpaceDN/>
        <w:adjustRightInd/>
      </w:pPr>
      <w:r w:rsidRPr="00D3244F">
        <w:t>2013</w:t>
      </w:r>
      <w:r>
        <w:t>:</w:t>
      </w:r>
      <w:r w:rsidRPr="00D3244F">
        <w:t xml:space="preserve"> Dwight Landreneau</w:t>
      </w:r>
      <w:r>
        <w:t xml:space="preserve">, </w:t>
      </w:r>
      <w:r w:rsidRPr="00D3244F">
        <w:t xml:space="preserve">Karen Martin </w:t>
      </w:r>
    </w:p>
    <w:p w:rsidRPr="00D3244F" w:rsidR="00D3244F" w:rsidP="00D3244F" w:rsidRDefault="00D3244F" w14:paraId="4F7E2410" w14:textId="6A5CEB93">
      <w:pPr>
        <w:widowControl/>
        <w:autoSpaceDE/>
        <w:autoSpaceDN/>
        <w:adjustRightInd/>
      </w:pPr>
      <w:r w:rsidRPr="00D3244F">
        <w:t>2015</w:t>
      </w:r>
      <w:r>
        <w:t>:</w:t>
      </w:r>
      <w:r w:rsidRPr="00D3244F">
        <w:t xml:space="preserve"> Ken Johnson</w:t>
      </w:r>
      <w:r>
        <w:t xml:space="preserve">, </w:t>
      </w:r>
      <w:r w:rsidRPr="00D3244F">
        <w:t xml:space="preserve">Lanette Hebert </w:t>
      </w:r>
    </w:p>
    <w:p w:rsidRPr="00D3244F" w:rsidR="00D3244F" w:rsidP="00D3244F" w:rsidRDefault="00D3244F" w14:paraId="5FF69E2B" w14:textId="418885F3">
      <w:pPr>
        <w:widowControl/>
        <w:autoSpaceDE/>
        <w:autoSpaceDN/>
        <w:adjustRightInd/>
      </w:pPr>
      <w:r w:rsidRPr="00D3244F">
        <w:t>2016</w:t>
      </w:r>
      <w:r>
        <w:t xml:space="preserve">: </w:t>
      </w:r>
      <w:r w:rsidRPr="00D3244F">
        <w:t>Terri Crawford</w:t>
      </w:r>
      <w:r>
        <w:t xml:space="preserve">, </w:t>
      </w:r>
      <w:r w:rsidRPr="00D3244F">
        <w:t>Tina Goebe</w:t>
      </w:r>
      <w:r>
        <w:t xml:space="preserve">l, </w:t>
      </w:r>
      <w:r w:rsidRPr="00D3244F">
        <w:t>Mike Lavergne</w:t>
      </w:r>
      <w:r>
        <w:t xml:space="preserve">, </w:t>
      </w:r>
      <w:r w:rsidRPr="00D3244F">
        <w:t xml:space="preserve">Hilton Waits </w:t>
      </w:r>
    </w:p>
    <w:p w:rsidRPr="00D3244F" w:rsidR="00D3244F" w:rsidP="00D3244F" w:rsidRDefault="00D3244F" w14:paraId="54C2AF25" w14:textId="4C53D095">
      <w:pPr>
        <w:widowControl/>
        <w:autoSpaceDE/>
        <w:autoSpaceDN/>
        <w:adjustRightInd/>
      </w:pPr>
      <w:r w:rsidRPr="00D3244F">
        <w:t>2018</w:t>
      </w:r>
      <w:r>
        <w:t>:</w:t>
      </w:r>
      <w:r w:rsidRPr="00D3244F">
        <w:t xml:space="preserve"> Walter (Donny) Moon</w:t>
      </w:r>
      <w:r>
        <w:t xml:space="preserve">, </w:t>
      </w:r>
      <w:r w:rsidRPr="00D3244F">
        <w:t>Jenny Simpson</w:t>
      </w:r>
      <w:r>
        <w:t xml:space="preserve">, </w:t>
      </w:r>
      <w:r w:rsidRPr="00D3244F">
        <w:t>Shannan Waits</w:t>
      </w:r>
    </w:p>
    <w:p w:rsidRPr="00D3244F" w:rsidR="00D3244F" w:rsidP="00D3244F" w:rsidRDefault="00D3244F" w14:paraId="7ACA76D7" w14:textId="1228F4DB">
      <w:pPr>
        <w:widowControl/>
        <w:autoSpaceDE/>
        <w:autoSpaceDN/>
        <w:adjustRightInd/>
      </w:pPr>
      <w:r w:rsidRPr="00D3244F">
        <w:t>2019</w:t>
      </w:r>
      <w:r>
        <w:t xml:space="preserve">: </w:t>
      </w:r>
      <w:r w:rsidRPr="00D3244F">
        <w:t>Joanna Pesson</w:t>
      </w:r>
      <w:r>
        <w:t xml:space="preserve">, </w:t>
      </w:r>
      <w:r w:rsidRPr="00D3244F">
        <w:t xml:space="preserve">Dr. Toby Lepley </w:t>
      </w:r>
    </w:p>
    <w:p w:rsidRPr="00D3244F" w:rsidR="00D3244F" w:rsidP="00D3244F" w:rsidRDefault="00D3244F" w14:paraId="443E212C" w14:textId="0661B415">
      <w:pPr>
        <w:widowControl/>
        <w:autoSpaceDE/>
        <w:autoSpaceDN/>
        <w:adjustRightInd/>
      </w:pPr>
      <w:r w:rsidRPr="00D3244F">
        <w:t>2020</w:t>
      </w:r>
      <w:r w:rsidR="002B156F">
        <w:t>: Lola Boone, Charles Hebert</w:t>
      </w:r>
    </w:p>
    <w:p w:rsidR="00D3244F" w:rsidRDefault="00D3244F" w14:paraId="641BED34" w14:textId="58BD0DFD">
      <w:pPr>
        <w:widowControl/>
        <w:autoSpaceDE/>
        <w:autoSpaceDN/>
        <w:adjustRightInd/>
        <w:rPr>
          <w:b/>
          <w:bCs/>
          <w:sz w:val="20"/>
          <w:szCs w:val="20"/>
        </w:rPr>
      </w:pPr>
    </w:p>
    <w:p w:rsidRPr="0034371F" w:rsidR="00E17756" w:rsidRDefault="00E17756" w14:paraId="376E3DA8" w14:textId="77777777">
      <w:pPr>
        <w:pStyle w:val="BodyText"/>
        <w:kinsoku w:val="0"/>
        <w:overflowPunct w:val="0"/>
        <w:ind w:left="0" w:firstLine="0"/>
        <w:rPr>
          <w:b/>
          <w:bCs/>
          <w:sz w:val="20"/>
          <w:szCs w:val="20"/>
        </w:rPr>
      </w:pPr>
    </w:p>
    <w:p w:rsidR="00D3244F" w:rsidRDefault="00D3244F" w14:paraId="327F6D0B" w14:textId="67CE988C">
      <w:pPr>
        <w:widowControl/>
        <w:autoSpaceDE/>
        <w:autoSpaceDN/>
        <w:adjustRightInd/>
        <w:rPr>
          <w:b/>
          <w:bCs/>
          <w:sz w:val="13"/>
          <w:szCs w:val="13"/>
        </w:rPr>
      </w:pPr>
      <w:r>
        <w:rPr>
          <w:b/>
          <w:bCs/>
          <w:sz w:val="13"/>
          <w:szCs w:val="13"/>
        </w:rPr>
        <w:br w:type="page"/>
      </w:r>
    </w:p>
    <w:p w:rsidRPr="0034371F" w:rsidR="00E17756" w:rsidRDefault="00E17756" w14:paraId="6B0A974D" w14:textId="77777777">
      <w:pPr>
        <w:sectPr w:rsidRPr="0034371F" w:rsidR="00E17756" w:rsidSect="00D369A8">
          <w:headerReference w:type="even" r:id="rId53"/>
          <w:headerReference w:type="default" r:id="rId54"/>
          <w:type w:val="continuous"/>
          <w:pgSz w:w="12240" w:h="15840" w:orient="portrait"/>
          <w:pgMar w:top="1500" w:right="1300" w:bottom="1120" w:left="1720" w:header="0" w:footer="937" w:gutter="0"/>
          <w:cols w:equalWidth="0" w:space="720">
            <w:col w:w="9220"/>
          </w:cols>
          <w:noEndnote/>
        </w:sectPr>
      </w:pPr>
    </w:p>
    <w:p w:rsidRPr="003857B8" w:rsidR="00E17756" w:rsidP="002B3A82" w:rsidRDefault="004209ED" w14:paraId="134F929C" w14:textId="20846BF8">
      <w:pPr>
        <w:pStyle w:val="Heading2"/>
        <w:ind w:left="0"/>
        <w:jc w:val="center"/>
        <w:rPr>
          <w:caps/>
          <w:sz w:val="40"/>
          <w:szCs w:val="40"/>
        </w:rPr>
      </w:pPr>
      <w:bookmarkStart w:name="bookmark42" w:id="44"/>
      <w:bookmarkEnd w:id="44"/>
      <w:r w:rsidRPr="003857B8">
        <w:rPr>
          <w:caps/>
          <w:sz w:val="40"/>
          <w:szCs w:val="40"/>
        </w:rPr>
        <w:lastRenderedPageBreak/>
        <w:t>LAE4-HYDP</w:t>
      </w:r>
      <w:r w:rsidRPr="003857B8" w:rsidR="00E17756">
        <w:rPr>
          <w:caps/>
          <w:sz w:val="40"/>
          <w:szCs w:val="40"/>
        </w:rPr>
        <w:t xml:space="preserve"> Officers</w:t>
      </w:r>
    </w:p>
    <w:p w:rsidRPr="00206976" w:rsidR="00E6003A" w:rsidP="00E6003A" w:rsidRDefault="00E6003A" w14:paraId="6DAB0F2C" w14:textId="77777777"/>
    <w:tbl>
      <w:tblPr>
        <w:tblStyle w:val="TableGrid"/>
        <w:tblpPr w:leftFromText="180" w:rightFromText="180" w:vertAnchor="text" w:tblpY="1"/>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5A42F2" w:rsidTr="005A42F2" w14:paraId="6C66CD53" w14:textId="77777777">
        <w:trPr>
          <w:cantSplit/>
          <w:tblHeader/>
        </w:trPr>
        <w:tc>
          <w:tcPr>
            <w:tcW w:w="1705" w:type="dxa"/>
          </w:tcPr>
          <w:p w:rsidRPr="00206976" w:rsidR="005A42F2" w:rsidP="00E6003A" w:rsidRDefault="005A42F2" w14:paraId="30B8F8A5" w14:textId="77777777">
            <w:pPr>
              <w:jc w:val="center"/>
              <w:rPr>
                <w:b/>
                <w:bCs/>
              </w:rPr>
            </w:pPr>
            <w:r w:rsidRPr="00206976">
              <w:rPr>
                <w:b/>
                <w:bCs/>
              </w:rPr>
              <w:t>1976-1977</w:t>
            </w:r>
          </w:p>
        </w:tc>
        <w:tc>
          <w:tcPr>
            <w:tcW w:w="2340" w:type="dxa"/>
          </w:tcPr>
          <w:p w:rsidRPr="00206976" w:rsidR="005A42F2" w:rsidP="00E6003A" w:rsidRDefault="005A42F2" w14:paraId="5671F23C" w14:textId="235C8DCF">
            <w:pPr>
              <w:jc w:val="center"/>
              <w:rPr>
                <w:b/>
                <w:bCs/>
              </w:rPr>
            </w:pPr>
          </w:p>
        </w:tc>
      </w:tr>
      <w:tr w:rsidR="00E6003A" w:rsidTr="00E6003A" w14:paraId="7B55FB27" w14:textId="77777777">
        <w:trPr>
          <w:cantSplit/>
          <w:tblHeader/>
        </w:trPr>
        <w:tc>
          <w:tcPr>
            <w:tcW w:w="1705" w:type="dxa"/>
          </w:tcPr>
          <w:p w:rsidRPr="00206976" w:rsidR="00E6003A" w:rsidP="00E6003A" w:rsidRDefault="00E6003A" w14:paraId="3EDFC7B6" w14:textId="77777777">
            <w:pPr>
              <w:jc w:val="center"/>
              <w:rPr>
                <w:b/>
                <w:bCs/>
              </w:rPr>
            </w:pPr>
            <w:r w:rsidRPr="00206976">
              <w:rPr>
                <w:b/>
                <w:bCs/>
              </w:rPr>
              <w:t>Office</w:t>
            </w:r>
          </w:p>
        </w:tc>
        <w:tc>
          <w:tcPr>
            <w:tcW w:w="2340" w:type="dxa"/>
          </w:tcPr>
          <w:p w:rsidRPr="00206976" w:rsidR="00E6003A" w:rsidP="00E6003A" w:rsidRDefault="00E6003A" w14:paraId="29FD73F3" w14:textId="77777777">
            <w:pPr>
              <w:jc w:val="center"/>
              <w:rPr>
                <w:b/>
                <w:bCs/>
              </w:rPr>
            </w:pPr>
            <w:r w:rsidRPr="00206976">
              <w:rPr>
                <w:b/>
                <w:bCs/>
              </w:rPr>
              <w:t>Name</w:t>
            </w:r>
          </w:p>
        </w:tc>
      </w:tr>
      <w:tr w:rsidR="00E6003A" w:rsidTr="00E6003A" w14:paraId="4AC907DE" w14:textId="77777777">
        <w:tc>
          <w:tcPr>
            <w:tcW w:w="1705" w:type="dxa"/>
          </w:tcPr>
          <w:p w:rsidR="00E6003A" w:rsidP="00E6003A" w:rsidRDefault="00E6003A" w14:paraId="2C910B1E" w14:textId="77777777">
            <w:r>
              <w:t>President</w:t>
            </w:r>
          </w:p>
        </w:tc>
        <w:tc>
          <w:tcPr>
            <w:tcW w:w="2340" w:type="dxa"/>
          </w:tcPr>
          <w:p w:rsidR="00E6003A" w:rsidP="00E6003A" w:rsidRDefault="00E6003A" w14:paraId="536452CB" w14:textId="77777777">
            <w:r>
              <w:t>Stanley Lamendola</w:t>
            </w:r>
          </w:p>
        </w:tc>
      </w:tr>
      <w:tr w:rsidR="00E6003A" w:rsidTr="00E6003A" w14:paraId="6D3574A4" w14:textId="77777777">
        <w:tc>
          <w:tcPr>
            <w:tcW w:w="1705" w:type="dxa"/>
          </w:tcPr>
          <w:p w:rsidR="00E6003A" w:rsidP="00E6003A" w:rsidRDefault="00E6003A" w14:paraId="1D3FAC7D" w14:textId="77777777">
            <w:r>
              <w:t>President-Elect</w:t>
            </w:r>
          </w:p>
        </w:tc>
        <w:tc>
          <w:tcPr>
            <w:tcW w:w="2340" w:type="dxa"/>
          </w:tcPr>
          <w:p w:rsidR="00E6003A" w:rsidP="00E6003A" w:rsidRDefault="00E6003A" w14:paraId="2EC8ECE9" w14:textId="77777777">
            <w:r>
              <w:t>Howard Gryder</w:t>
            </w:r>
          </w:p>
        </w:tc>
      </w:tr>
      <w:tr w:rsidR="00E6003A" w:rsidTr="00E6003A" w14:paraId="71B41DFB" w14:textId="77777777">
        <w:tc>
          <w:tcPr>
            <w:tcW w:w="1705" w:type="dxa"/>
          </w:tcPr>
          <w:p w:rsidR="00E6003A" w:rsidP="00E6003A" w:rsidRDefault="00E6003A" w14:paraId="36C8BB27" w14:textId="77777777">
            <w:r>
              <w:t>Vice-President</w:t>
            </w:r>
          </w:p>
        </w:tc>
        <w:tc>
          <w:tcPr>
            <w:tcW w:w="2340" w:type="dxa"/>
          </w:tcPr>
          <w:p w:rsidR="00E6003A" w:rsidP="00E6003A" w:rsidRDefault="00E6003A" w14:paraId="4DC09F82" w14:textId="77777777">
            <w:r>
              <w:t>Don Hammatt</w:t>
            </w:r>
          </w:p>
        </w:tc>
      </w:tr>
      <w:tr w:rsidR="00E6003A" w:rsidTr="00E6003A" w14:paraId="68119BD2" w14:textId="77777777">
        <w:tc>
          <w:tcPr>
            <w:tcW w:w="1705" w:type="dxa"/>
          </w:tcPr>
          <w:p w:rsidR="00E6003A" w:rsidP="00E6003A" w:rsidRDefault="00E6003A" w14:paraId="25EF2BA2" w14:textId="77777777">
            <w:r>
              <w:t>Secretary</w:t>
            </w:r>
          </w:p>
        </w:tc>
        <w:tc>
          <w:tcPr>
            <w:tcW w:w="2340" w:type="dxa"/>
          </w:tcPr>
          <w:p w:rsidR="00E6003A" w:rsidP="00E6003A" w:rsidRDefault="00E6003A" w14:paraId="6369ACA8" w14:textId="77777777">
            <w:r>
              <w:t>Lou Altazan</w:t>
            </w:r>
          </w:p>
        </w:tc>
      </w:tr>
      <w:tr w:rsidR="00E6003A" w:rsidTr="00E6003A" w14:paraId="28D4557B" w14:textId="77777777">
        <w:tc>
          <w:tcPr>
            <w:tcW w:w="1705" w:type="dxa"/>
          </w:tcPr>
          <w:p w:rsidR="00E6003A" w:rsidP="00E6003A" w:rsidRDefault="00E6003A" w14:paraId="0693AB9F" w14:textId="77777777">
            <w:r>
              <w:t>Treasurer</w:t>
            </w:r>
          </w:p>
        </w:tc>
        <w:tc>
          <w:tcPr>
            <w:tcW w:w="2340" w:type="dxa"/>
          </w:tcPr>
          <w:p w:rsidR="00E6003A" w:rsidP="00E6003A" w:rsidRDefault="00E6003A" w14:paraId="6A2BAE8D" w14:textId="77777777">
            <w:r>
              <w:t>Eddie Eskew</w:t>
            </w:r>
          </w:p>
        </w:tc>
      </w:tr>
      <w:tr w:rsidR="00E6003A" w:rsidTr="00E6003A" w14:paraId="5BB6F388" w14:textId="77777777">
        <w:tc>
          <w:tcPr>
            <w:tcW w:w="1705" w:type="dxa"/>
          </w:tcPr>
          <w:p w:rsidR="00E6003A" w:rsidP="00E6003A" w:rsidRDefault="00E6003A" w14:paraId="74E005A1" w14:textId="77777777">
            <w:r>
              <w:t>Reporter</w:t>
            </w:r>
          </w:p>
        </w:tc>
        <w:tc>
          <w:tcPr>
            <w:tcW w:w="2340" w:type="dxa"/>
          </w:tcPr>
          <w:p w:rsidR="00E6003A" w:rsidP="00E6003A" w:rsidRDefault="00E6003A" w14:paraId="5144E94C" w14:textId="77777777">
            <w:r>
              <w:t>Mablean Holts</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5A42F2" w:rsidTr="005A42F2" w14:paraId="471E8F3D" w14:textId="77777777">
        <w:trPr>
          <w:cantSplit/>
          <w:tblHeader/>
        </w:trPr>
        <w:tc>
          <w:tcPr>
            <w:tcW w:w="1705" w:type="dxa"/>
          </w:tcPr>
          <w:p w:rsidRPr="00206976" w:rsidR="005A42F2" w:rsidP="00E6003A" w:rsidRDefault="005A42F2" w14:paraId="34643106" w14:textId="77777777">
            <w:pPr>
              <w:jc w:val="center"/>
              <w:rPr>
                <w:b/>
                <w:bCs/>
              </w:rPr>
            </w:pPr>
            <w:r w:rsidRPr="00206976">
              <w:rPr>
                <w:b/>
                <w:bCs/>
              </w:rPr>
              <w:t>197</w:t>
            </w:r>
            <w:r>
              <w:rPr>
                <w:b/>
                <w:bCs/>
              </w:rPr>
              <w:t>7</w:t>
            </w:r>
            <w:r w:rsidRPr="00206976">
              <w:rPr>
                <w:b/>
                <w:bCs/>
              </w:rPr>
              <w:t>-197</w:t>
            </w:r>
            <w:r>
              <w:rPr>
                <w:b/>
                <w:bCs/>
              </w:rPr>
              <w:t>8</w:t>
            </w:r>
          </w:p>
        </w:tc>
        <w:tc>
          <w:tcPr>
            <w:tcW w:w="2340" w:type="dxa"/>
          </w:tcPr>
          <w:p w:rsidRPr="00206976" w:rsidR="005A42F2" w:rsidP="00E6003A" w:rsidRDefault="005A42F2" w14:paraId="14A989F7" w14:textId="5C90A704">
            <w:pPr>
              <w:jc w:val="center"/>
              <w:rPr>
                <w:b/>
                <w:bCs/>
              </w:rPr>
            </w:pPr>
          </w:p>
        </w:tc>
      </w:tr>
      <w:tr w:rsidR="00E6003A" w:rsidTr="00E6003A" w14:paraId="2C35A437" w14:textId="77777777">
        <w:trPr>
          <w:cantSplit/>
          <w:tblHeader/>
        </w:trPr>
        <w:tc>
          <w:tcPr>
            <w:tcW w:w="1705" w:type="dxa"/>
          </w:tcPr>
          <w:p w:rsidRPr="00206976" w:rsidR="00E6003A" w:rsidP="00E6003A" w:rsidRDefault="00E6003A" w14:paraId="7A69EE13" w14:textId="77777777">
            <w:pPr>
              <w:jc w:val="center"/>
              <w:rPr>
                <w:b/>
                <w:bCs/>
              </w:rPr>
            </w:pPr>
            <w:r w:rsidRPr="00206976">
              <w:rPr>
                <w:b/>
                <w:bCs/>
              </w:rPr>
              <w:t>Office</w:t>
            </w:r>
          </w:p>
        </w:tc>
        <w:tc>
          <w:tcPr>
            <w:tcW w:w="2340" w:type="dxa"/>
          </w:tcPr>
          <w:p w:rsidRPr="00206976" w:rsidR="00E6003A" w:rsidP="00E6003A" w:rsidRDefault="00E6003A" w14:paraId="4CDF43B7" w14:textId="77777777">
            <w:pPr>
              <w:jc w:val="center"/>
              <w:rPr>
                <w:b/>
                <w:bCs/>
              </w:rPr>
            </w:pPr>
            <w:r w:rsidRPr="00206976">
              <w:rPr>
                <w:b/>
                <w:bCs/>
              </w:rPr>
              <w:t>Name</w:t>
            </w:r>
          </w:p>
        </w:tc>
      </w:tr>
      <w:tr w:rsidR="00E6003A" w:rsidTr="00E6003A" w14:paraId="482430DB" w14:textId="77777777">
        <w:tc>
          <w:tcPr>
            <w:tcW w:w="1705" w:type="dxa"/>
          </w:tcPr>
          <w:p w:rsidR="00E6003A" w:rsidP="00E6003A" w:rsidRDefault="00E6003A" w14:paraId="20E99891" w14:textId="77777777">
            <w:r>
              <w:t>President</w:t>
            </w:r>
          </w:p>
        </w:tc>
        <w:tc>
          <w:tcPr>
            <w:tcW w:w="2340" w:type="dxa"/>
          </w:tcPr>
          <w:p w:rsidR="00E6003A" w:rsidP="00E6003A" w:rsidRDefault="00E6003A" w14:paraId="3C8EAA33" w14:textId="77777777">
            <w:r w:rsidRPr="00D95253">
              <w:rPr>
                <w:spacing w:val="-1"/>
              </w:rPr>
              <w:t>Howard</w:t>
            </w:r>
            <w:r w:rsidRPr="00D95253">
              <w:t xml:space="preserve"> </w:t>
            </w:r>
            <w:r w:rsidRPr="00D95253">
              <w:rPr>
                <w:spacing w:val="-1"/>
              </w:rPr>
              <w:t>Gryder</w:t>
            </w:r>
          </w:p>
        </w:tc>
      </w:tr>
      <w:tr w:rsidR="00E6003A" w:rsidTr="00E6003A" w14:paraId="5BF11376" w14:textId="77777777">
        <w:tc>
          <w:tcPr>
            <w:tcW w:w="1705" w:type="dxa"/>
          </w:tcPr>
          <w:p w:rsidR="00E6003A" w:rsidP="00E6003A" w:rsidRDefault="00E6003A" w14:paraId="2F732298" w14:textId="77777777">
            <w:r>
              <w:t>President-Elect</w:t>
            </w:r>
          </w:p>
        </w:tc>
        <w:tc>
          <w:tcPr>
            <w:tcW w:w="2340" w:type="dxa"/>
          </w:tcPr>
          <w:p w:rsidR="00E6003A" w:rsidP="00E6003A" w:rsidRDefault="00E6003A" w14:paraId="6F02DD4F" w14:textId="77777777">
            <w:r w:rsidRPr="00D95253">
              <w:t>Eddie</w:t>
            </w:r>
            <w:r w:rsidRPr="00D95253">
              <w:rPr>
                <w:spacing w:val="-1"/>
              </w:rPr>
              <w:t xml:space="preserve"> Eskew</w:t>
            </w:r>
          </w:p>
        </w:tc>
      </w:tr>
      <w:tr w:rsidR="00E6003A" w:rsidTr="00E6003A" w14:paraId="6CFEBB57" w14:textId="77777777">
        <w:tc>
          <w:tcPr>
            <w:tcW w:w="1705" w:type="dxa"/>
          </w:tcPr>
          <w:p w:rsidR="00E6003A" w:rsidP="00E6003A" w:rsidRDefault="00E6003A" w14:paraId="4A848822" w14:textId="77777777">
            <w:r>
              <w:t>Vice-President</w:t>
            </w:r>
          </w:p>
        </w:tc>
        <w:tc>
          <w:tcPr>
            <w:tcW w:w="2340" w:type="dxa"/>
          </w:tcPr>
          <w:p w:rsidR="00E6003A" w:rsidP="00E6003A" w:rsidRDefault="00E6003A" w14:paraId="59675A44" w14:textId="77777777">
            <w:r w:rsidRPr="00D95253">
              <w:t>Dorothy</w:t>
            </w:r>
            <w:r w:rsidRPr="00D95253">
              <w:rPr>
                <w:spacing w:val="-5"/>
              </w:rPr>
              <w:t xml:space="preserve"> </w:t>
            </w:r>
            <w:r w:rsidRPr="00D95253">
              <w:t>Towns</w:t>
            </w:r>
          </w:p>
        </w:tc>
      </w:tr>
      <w:tr w:rsidR="00E6003A" w:rsidTr="00E6003A" w14:paraId="30453ED0" w14:textId="77777777">
        <w:tc>
          <w:tcPr>
            <w:tcW w:w="1705" w:type="dxa"/>
          </w:tcPr>
          <w:p w:rsidR="00E6003A" w:rsidP="00E6003A" w:rsidRDefault="00E6003A" w14:paraId="0365F43E" w14:textId="77777777">
            <w:r>
              <w:t>Secretary</w:t>
            </w:r>
          </w:p>
        </w:tc>
        <w:tc>
          <w:tcPr>
            <w:tcW w:w="2340" w:type="dxa"/>
          </w:tcPr>
          <w:p w:rsidR="00E6003A" w:rsidP="00E6003A" w:rsidRDefault="00E6003A" w14:paraId="795796E8" w14:textId="77777777">
            <w:r w:rsidRPr="00D95253">
              <w:t>Mary</w:t>
            </w:r>
            <w:r w:rsidRPr="00D95253">
              <w:rPr>
                <w:spacing w:val="-3"/>
              </w:rPr>
              <w:t xml:space="preserve"> </w:t>
            </w:r>
            <w:r w:rsidRPr="00D95253">
              <w:rPr>
                <w:spacing w:val="-1"/>
              </w:rPr>
              <w:t>LaCour</w:t>
            </w:r>
          </w:p>
        </w:tc>
      </w:tr>
      <w:tr w:rsidR="00E6003A" w:rsidTr="00E6003A" w14:paraId="3A9DE205" w14:textId="77777777">
        <w:tc>
          <w:tcPr>
            <w:tcW w:w="1705" w:type="dxa"/>
          </w:tcPr>
          <w:p w:rsidR="00E6003A" w:rsidP="00E6003A" w:rsidRDefault="00E6003A" w14:paraId="6B878734" w14:textId="77777777">
            <w:r>
              <w:t>Treasurer</w:t>
            </w:r>
          </w:p>
        </w:tc>
        <w:tc>
          <w:tcPr>
            <w:tcW w:w="2340" w:type="dxa"/>
          </w:tcPr>
          <w:p w:rsidR="00E6003A" w:rsidP="00E6003A" w:rsidRDefault="00E6003A" w14:paraId="495AC755" w14:textId="77777777">
            <w:r w:rsidRPr="00D95253">
              <w:rPr>
                <w:spacing w:val="-1"/>
              </w:rPr>
              <w:t>Cecil</w:t>
            </w:r>
            <w:r w:rsidRPr="00D95253">
              <w:t xml:space="preserve"> McCrory</w:t>
            </w:r>
          </w:p>
        </w:tc>
      </w:tr>
      <w:tr w:rsidR="00E6003A" w:rsidTr="00E6003A" w14:paraId="0B73A502" w14:textId="77777777">
        <w:tc>
          <w:tcPr>
            <w:tcW w:w="1705" w:type="dxa"/>
          </w:tcPr>
          <w:p w:rsidR="00E6003A" w:rsidP="00E6003A" w:rsidRDefault="00E6003A" w14:paraId="55F4A0FF" w14:textId="77777777">
            <w:r>
              <w:t>Reporter</w:t>
            </w:r>
          </w:p>
        </w:tc>
        <w:tc>
          <w:tcPr>
            <w:tcW w:w="2340" w:type="dxa"/>
          </w:tcPr>
          <w:p w:rsidR="00E6003A" w:rsidP="00E6003A" w:rsidRDefault="00E6003A" w14:paraId="24D145E8" w14:textId="77777777">
            <w:r w:rsidRPr="00D95253">
              <w:rPr>
                <w:spacing w:val="-1"/>
              </w:rPr>
              <w:t>Christine</w:t>
            </w:r>
            <w:r w:rsidRPr="00D95253">
              <w:t xml:space="preserve"> Philley</w:t>
            </w:r>
          </w:p>
        </w:tc>
      </w:tr>
    </w:tbl>
    <w:p w:rsidR="00E6003A" w:rsidP="00E6003A" w:rsidRDefault="00E6003A" w14:paraId="6E8DFB64" w14:textId="77777777"/>
    <w:p w:rsidRPr="00206976" w:rsidR="00E6003A" w:rsidP="00E6003A" w:rsidRDefault="00E6003A" w14:paraId="57F217F9" w14:textId="77777777"/>
    <w:p w:rsidRPr="00206976" w:rsidR="00E6003A" w:rsidP="00E6003A" w:rsidRDefault="00E6003A" w14:paraId="7D8E93FB" w14:textId="77777777"/>
    <w:p w:rsidRPr="00206976" w:rsidR="00E6003A" w:rsidP="00E6003A" w:rsidRDefault="00E6003A" w14:paraId="61CFECEE" w14:textId="77777777"/>
    <w:p w:rsidR="00E6003A" w:rsidP="00E6003A" w:rsidRDefault="00E6003A" w14:paraId="00C16445" w14:textId="77777777"/>
    <w:p w:rsidRPr="00206976" w:rsidR="00E6003A" w:rsidP="00E6003A" w:rsidRDefault="00E6003A" w14:paraId="16305D92" w14:textId="77777777">
      <w:pPr>
        <w:ind w:firstLine="720"/>
      </w:pPr>
    </w:p>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5A42F2" w:rsidTr="005A42F2" w14:paraId="1EBD11F0" w14:textId="77777777">
        <w:trPr>
          <w:cantSplit/>
          <w:tblHeader/>
        </w:trPr>
        <w:tc>
          <w:tcPr>
            <w:tcW w:w="1705" w:type="dxa"/>
          </w:tcPr>
          <w:p w:rsidRPr="00206976" w:rsidR="005A42F2" w:rsidP="00E6003A" w:rsidRDefault="005A42F2" w14:paraId="509B7014" w14:textId="77777777">
            <w:pPr>
              <w:jc w:val="center"/>
              <w:rPr>
                <w:b/>
                <w:bCs/>
              </w:rPr>
            </w:pPr>
            <w:r w:rsidRPr="00206976">
              <w:rPr>
                <w:b/>
                <w:bCs/>
              </w:rPr>
              <w:t>197</w:t>
            </w:r>
            <w:r>
              <w:rPr>
                <w:b/>
                <w:bCs/>
              </w:rPr>
              <w:t>8</w:t>
            </w:r>
            <w:r w:rsidRPr="00206976">
              <w:rPr>
                <w:b/>
                <w:bCs/>
              </w:rPr>
              <w:t>-197</w:t>
            </w:r>
            <w:r>
              <w:rPr>
                <w:b/>
                <w:bCs/>
              </w:rPr>
              <w:t>9</w:t>
            </w:r>
          </w:p>
        </w:tc>
        <w:tc>
          <w:tcPr>
            <w:tcW w:w="2340" w:type="dxa"/>
          </w:tcPr>
          <w:p w:rsidRPr="00206976" w:rsidR="005A42F2" w:rsidP="00E6003A" w:rsidRDefault="005A42F2" w14:paraId="58826DD9" w14:textId="6ED731B9">
            <w:pPr>
              <w:jc w:val="center"/>
              <w:rPr>
                <w:b/>
                <w:bCs/>
              </w:rPr>
            </w:pPr>
          </w:p>
        </w:tc>
      </w:tr>
      <w:tr w:rsidR="00E6003A" w:rsidTr="00E6003A" w14:paraId="50F90C15" w14:textId="77777777">
        <w:trPr>
          <w:cantSplit/>
          <w:tblHeader/>
        </w:trPr>
        <w:tc>
          <w:tcPr>
            <w:tcW w:w="1705" w:type="dxa"/>
          </w:tcPr>
          <w:p w:rsidRPr="00206976" w:rsidR="00E6003A" w:rsidP="00E6003A" w:rsidRDefault="00E6003A" w14:paraId="5665D5CA" w14:textId="77777777">
            <w:pPr>
              <w:jc w:val="center"/>
              <w:rPr>
                <w:b/>
                <w:bCs/>
              </w:rPr>
            </w:pPr>
            <w:r w:rsidRPr="00206976">
              <w:rPr>
                <w:b/>
                <w:bCs/>
              </w:rPr>
              <w:t>Office</w:t>
            </w:r>
          </w:p>
        </w:tc>
        <w:tc>
          <w:tcPr>
            <w:tcW w:w="2340" w:type="dxa"/>
          </w:tcPr>
          <w:p w:rsidRPr="00206976" w:rsidR="00E6003A" w:rsidP="00E6003A" w:rsidRDefault="00E6003A" w14:paraId="1BC789AA" w14:textId="77777777">
            <w:pPr>
              <w:jc w:val="center"/>
              <w:rPr>
                <w:b/>
                <w:bCs/>
              </w:rPr>
            </w:pPr>
            <w:r w:rsidRPr="00206976">
              <w:rPr>
                <w:b/>
                <w:bCs/>
              </w:rPr>
              <w:t>Name</w:t>
            </w:r>
          </w:p>
        </w:tc>
      </w:tr>
      <w:tr w:rsidR="00E6003A" w:rsidTr="00E6003A" w14:paraId="5194ECE0" w14:textId="77777777">
        <w:tc>
          <w:tcPr>
            <w:tcW w:w="1705" w:type="dxa"/>
          </w:tcPr>
          <w:p w:rsidR="00E6003A" w:rsidP="00E6003A" w:rsidRDefault="00E6003A" w14:paraId="7D516CD9" w14:textId="77777777">
            <w:r>
              <w:t>President</w:t>
            </w:r>
          </w:p>
        </w:tc>
        <w:tc>
          <w:tcPr>
            <w:tcW w:w="2340" w:type="dxa"/>
          </w:tcPr>
          <w:p w:rsidR="00E6003A" w:rsidP="00E6003A" w:rsidRDefault="00E6003A" w14:paraId="37C9BE43" w14:textId="77777777">
            <w:r w:rsidRPr="00D95253">
              <w:t>Eddie</w:t>
            </w:r>
            <w:r w:rsidRPr="00D95253">
              <w:rPr>
                <w:spacing w:val="-1"/>
              </w:rPr>
              <w:t xml:space="preserve"> Eskew</w:t>
            </w:r>
          </w:p>
        </w:tc>
      </w:tr>
      <w:tr w:rsidR="00E6003A" w:rsidTr="00E6003A" w14:paraId="67AF05CC" w14:textId="77777777">
        <w:tc>
          <w:tcPr>
            <w:tcW w:w="1705" w:type="dxa"/>
          </w:tcPr>
          <w:p w:rsidR="00E6003A" w:rsidP="00E6003A" w:rsidRDefault="00E6003A" w14:paraId="595033BA" w14:textId="77777777">
            <w:r>
              <w:t>President-Elect</w:t>
            </w:r>
          </w:p>
        </w:tc>
        <w:tc>
          <w:tcPr>
            <w:tcW w:w="2340" w:type="dxa"/>
          </w:tcPr>
          <w:p w:rsidR="00E6003A" w:rsidP="00E6003A" w:rsidRDefault="00E6003A" w14:paraId="74DD450D" w14:textId="77777777">
            <w:r w:rsidRPr="00D95253">
              <w:t xml:space="preserve">Joan </w:t>
            </w:r>
            <w:r w:rsidRPr="00D95253">
              <w:rPr>
                <w:spacing w:val="-1"/>
              </w:rPr>
              <w:t>McCrory</w:t>
            </w:r>
          </w:p>
        </w:tc>
      </w:tr>
      <w:tr w:rsidR="00E6003A" w:rsidTr="00E6003A" w14:paraId="42744C4C" w14:textId="77777777">
        <w:tc>
          <w:tcPr>
            <w:tcW w:w="1705" w:type="dxa"/>
          </w:tcPr>
          <w:p w:rsidR="00E6003A" w:rsidP="00E6003A" w:rsidRDefault="00E6003A" w14:paraId="407E4989" w14:textId="77777777">
            <w:r>
              <w:t>Vice-President</w:t>
            </w:r>
          </w:p>
        </w:tc>
        <w:tc>
          <w:tcPr>
            <w:tcW w:w="2340" w:type="dxa"/>
          </w:tcPr>
          <w:p w:rsidR="00E6003A" w:rsidP="00E6003A" w:rsidRDefault="00E6003A" w14:paraId="47D7F239" w14:textId="77777777">
            <w:r w:rsidRPr="00D95253">
              <w:rPr>
                <w:spacing w:val="-1"/>
              </w:rPr>
              <w:t>Cecil</w:t>
            </w:r>
            <w:r w:rsidRPr="00D95253">
              <w:t xml:space="preserve"> McCrory</w:t>
            </w:r>
          </w:p>
        </w:tc>
      </w:tr>
      <w:tr w:rsidR="00E6003A" w:rsidTr="00E6003A" w14:paraId="6A42BE40" w14:textId="77777777">
        <w:tc>
          <w:tcPr>
            <w:tcW w:w="1705" w:type="dxa"/>
          </w:tcPr>
          <w:p w:rsidR="00E6003A" w:rsidP="00E6003A" w:rsidRDefault="00E6003A" w14:paraId="029FE66A" w14:textId="77777777">
            <w:r>
              <w:t>Secretary</w:t>
            </w:r>
          </w:p>
        </w:tc>
        <w:tc>
          <w:tcPr>
            <w:tcW w:w="2340" w:type="dxa"/>
          </w:tcPr>
          <w:p w:rsidR="00E6003A" w:rsidP="00E6003A" w:rsidRDefault="00E6003A" w14:paraId="4B572C13" w14:textId="77777777">
            <w:r w:rsidRPr="00D95253">
              <w:rPr>
                <w:spacing w:val="-1"/>
              </w:rPr>
              <w:t>Sharon</w:t>
            </w:r>
            <w:r w:rsidRPr="00D95253">
              <w:t xml:space="preserve"> </w:t>
            </w:r>
            <w:r w:rsidRPr="00D95253">
              <w:rPr>
                <w:spacing w:val="-1"/>
              </w:rPr>
              <w:t>Fontenot</w:t>
            </w:r>
          </w:p>
        </w:tc>
      </w:tr>
      <w:tr w:rsidR="00E6003A" w:rsidTr="00E6003A" w14:paraId="59BEEBB7" w14:textId="77777777">
        <w:tc>
          <w:tcPr>
            <w:tcW w:w="1705" w:type="dxa"/>
          </w:tcPr>
          <w:p w:rsidR="00E6003A" w:rsidP="00E6003A" w:rsidRDefault="00E6003A" w14:paraId="1D899CEE" w14:textId="77777777">
            <w:r>
              <w:t>Treasurer</w:t>
            </w:r>
          </w:p>
        </w:tc>
        <w:tc>
          <w:tcPr>
            <w:tcW w:w="2340" w:type="dxa"/>
          </w:tcPr>
          <w:p w:rsidR="00E6003A" w:rsidP="00E6003A" w:rsidRDefault="00E6003A" w14:paraId="43561DB8" w14:textId="77777777">
            <w:r w:rsidRPr="00D95253">
              <w:t>Buddy</w:t>
            </w:r>
            <w:r w:rsidRPr="00D95253">
              <w:rPr>
                <w:spacing w:val="-5"/>
              </w:rPr>
              <w:t xml:space="preserve"> </w:t>
            </w:r>
            <w:r w:rsidRPr="00D95253">
              <w:rPr>
                <w:spacing w:val="-1"/>
              </w:rPr>
              <w:t>Thomas</w:t>
            </w:r>
          </w:p>
        </w:tc>
      </w:tr>
      <w:tr w:rsidR="00E6003A" w:rsidTr="00E6003A" w14:paraId="4370150D" w14:textId="77777777">
        <w:tc>
          <w:tcPr>
            <w:tcW w:w="1705" w:type="dxa"/>
          </w:tcPr>
          <w:p w:rsidR="00E6003A" w:rsidP="00E6003A" w:rsidRDefault="00E6003A" w14:paraId="0C65BD73" w14:textId="77777777">
            <w:r>
              <w:t>Reporter</w:t>
            </w:r>
          </w:p>
        </w:tc>
        <w:tc>
          <w:tcPr>
            <w:tcW w:w="2340" w:type="dxa"/>
          </w:tcPr>
          <w:p w:rsidR="00E6003A" w:rsidP="00E6003A" w:rsidRDefault="00E6003A" w14:paraId="3621A2D2" w14:textId="77777777">
            <w:r w:rsidRPr="00D95253">
              <w:rPr>
                <w:spacing w:val="-1"/>
              </w:rPr>
              <w:t>Marie</w:t>
            </w:r>
            <w:r w:rsidRPr="00D95253">
              <w:rPr>
                <w:spacing w:val="1"/>
              </w:rPr>
              <w:t xml:space="preserve"> </w:t>
            </w:r>
            <w:r w:rsidRPr="00D95253">
              <w:rPr>
                <w:spacing w:val="-1"/>
              </w:rPr>
              <w:t>Lemoine</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5A42F2" w:rsidTr="005A42F2" w14:paraId="7E632975" w14:textId="77777777">
        <w:trPr>
          <w:cantSplit/>
          <w:tblHeader/>
        </w:trPr>
        <w:tc>
          <w:tcPr>
            <w:tcW w:w="1705" w:type="dxa"/>
          </w:tcPr>
          <w:p w:rsidRPr="00206976" w:rsidR="005A42F2" w:rsidP="00E6003A" w:rsidRDefault="005A42F2" w14:paraId="11EE0462" w14:textId="77777777">
            <w:pPr>
              <w:jc w:val="center"/>
              <w:rPr>
                <w:b/>
                <w:bCs/>
              </w:rPr>
            </w:pPr>
            <w:r w:rsidRPr="00206976">
              <w:rPr>
                <w:b/>
                <w:bCs/>
              </w:rPr>
              <w:t>197</w:t>
            </w:r>
            <w:r>
              <w:rPr>
                <w:b/>
                <w:bCs/>
              </w:rPr>
              <w:t>9</w:t>
            </w:r>
            <w:r w:rsidRPr="00206976">
              <w:rPr>
                <w:b/>
                <w:bCs/>
              </w:rPr>
              <w:t>-19</w:t>
            </w:r>
            <w:r>
              <w:rPr>
                <w:b/>
                <w:bCs/>
              </w:rPr>
              <w:t>80</w:t>
            </w:r>
          </w:p>
        </w:tc>
        <w:tc>
          <w:tcPr>
            <w:tcW w:w="2340" w:type="dxa"/>
          </w:tcPr>
          <w:p w:rsidRPr="00206976" w:rsidR="005A42F2" w:rsidP="00E6003A" w:rsidRDefault="005A42F2" w14:paraId="3DE4677E" w14:textId="08DC9934">
            <w:pPr>
              <w:jc w:val="center"/>
              <w:rPr>
                <w:b/>
                <w:bCs/>
              </w:rPr>
            </w:pPr>
          </w:p>
        </w:tc>
      </w:tr>
      <w:tr w:rsidR="00E6003A" w:rsidTr="00E6003A" w14:paraId="71028C5E" w14:textId="77777777">
        <w:trPr>
          <w:cantSplit/>
          <w:tblHeader/>
        </w:trPr>
        <w:tc>
          <w:tcPr>
            <w:tcW w:w="1705" w:type="dxa"/>
          </w:tcPr>
          <w:p w:rsidRPr="00206976" w:rsidR="00E6003A" w:rsidP="00E6003A" w:rsidRDefault="00E6003A" w14:paraId="3D3A61CB" w14:textId="77777777">
            <w:pPr>
              <w:jc w:val="center"/>
              <w:rPr>
                <w:b/>
                <w:bCs/>
              </w:rPr>
            </w:pPr>
            <w:r w:rsidRPr="00206976">
              <w:rPr>
                <w:b/>
                <w:bCs/>
              </w:rPr>
              <w:t>Office</w:t>
            </w:r>
          </w:p>
        </w:tc>
        <w:tc>
          <w:tcPr>
            <w:tcW w:w="2340" w:type="dxa"/>
          </w:tcPr>
          <w:p w:rsidRPr="00206976" w:rsidR="00E6003A" w:rsidP="00E6003A" w:rsidRDefault="00E6003A" w14:paraId="03C67EFE" w14:textId="77777777">
            <w:pPr>
              <w:jc w:val="center"/>
              <w:rPr>
                <w:b/>
                <w:bCs/>
              </w:rPr>
            </w:pPr>
            <w:r w:rsidRPr="00206976">
              <w:rPr>
                <w:b/>
                <w:bCs/>
              </w:rPr>
              <w:t>Name</w:t>
            </w:r>
          </w:p>
        </w:tc>
      </w:tr>
      <w:tr w:rsidR="00E6003A" w:rsidTr="00E6003A" w14:paraId="0389C352" w14:textId="77777777">
        <w:tc>
          <w:tcPr>
            <w:tcW w:w="1705" w:type="dxa"/>
          </w:tcPr>
          <w:p w:rsidR="00E6003A" w:rsidP="00E6003A" w:rsidRDefault="00E6003A" w14:paraId="09CFF7E6" w14:textId="77777777">
            <w:r>
              <w:t>President</w:t>
            </w:r>
          </w:p>
        </w:tc>
        <w:tc>
          <w:tcPr>
            <w:tcW w:w="2340" w:type="dxa"/>
          </w:tcPr>
          <w:p w:rsidR="00E6003A" w:rsidP="00E6003A" w:rsidRDefault="00E6003A" w14:paraId="0A65EEE0" w14:textId="77777777">
            <w:r w:rsidRPr="00D95253">
              <w:t xml:space="preserve">Joan </w:t>
            </w:r>
            <w:r w:rsidRPr="00D95253">
              <w:rPr>
                <w:spacing w:val="-1"/>
              </w:rPr>
              <w:t>McCrory</w:t>
            </w:r>
          </w:p>
        </w:tc>
      </w:tr>
      <w:tr w:rsidR="00E6003A" w:rsidTr="00E6003A" w14:paraId="303598C6" w14:textId="77777777">
        <w:tc>
          <w:tcPr>
            <w:tcW w:w="1705" w:type="dxa"/>
          </w:tcPr>
          <w:p w:rsidR="00E6003A" w:rsidP="00E6003A" w:rsidRDefault="00E6003A" w14:paraId="5716E041" w14:textId="77777777">
            <w:r>
              <w:t>President-Elect</w:t>
            </w:r>
          </w:p>
        </w:tc>
        <w:tc>
          <w:tcPr>
            <w:tcW w:w="2340" w:type="dxa"/>
          </w:tcPr>
          <w:p w:rsidR="00E6003A" w:rsidP="00E6003A" w:rsidRDefault="00E6003A" w14:paraId="23A5F1AF" w14:textId="77777777">
            <w:r w:rsidRPr="00D95253">
              <w:t>Buddy</w:t>
            </w:r>
            <w:r w:rsidRPr="00D95253">
              <w:rPr>
                <w:spacing w:val="-5"/>
              </w:rPr>
              <w:t xml:space="preserve"> </w:t>
            </w:r>
            <w:r w:rsidRPr="00D95253">
              <w:rPr>
                <w:spacing w:val="-1"/>
              </w:rPr>
              <w:t>Thomas</w:t>
            </w:r>
          </w:p>
        </w:tc>
      </w:tr>
      <w:tr w:rsidR="00E6003A" w:rsidTr="00E6003A" w14:paraId="0B8238FE" w14:textId="77777777">
        <w:tc>
          <w:tcPr>
            <w:tcW w:w="1705" w:type="dxa"/>
          </w:tcPr>
          <w:p w:rsidR="00E6003A" w:rsidP="00E6003A" w:rsidRDefault="00E6003A" w14:paraId="1332A160" w14:textId="77777777">
            <w:r>
              <w:t>Vice-President</w:t>
            </w:r>
          </w:p>
        </w:tc>
        <w:tc>
          <w:tcPr>
            <w:tcW w:w="2340" w:type="dxa"/>
          </w:tcPr>
          <w:p w:rsidR="00E6003A" w:rsidP="00E6003A" w:rsidRDefault="00E6003A" w14:paraId="18659141" w14:textId="77777777">
            <w:r w:rsidRPr="00D95253">
              <w:t>Eddie</w:t>
            </w:r>
            <w:r w:rsidRPr="00D95253">
              <w:rPr>
                <w:spacing w:val="-1"/>
              </w:rPr>
              <w:t xml:space="preserve"> </w:t>
            </w:r>
            <w:r w:rsidRPr="00D95253">
              <w:t>White</w:t>
            </w:r>
          </w:p>
        </w:tc>
      </w:tr>
      <w:tr w:rsidR="00E6003A" w:rsidTr="00E6003A" w14:paraId="383342D8" w14:textId="77777777">
        <w:tc>
          <w:tcPr>
            <w:tcW w:w="1705" w:type="dxa"/>
          </w:tcPr>
          <w:p w:rsidR="00E6003A" w:rsidP="00E6003A" w:rsidRDefault="00E6003A" w14:paraId="1DD11B9A" w14:textId="77777777">
            <w:r>
              <w:t>Secretary</w:t>
            </w:r>
          </w:p>
        </w:tc>
        <w:tc>
          <w:tcPr>
            <w:tcW w:w="2340" w:type="dxa"/>
          </w:tcPr>
          <w:p w:rsidR="00E6003A" w:rsidP="00E6003A" w:rsidRDefault="00E6003A" w14:paraId="7A1CA6AD" w14:textId="77777777">
            <w:r w:rsidRPr="00D95253">
              <w:rPr>
                <w:spacing w:val="-1"/>
              </w:rPr>
              <w:t>Marie</w:t>
            </w:r>
            <w:r w:rsidRPr="00D95253">
              <w:rPr>
                <w:spacing w:val="1"/>
              </w:rPr>
              <w:t xml:space="preserve"> </w:t>
            </w:r>
            <w:r w:rsidRPr="00D95253">
              <w:rPr>
                <w:spacing w:val="-1"/>
              </w:rPr>
              <w:t>Lemoine</w:t>
            </w:r>
          </w:p>
        </w:tc>
      </w:tr>
      <w:tr w:rsidR="00E6003A" w:rsidTr="00E6003A" w14:paraId="024D89D6" w14:textId="77777777">
        <w:tc>
          <w:tcPr>
            <w:tcW w:w="1705" w:type="dxa"/>
          </w:tcPr>
          <w:p w:rsidR="00E6003A" w:rsidP="00E6003A" w:rsidRDefault="00E6003A" w14:paraId="21982606" w14:textId="77777777">
            <w:r>
              <w:t>Treasurer</w:t>
            </w:r>
          </w:p>
        </w:tc>
        <w:tc>
          <w:tcPr>
            <w:tcW w:w="2340" w:type="dxa"/>
          </w:tcPr>
          <w:p w:rsidR="00E6003A" w:rsidP="00E6003A" w:rsidRDefault="00E6003A" w14:paraId="64F76794" w14:textId="77777777">
            <w:r w:rsidRPr="00D95253">
              <w:t>Terry</w:t>
            </w:r>
            <w:r w:rsidRPr="00D95253">
              <w:rPr>
                <w:spacing w:val="-5"/>
              </w:rPr>
              <w:t xml:space="preserve"> </w:t>
            </w:r>
            <w:r w:rsidRPr="00D95253">
              <w:t>Rector</w:t>
            </w:r>
          </w:p>
        </w:tc>
      </w:tr>
      <w:tr w:rsidR="00E6003A" w:rsidTr="00E6003A" w14:paraId="1B63C67E" w14:textId="77777777">
        <w:tc>
          <w:tcPr>
            <w:tcW w:w="1705" w:type="dxa"/>
          </w:tcPr>
          <w:p w:rsidR="00E6003A" w:rsidP="00E6003A" w:rsidRDefault="00E6003A" w14:paraId="73AD8DE3" w14:textId="77777777">
            <w:r>
              <w:t>Reporter</w:t>
            </w:r>
          </w:p>
        </w:tc>
        <w:tc>
          <w:tcPr>
            <w:tcW w:w="2340" w:type="dxa"/>
          </w:tcPr>
          <w:p w:rsidR="00E6003A" w:rsidP="00E6003A" w:rsidRDefault="00E6003A" w14:paraId="642931AE" w14:textId="77777777">
            <w:r w:rsidRPr="00D95253">
              <w:t>Mary</w:t>
            </w:r>
            <w:r w:rsidRPr="00D95253">
              <w:rPr>
                <w:spacing w:val="-5"/>
              </w:rPr>
              <w:t xml:space="preserve"> </w:t>
            </w:r>
            <w:r w:rsidRPr="00D95253">
              <w:t xml:space="preserve">Ann </w:t>
            </w:r>
            <w:r w:rsidRPr="00D95253">
              <w:rPr>
                <w:spacing w:val="-1"/>
              </w:rPr>
              <w:t>Sagrera</w:t>
            </w:r>
          </w:p>
        </w:tc>
      </w:tr>
    </w:tbl>
    <w:p w:rsidR="00E6003A" w:rsidP="00E6003A" w:rsidRDefault="00E6003A" w14:paraId="5DC280ED" w14:textId="77777777">
      <w:pPr>
        <w:ind w:firstLine="720"/>
      </w:pPr>
    </w:p>
    <w:tbl>
      <w:tblPr>
        <w:tblStyle w:val="TableGrid"/>
        <w:tblpPr w:leftFromText="180" w:rightFromText="180" w:vertAnchor="text" w:horzAnchor="margin" w:tblpY="-42"/>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5A42F2" w:rsidTr="005A42F2" w14:paraId="60AD0783" w14:textId="77777777">
        <w:trPr>
          <w:cantSplit/>
          <w:tblHeader/>
        </w:trPr>
        <w:tc>
          <w:tcPr>
            <w:tcW w:w="1705" w:type="dxa"/>
          </w:tcPr>
          <w:p w:rsidRPr="00206976" w:rsidR="005A42F2" w:rsidP="00E6003A" w:rsidRDefault="005A42F2" w14:paraId="0E300494" w14:textId="77777777">
            <w:pPr>
              <w:jc w:val="center"/>
              <w:rPr>
                <w:b/>
                <w:bCs/>
              </w:rPr>
            </w:pPr>
            <w:r w:rsidRPr="00206976">
              <w:rPr>
                <w:b/>
                <w:bCs/>
              </w:rPr>
              <w:t>19</w:t>
            </w:r>
            <w:r>
              <w:rPr>
                <w:b/>
                <w:bCs/>
              </w:rPr>
              <w:t>80</w:t>
            </w:r>
            <w:r w:rsidRPr="00206976">
              <w:rPr>
                <w:b/>
                <w:bCs/>
              </w:rPr>
              <w:t>-19</w:t>
            </w:r>
            <w:r>
              <w:rPr>
                <w:b/>
                <w:bCs/>
              </w:rPr>
              <w:t>81</w:t>
            </w:r>
          </w:p>
        </w:tc>
        <w:tc>
          <w:tcPr>
            <w:tcW w:w="2340" w:type="dxa"/>
          </w:tcPr>
          <w:p w:rsidRPr="00206976" w:rsidR="005A42F2" w:rsidP="00E6003A" w:rsidRDefault="005A42F2" w14:paraId="09D8E3EF" w14:textId="6B2BE654">
            <w:pPr>
              <w:jc w:val="center"/>
              <w:rPr>
                <w:b/>
                <w:bCs/>
              </w:rPr>
            </w:pPr>
          </w:p>
        </w:tc>
      </w:tr>
      <w:tr w:rsidR="00E6003A" w:rsidTr="00E6003A" w14:paraId="33F05D28" w14:textId="77777777">
        <w:trPr>
          <w:cantSplit/>
          <w:tblHeader/>
        </w:trPr>
        <w:tc>
          <w:tcPr>
            <w:tcW w:w="1705" w:type="dxa"/>
          </w:tcPr>
          <w:p w:rsidRPr="00206976" w:rsidR="00E6003A" w:rsidP="00E6003A" w:rsidRDefault="00E6003A" w14:paraId="69061590" w14:textId="77777777">
            <w:pPr>
              <w:jc w:val="center"/>
              <w:rPr>
                <w:b/>
                <w:bCs/>
              </w:rPr>
            </w:pPr>
            <w:r w:rsidRPr="00206976">
              <w:rPr>
                <w:b/>
                <w:bCs/>
              </w:rPr>
              <w:t>Office</w:t>
            </w:r>
          </w:p>
        </w:tc>
        <w:tc>
          <w:tcPr>
            <w:tcW w:w="2340" w:type="dxa"/>
          </w:tcPr>
          <w:p w:rsidRPr="00206976" w:rsidR="00E6003A" w:rsidP="00E6003A" w:rsidRDefault="00E6003A" w14:paraId="29762183" w14:textId="77777777">
            <w:pPr>
              <w:jc w:val="center"/>
              <w:rPr>
                <w:b/>
                <w:bCs/>
              </w:rPr>
            </w:pPr>
            <w:r w:rsidRPr="00206976">
              <w:rPr>
                <w:b/>
                <w:bCs/>
              </w:rPr>
              <w:t>Name</w:t>
            </w:r>
          </w:p>
        </w:tc>
      </w:tr>
      <w:tr w:rsidR="00E6003A" w:rsidTr="00E6003A" w14:paraId="721D7BF0" w14:textId="77777777">
        <w:tc>
          <w:tcPr>
            <w:tcW w:w="1705" w:type="dxa"/>
          </w:tcPr>
          <w:p w:rsidR="00E6003A" w:rsidP="00E6003A" w:rsidRDefault="00E6003A" w14:paraId="273294B6" w14:textId="77777777">
            <w:r>
              <w:t>President</w:t>
            </w:r>
          </w:p>
        </w:tc>
        <w:tc>
          <w:tcPr>
            <w:tcW w:w="2340" w:type="dxa"/>
          </w:tcPr>
          <w:p w:rsidR="00E6003A" w:rsidP="00E6003A" w:rsidRDefault="00E6003A" w14:paraId="5A7FC10A" w14:textId="77777777">
            <w:r w:rsidRPr="00D95253">
              <w:t>Buddy</w:t>
            </w:r>
            <w:r w:rsidRPr="00D95253">
              <w:rPr>
                <w:spacing w:val="-5"/>
              </w:rPr>
              <w:t xml:space="preserve"> </w:t>
            </w:r>
            <w:r w:rsidRPr="00D95253">
              <w:rPr>
                <w:spacing w:val="-1"/>
              </w:rPr>
              <w:t>Thomas</w:t>
            </w:r>
          </w:p>
        </w:tc>
      </w:tr>
      <w:tr w:rsidR="00E6003A" w:rsidTr="00E6003A" w14:paraId="57CFD2B6" w14:textId="77777777">
        <w:tc>
          <w:tcPr>
            <w:tcW w:w="1705" w:type="dxa"/>
          </w:tcPr>
          <w:p w:rsidR="00E6003A" w:rsidP="00E6003A" w:rsidRDefault="00E6003A" w14:paraId="7028A82F" w14:textId="77777777">
            <w:r>
              <w:t>President-Elect</w:t>
            </w:r>
          </w:p>
        </w:tc>
        <w:tc>
          <w:tcPr>
            <w:tcW w:w="2340" w:type="dxa"/>
          </w:tcPr>
          <w:p w:rsidR="00E6003A" w:rsidP="00E6003A" w:rsidRDefault="00E6003A" w14:paraId="62C918F8" w14:textId="77777777">
            <w:r w:rsidRPr="00D95253">
              <w:rPr>
                <w:spacing w:val="-1"/>
              </w:rPr>
              <w:t>Cecil</w:t>
            </w:r>
            <w:r w:rsidRPr="00D95253">
              <w:t xml:space="preserve"> McCrory</w:t>
            </w:r>
          </w:p>
        </w:tc>
      </w:tr>
      <w:tr w:rsidR="00E6003A" w:rsidTr="00E6003A" w14:paraId="5CAADCE8" w14:textId="77777777">
        <w:tc>
          <w:tcPr>
            <w:tcW w:w="1705" w:type="dxa"/>
          </w:tcPr>
          <w:p w:rsidR="00E6003A" w:rsidP="00E6003A" w:rsidRDefault="00E6003A" w14:paraId="5AD36A2E" w14:textId="77777777">
            <w:r>
              <w:t>Vice-President</w:t>
            </w:r>
          </w:p>
        </w:tc>
        <w:tc>
          <w:tcPr>
            <w:tcW w:w="2340" w:type="dxa"/>
          </w:tcPr>
          <w:p w:rsidR="00E6003A" w:rsidP="00E6003A" w:rsidRDefault="00E6003A" w14:paraId="7B9D4D49" w14:textId="77777777">
            <w:r w:rsidRPr="00D95253">
              <w:rPr>
                <w:spacing w:val="-1"/>
              </w:rPr>
              <w:t>Marie</w:t>
            </w:r>
            <w:r w:rsidRPr="00D95253">
              <w:rPr>
                <w:spacing w:val="1"/>
              </w:rPr>
              <w:t xml:space="preserve"> </w:t>
            </w:r>
            <w:r w:rsidRPr="00D95253">
              <w:rPr>
                <w:spacing w:val="-1"/>
              </w:rPr>
              <w:t>Lemoine</w:t>
            </w:r>
          </w:p>
        </w:tc>
      </w:tr>
      <w:tr w:rsidR="00E6003A" w:rsidTr="00E6003A" w14:paraId="479DC18A" w14:textId="77777777">
        <w:tc>
          <w:tcPr>
            <w:tcW w:w="1705" w:type="dxa"/>
          </w:tcPr>
          <w:p w:rsidR="00E6003A" w:rsidP="00E6003A" w:rsidRDefault="00E6003A" w14:paraId="21E9A5FF" w14:textId="77777777">
            <w:r>
              <w:t>Secretary</w:t>
            </w:r>
          </w:p>
        </w:tc>
        <w:tc>
          <w:tcPr>
            <w:tcW w:w="2340" w:type="dxa"/>
          </w:tcPr>
          <w:p w:rsidR="00E6003A" w:rsidP="00E6003A" w:rsidRDefault="00E6003A" w14:paraId="1B91E8D4" w14:textId="77777777">
            <w:r w:rsidRPr="00D95253">
              <w:rPr>
                <w:spacing w:val="-1"/>
              </w:rPr>
              <w:t>Beth</w:t>
            </w:r>
            <w:r w:rsidRPr="00D95253">
              <w:t xml:space="preserve"> Gambel</w:t>
            </w:r>
          </w:p>
        </w:tc>
      </w:tr>
      <w:tr w:rsidR="00E6003A" w:rsidTr="00E6003A" w14:paraId="38AAD0E7" w14:textId="77777777">
        <w:tc>
          <w:tcPr>
            <w:tcW w:w="1705" w:type="dxa"/>
          </w:tcPr>
          <w:p w:rsidR="00E6003A" w:rsidP="00E6003A" w:rsidRDefault="00E6003A" w14:paraId="0A16B1A3" w14:textId="77777777">
            <w:r>
              <w:t>Treasurer</w:t>
            </w:r>
          </w:p>
        </w:tc>
        <w:tc>
          <w:tcPr>
            <w:tcW w:w="2340" w:type="dxa"/>
          </w:tcPr>
          <w:p w:rsidR="00E6003A" w:rsidP="00E6003A" w:rsidRDefault="00E6003A" w14:paraId="23A98046" w14:textId="77777777">
            <w:r w:rsidRPr="00D95253">
              <w:rPr>
                <w:spacing w:val="-1"/>
              </w:rPr>
              <w:t>Keith</w:t>
            </w:r>
            <w:r w:rsidRPr="00D95253">
              <w:t xml:space="preserve"> </w:t>
            </w:r>
            <w:r w:rsidRPr="00D95253">
              <w:rPr>
                <w:spacing w:val="-1"/>
              </w:rPr>
              <w:t>Normand</w:t>
            </w:r>
          </w:p>
        </w:tc>
      </w:tr>
      <w:tr w:rsidR="00E6003A" w:rsidTr="00E6003A" w14:paraId="7B39B6B6" w14:textId="77777777">
        <w:tc>
          <w:tcPr>
            <w:tcW w:w="1705" w:type="dxa"/>
          </w:tcPr>
          <w:p w:rsidR="00E6003A" w:rsidP="00E6003A" w:rsidRDefault="00E6003A" w14:paraId="0C1CEEBC" w14:textId="77777777">
            <w:r>
              <w:t>Reporter</w:t>
            </w:r>
          </w:p>
        </w:tc>
        <w:tc>
          <w:tcPr>
            <w:tcW w:w="2340" w:type="dxa"/>
          </w:tcPr>
          <w:p w:rsidR="00E6003A" w:rsidP="00E6003A" w:rsidRDefault="00E6003A" w14:paraId="4CFF5A58" w14:textId="77777777">
            <w:r w:rsidRPr="00D95253">
              <w:t>Kathy</w:t>
            </w:r>
            <w:r w:rsidRPr="00D95253">
              <w:rPr>
                <w:spacing w:val="-5"/>
              </w:rPr>
              <w:t xml:space="preserve"> </w:t>
            </w:r>
            <w:r w:rsidRPr="00D95253">
              <w:t>Mauthe</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5A42F2" w:rsidTr="005A42F2" w14:paraId="158DB4FD" w14:textId="77777777">
        <w:trPr>
          <w:cantSplit/>
          <w:tblHeader/>
        </w:trPr>
        <w:tc>
          <w:tcPr>
            <w:tcW w:w="1705" w:type="dxa"/>
          </w:tcPr>
          <w:p w:rsidRPr="00206976" w:rsidR="005A42F2" w:rsidP="00E6003A" w:rsidRDefault="005A42F2" w14:paraId="315AA4A9" w14:textId="77777777">
            <w:pPr>
              <w:jc w:val="center"/>
              <w:rPr>
                <w:b/>
                <w:bCs/>
              </w:rPr>
            </w:pPr>
            <w:r w:rsidRPr="00206976">
              <w:rPr>
                <w:b/>
                <w:bCs/>
              </w:rPr>
              <w:t>19</w:t>
            </w:r>
            <w:r>
              <w:rPr>
                <w:b/>
                <w:bCs/>
              </w:rPr>
              <w:t>81</w:t>
            </w:r>
            <w:r w:rsidRPr="00206976">
              <w:rPr>
                <w:b/>
                <w:bCs/>
              </w:rPr>
              <w:t>-19</w:t>
            </w:r>
            <w:r>
              <w:rPr>
                <w:b/>
                <w:bCs/>
              </w:rPr>
              <w:t>82*</w:t>
            </w:r>
          </w:p>
        </w:tc>
        <w:tc>
          <w:tcPr>
            <w:tcW w:w="2340" w:type="dxa"/>
          </w:tcPr>
          <w:p w:rsidRPr="00206976" w:rsidR="005A42F2" w:rsidP="00E6003A" w:rsidRDefault="005A42F2" w14:paraId="70234EAA" w14:textId="37AADFDB">
            <w:pPr>
              <w:jc w:val="center"/>
              <w:rPr>
                <w:b/>
                <w:bCs/>
              </w:rPr>
            </w:pPr>
          </w:p>
        </w:tc>
      </w:tr>
      <w:tr w:rsidR="00E6003A" w:rsidTr="00E6003A" w14:paraId="47221C73" w14:textId="77777777">
        <w:trPr>
          <w:cantSplit/>
          <w:tblHeader/>
        </w:trPr>
        <w:tc>
          <w:tcPr>
            <w:tcW w:w="1705" w:type="dxa"/>
          </w:tcPr>
          <w:p w:rsidRPr="00206976" w:rsidR="00E6003A" w:rsidP="00E6003A" w:rsidRDefault="00E6003A" w14:paraId="786510AB" w14:textId="77777777">
            <w:pPr>
              <w:jc w:val="center"/>
              <w:rPr>
                <w:b/>
                <w:bCs/>
              </w:rPr>
            </w:pPr>
            <w:r w:rsidRPr="00206976">
              <w:rPr>
                <w:b/>
                <w:bCs/>
              </w:rPr>
              <w:t>Office</w:t>
            </w:r>
          </w:p>
        </w:tc>
        <w:tc>
          <w:tcPr>
            <w:tcW w:w="2340" w:type="dxa"/>
          </w:tcPr>
          <w:p w:rsidRPr="00206976" w:rsidR="00E6003A" w:rsidP="00E6003A" w:rsidRDefault="00E6003A" w14:paraId="583D6A41" w14:textId="77777777">
            <w:pPr>
              <w:jc w:val="center"/>
              <w:rPr>
                <w:b/>
                <w:bCs/>
              </w:rPr>
            </w:pPr>
            <w:r w:rsidRPr="00206976">
              <w:rPr>
                <w:b/>
                <w:bCs/>
              </w:rPr>
              <w:t>Name</w:t>
            </w:r>
          </w:p>
        </w:tc>
      </w:tr>
      <w:tr w:rsidR="00E6003A" w:rsidTr="00E6003A" w14:paraId="4C42E2FA" w14:textId="77777777">
        <w:tc>
          <w:tcPr>
            <w:tcW w:w="1705" w:type="dxa"/>
          </w:tcPr>
          <w:p w:rsidR="00E6003A" w:rsidP="00E6003A" w:rsidRDefault="00E6003A" w14:paraId="02AA43A5" w14:textId="77777777">
            <w:r>
              <w:t>President</w:t>
            </w:r>
          </w:p>
        </w:tc>
        <w:tc>
          <w:tcPr>
            <w:tcW w:w="2340" w:type="dxa"/>
          </w:tcPr>
          <w:p w:rsidR="00E6003A" w:rsidP="00E6003A" w:rsidRDefault="00E6003A" w14:paraId="58F1B894" w14:textId="77777777">
            <w:r w:rsidRPr="00D95253">
              <w:rPr>
                <w:spacing w:val="-1"/>
              </w:rPr>
              <w:t>Cecil</w:t>
            </w:r>
            <w:r w:rsidRPr="00D95253">
              <w:t xml:space="preserve"> McCrory</w:t>
            </w:r>
          </w:p>
        </w:tc>
      </w:tr>
      <w:tr w:rsidR="00E6003A" w:rsidTr="00E6003A" w14:paraId="75C8C72F" w14:textId="77777777">
        <w:tc>
          <w:tcPr>
            <w:tcW w:w="1705" w:type="dxa"/>
          </w:tcPr>
          <w:p w:rsidR="00E6003A" w:rsidP="00E6003A" w:rsidRDefault="00E6003A" w14:paraId="3D0A802A" w14:textId="77777777">
            <w:r>
              <w:t>President-Elect</w:t>
            </w:r>
          </w:p>
        </w:tc>
        <w:tc>
          <w:tcPr>
            <w:tcW w:w="2340" w:type="dxa"/>
          </w:tcPr>
          <w:p w:rsidR="00E6003A" w:rsidP="00E6003A" w:rsidRDefault="00E6003A" w14:paraId="56E3A1F3" w14:textId="77777777">
            <w:r w:rsidRPr="00D95253">
              <w:rPr>
                <w:spacing w:val="-1"/>
              </w:rPr>
              <w:t>Dwight</w:t>
            </w:r>
            <w:r w:rsidRPr="00D95253">
              <w:rPr>
                <w:spacing w:val="2"/>
              </w:rPr>
              <w:t xml:space="preserve"> </w:t>
            </w:r>
            <w:r w:rsidRPr="00D95253">
              <w:rPr>
                <w:spacing w:val="-1"/>
              </w:rPr>
              <w:t>Landreneau</w:t>
            </w:r>
          </w:p>
        </w:tc>
      </w:tr>
      <w:tr w:rsidR="00E6003A" w:rsidTr="00E6003A" w14:paraId="18D798F9" w14:textId="77777777">
        <w:tc>
          <w:tcPr>
            <w:tcW w:w="1705" w:type="dxa"/>
          </w:tcPr>
          <w:p w:rsidR="00E6003A" w:rsidP="00E6003A" w:rsidRDefault="00E6003A" w14:paraId="328E4319" w14:textId="77777777">
            <w:r>
              <w:t>Vice-President</w:t>
            </w:r>
          </w:p>
        </w:tc>
        <w:tc>
          <w:tcPr>
            <w:tcW w:w="2340" w:type="dxa"/>
          </w:tcPr>
          <w:p w:rsidR="00E6003A" w:rsidP="00E6003A" w:rsidRDefault="00E6003A" w14:paraId="16B0D4A6" w14:textId="77777777">
            <w:r>
              <w:t>Kathy Mauthe</w:t>
            </w:r>
          </w:p>
          <w:p w:rsidR="00E6003A" w:rsidP="00E6003A" w:rsidRDefault="00E6003A" w14:paraId="18DAB17C" w14:textId="77777777">
            <w:r>
              <w:t>Eddie White **</w:t>
            </w:r>
          </w:p>
        </w:tc>
      </w:tr>
      <w:tr w:rsidR="00E6003A" w:rsidTr="00E6003A" w14:paraId="5C5C408B" w14:textId="77777777">
        <w:tc>
          <w:tcPr>
            <w:tcW w:w="1705" w:type="dxa"/>
          </w:tcPr>
          <w:p w:rsidR="00E6003A" w:rsidP="00E6003A" w:rsidRDefault="00E6003A" w14:paraId="22144168" w14:textId="77777777">
            <w:r>
              <w:t>Secretary</w:t>
            </w:r>
          </w:p>
        </w:tc>
        <w:tc>
          <w:tcPr>
            <w:tcW w:w="2340" w:type="dxa"/>
          </w:tcPr>
          <w:p w:rsidR="00E6003A" w:rsidP="00E6003A" w:rsidRDefault="00E6003A" w14:paraId="7E1DE80D" w14:textId="77777777">
            <w:r w:rsidRPr="00D95253">
              <w:t>Mary</w:t>
            </w:r>
            <w:r w:rsidRPr="00D95253">
              <w:rPr>
                <w:spacing w:val="-5"/>
              </w:rPr>
              <w:t xml:space="preserve"> </w:t>
            </w:r>
            <w:r w:rsidRPr="00D95253">
              <w:t xml:space="preserve">Ann </w:t>
            </w:r>
            <w:r w:rsidRPr="00D95253">
              <w:rPr>
                <w:spacing w:val="-1"/>
              </w:rPr>
              <w:t>Sagrera</w:t>
            </w:r>
          </w:p>
        </w:tc>
      </w:tr>
      <w:tr w:rsidR="00E6003A" w:rsidTr="00E6003A" w14:paraId="3342DD38" w14:textId="77777777">
        <w:tc>
          <w:tcPr>
            <w:tcW w:w="1705" w:type="dxa"/>
          </w:tcPr>
          <w:p w:rsidR="00E6003A" w:rsidP="00E6003A" w:rsidRDefault="00E6003A" w14:paraId="5A24FE38" w14:textId="77777777">
            <w:r>
              <w:t>Treasurer</w:t>
            </w:r>
          </w:p>
        </w:tc>
        <w:tc>
          <w:tcPr>
            <w:tcW w:w="2340" w:type="dxa"/>
          </w:tcPr>
          <w:p w:rsidR="00E6003A" w:rsidP="00E6003A" w:rsidRDefault="00E6003A" w14:paraId="58398F7F" w14:textId="77777777">
            <w:r w:rsidRPr="00D95253">
              <w:rPr>
                <w:spacing w:val="-1"/>
              </w:rPr>
              <w:t>Howard</w:t>
            </w:r>
            <w:r w:rsidRPr="00D95253">
              <w:t xml:space="preserve"> </w:t>
            </w:r>
            <w:r w:rsidRPr="00D95253">
              <w:rPr>
                <w:spacing w:val="-1"/>
              </w:rPr>
              <w:t>Cormier</w:t>
            </w:r>
          </w:p>
        </w:tc>
      </w:tr>
      <w:tr w:rsidR="00E6003A" w:rsidTr="00E6003A" w14:paraId="39B72ACA" w14:textId="77777777">
        <w:tc>
          <w:tcPr>
            <w:tcW w:w="1705" w:type="dxa"/>
          </w:tcPr>
          <w:p w:rsidR="00E6003A" w:rsidP="00E6003A" w:rsidRDefault="00E6003A" w14:paraId="272D7E45" w14:textId="77777777">
            <w:r>
              <w:t>Reporter</w:t>
            </w:r>
          </w:p>
        </w:tc>
        <w:tc>
          <w:tcPr>
            <w:tcW w:w="2340" w:type="dxa"/>
          </w:tcPr>
          <w:p w:rsidR="00E6003A" w:rsidP="00E6003A" w:rsidRDefault="00E6003A" w14:paraId="1751D723" w14:textId="77777777">
            <w:r w:rsidRPr="00D95253">
              <w:t>Mary</w:t>
            </w:r>
            <w:r w:rsidRPr="00D95253">
              <w:rPr>
                <w:spacing w:val="-5"/>
              </w:rPr>
              <w:t xml:space="preserve"> </w:t>
            </w:r>
            <w:r w:rsidRPr="00D95253">
              <w:rPr>
                <w:spacing w:val="-1"/>
              </w:rPr>
              <w:t>Ferrington</w:t>
            </w:r>
          </w:p>
        </w:tc>
      </w:tr>
    </w:tbl>
    <w:p w:rsidR="00E6003A" w:rsidP="00E6003A" w:rsidRDefault="00E6003A" w14:paraId="42F14F64" w14:textId="77777777">
      <w:pPr>
        <w:ind w:firstLine="720"/>
      </w:pPr>
    </w:p>
    <w:p w:rsidR="00E6003A" w:rsidP="00E6003A" w:rsidRDefault="00E6003A" w14:paraId="3E7F7829" w14:textId="77777777">
      <w:pPr>
        <w:ind w:firstLine="720"/>
      </w:pPr>
    </w:p>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5A42F2" w:rsidTr="005A42F2" w14:paraId="75E11974" w14:textId="77777777">
        <w:trPr>
          <w:cantSplit/>
          <w:tblHeader/>
        </w:trPr>
        <w:tc>
          <w:tcPr>
            <w:tcW w:w="1705" w:type="dxa"/>
          </w:tcPr>
          <w:p w:rsidRPr="00206976" w:rsidR="005A42F2" w:rsidP="00E6003A" w:rsidRDefault="005A42F2" w14:paraId="380F3362" w14:textId="77777777">
            <w:pPr>
              <w:jc w:val="center"/>
              <w:rPr>
                <w:b/>
                <w:bCs/>
              </w:rPr>
            </w:pPr>
            <w:r w:rsidRPr="00206976">
              <w:rPr>
                <w:b/>
                <w:bCs/>
              </w:rPr>
              <w:t>19</w:t>
            </w:r>
            <w:r>
              <w:rPr>
                <w:b/>
                <w:bCs/>
              </w:rPr>
              <w:t>82</w:t>
            </w:r>
            <w:r w:rsidRPr="00206976">
              <w:rPr>
                <w:b/>
                <w:bCs/>
              </w:rPr>
              <w:t>-19</w:t>
            </w:r>
            <w:r>
              <w:rPr>
                <w:b/>
                <w:bCs/>
              </w:rPr>
              <w:t>83</w:t>
            </w:r>
          </w:p>
        </w:tc>
        <w:tc>
          <w:tcPr>
            <w:tcW w:w="2340" w:type="dxa"/>
          </w:tcPr>
          <w:p w:rsidRPr="00206976" w:rsidR="005A42F2" w:rsidP="00E6003A" w:rsidRDefault="005A42F2" w14:paraId="3B3185A7" w14:textId="25689454">
            <w:pPr>
              <w:jc w:val="center"/>
              <w:rPr>
                <w:b/>
                <w:bCs/>
              </w:rPr>
            </w:pPr>
          </w:p>
        </w:tc>
      </w:tr>
      <w:tr w:rsidR="00E6003A" w:rsidTr="00E6003A" w14:paraId="55B911EC" w14:textId="77777777">
        <w:trPr>
          <w:cantSplit/>
          <w:tblHeader/>
        </w:trPr>
        <w:tc>
          <w:tcPr>
            <w:tcW w:w="1705" w:type="dxa"/>
          </w:tcPr>
          <w:p w:rsidRPr="00206976" w:rsidR="00E6003A" w:rsidP="00E6003A" w:rsidRDefault="00E6003A" w14:paraId="579A6369" w14:textId="77777777">
            <w:pPr>
              <w:jc w:val="center"/>
              <w:rPr>
                <w:b/>
                <w:bCs/>
              </w:rPr>
            </w:pPr>
            <w:r w:rsidRPr="00206976">
              <w:rPr>
                <w:b/>
                <w:bCs/>
              </w:rPr>
              <w:t>Office</w:t>
            </w:r>
          </w:p>
        </w:tc>
        <w:tc>
          <w:tcPr>
            <w:tcW w:w="2340" w:type="dxa"/>
          </w:tcPr>
          <w:p w:rsidRPr="00206976" w:rsidR="00E6003A" w:rsidP="00E6003A" w:rsidRDefault="00E6003A" w14:paraId="58E49F1D" w14:textId="77777777">
            <w:pPr>
              <w:jc w:val="center"/>
              <w:rPr>
                <w:b/>
                <w:bCs/>
              </w:rPr>
            </w:pPr>
            <w:r w:rsidRPr="00206976">
              <w:rPr>
                <w:b/>
                <w:bCs/>
              </w:rPr>
              <w:t>Name</w:t>
            </w:r>
          </w:p>
        </w:tc>
      </w:tr>
      <w:tr w:rsidR="00E6003A" w:rsidTr="00E6003A" w14:paraId="293063BB" w14:textId="77777777">
        <w:tc>
          <w:tcPr>
            <w:tcW w:w="1705" w:type="dxa"/>
          </w:tcPr>
          <w:p w:rsidR="00E6003A" w:rsidP="00E6003A" w:rsidRDefault="00E6003A" w14:paraId="37F16446" w14:textId="77777777">
            <w:r>
              <w:t>President</w:t>
            </w:r>
          </w:p>
        </w:tc>
        <w:tc>
          <w:tcPr>
            <w:tcW w:w="2340" w:type="dxa"/>
          </w:tcPr>
          <w:p w:rsidR="00E6003A" w:rsidP="00E6003A" w:rsidRDefault="00E6003A" w14:paraId="42A0AD97" w14:textId="77777777">
            <w:r w:rsidRPr="00D95253">
              <w:rPr>
                <w:spacing w:val="-1"/>
              </w:rPr>
              <w:t>Dwight</w:t>
            </w:r>
            <w:r w:rsidRPr="00D95253">
              <w:rPr>
                <w:spacing w:val="2"/>
              </w:rPr>
              <w:t xml:space="preserve"> </w:t>
            </w:r>
            <w:r w:rsidRPr="00D95253">
              <w:rPr>
                <w:spacing w:val="-1"/>
              </w:rPr>
              <w:t>Landreneau</w:t>
            </w:r>
          </w:p>
        </w:tc>
      </w:tr>
      <w:tr w:rsidR="00E6003A" w:rsidTr="00E6003A" w14:paraId="7B02F977" w14:textId="77777777">
        <w:tc>
          <w:tcPr>
            <w:tcW w:w="1705" w:type="dxa"/>
          </w:tcPr>
          <w:p w:rsidR="00E6003A" w:rsidP="00E6003A" w:rsidRDefault="00E6003A" w14:paraId="406EC9A9" w14:textId="77777777">
            <w:r>
              <w:t>President-Elect</w:t>
            </w:r>
          </w:p>
        </w:tc>
        <w:tc>
          <w:tcPr>
            <w:tcW w:w="2340" w:type="dxa"/>
          </w:tcPr>
          <w:p w:rsidR="00E6003A" w:rsidP="00E6003A" w:rsidRDefault="00E6003A" w14:paraId="753B323B" w14:textId="77777777">
            <w:r w:rsidRPr="00D95253">
              <w:t>Eddie</w:t>
            </w:r>
            <w:r w:rsidRPr="00D95253">
              <w:rPr>
                <w:spacing w:val="-1"/>
              </w:rPr>
              <w:t xml:space="preserve"> </w:t>
            </w:r>
            <w:r w:rsidRPr="00D95253">
              <w:t>White</w:t>
            </w:r>
          </w:p>
        </w:tc>
      </w:tr>
      <w:tr w:rsidR="00E6003A" w:rsidTr="00E6003A" w14:paraId="08EE2956" w14:textId="77777777">
        <w:tc>
          <w:tcPr>
            <w:tcW w:w="1705" w:type="dxa"/>
          </w:tcPr>
          <w:p w:rsidR="00E6003A" w:rsidP="00E6003A" w:rsidRDefault="00E6003A" w14:paraId="3C294A22" w14:textId="77777777">
            <w:r>
              <w:t>Vice-President</w:t>
            </w:r>
          </w:p>
        </w:tc>
        <w:tc>
          <w:tcPr>
            <w:tcW w:w="2340" w:type="dxa"/>
          </w:tcPr>
          <w:p w:rsidR="00E6003A" w:rsidP="00E6003A" w:rsidRDefault="00E6003A" w14:paraId="170DD697" w14:textId="77777777">
            <w:r w:rsidRPr="00D95253">
              <w:t>Terry</w:t>
            </w:r>
            <w:r w:rsidRPr="00D95253">
              <w:rPr>
                <w:spacing w:val="-5"/>
              </w:rPr>
              <w:t xml:space="preserve"> </w:t>
            </w:r>
            <w:r w:rsidRPr="00D95253">
              <w:t>Rector</w:t>
            </w:r>
          </w:p>
        </w:tc>
      </w:tr>
      <w:tr w:rsidR="00E6003A" w:rsidTr="00E6003A" w14:paraId="0DB92D83" w14:textId="77777777">
        <w:tc>
          <w:tcPr>
            <w:tcW w:w="1705" w:type="dxa"/>
          </w:tcPr>
          <w:p w:rsidR="00E6003A" w:rsidP="00E6003A" w:rsidRDefault="00E6003A" w14:paraId="33B490D9" w14:textId="77777777">
            <w:r>
              <w:t>Secretary</w:t>
            </w:r>
          </w:p>
        </w:tc>
        <w:tc>
          <w:tcPr>
            <w:tcW w:w="2340" w:type="dxa"/>
          </w:tcPr>
          <w:p w:rsidR="00E6003A" w:rsidP="00E6003A" w:rsidRDefault="00E6003A" w14:paraId="3125AF0C" w14:textId="77777777">
            <w:r w:rsidRPr="00D95253">
              <w:t>Mary</w:t>
            </w:r>
            <w:r w:rsidRPr="00D95253">
              <w:rPr>
                <w:spacing w:val="-5"/>
              </w:rPr>
              <w:t xml:space="preserve"> </w:t>
            </w:r>
            <w:r w:rsidRPr="00D95253">
              <w:t xml:space="preserve">Ann </w:t>
            </w:r>
            <w:r w:rsidRPr="00D95253">
              <w:rPr>
                <w:spacing w:val="-1"/>
              </w:rPr>
              <w:t>Sagrera</w:t>
            </w:r>
          </w:p>
        </w:tc>
      </w:tr>
      <w:tr w:rsidR="00E6003A" w:rsidTr="00E6003A" w14:paraId="560351F7" w14:textId="77777777">
        <w:tc>
          <w:tcPr>
            <w:tcW w:w="1705" w:type="dxa"/>
          </w:tcPr>
          <w:p w:rsidR="00E6003A" w:rsidP="00E6003A" w:rsidRDefault="00E6003A" w14:paraId="1413BF61" w14:textId="77777777">
            <w:r>
              <w:t>Treasurer</w:t>
            </w:r>
          </w:p>
        </w:tc>
        <w:tc>
          <w:tcPr>
            <w:tcW w:w="2340" w:type="dxa"/>
          </w:tcPr>
          <w:p w:rsidR="00E6003A" w:rsidP="00E6003A" w:rsidRDefault="00E6003A" w14:paraId="54A195F9" w14:textId="77777777">
            <w:r w:rsidRPr="00D95253">
              <w:t>Rusty</w:t>
            </w:r>
            <w:r w:rsidRPr="00D95253">
              <w:rPr>
                <w:spacing w:val="-6"/>
              </w:rPr>
              <w:t xml:space="preserve"> </w:t>
            </w:r>
            <w:r w:rsidRPr="00D95253">
              <w:t>Batty</w:t>
            </w:r>
          </w:p>
        </w:tc>
      </w:tr>
      <w:tr w:rsidR="00E6003A" w:rsidTr="00E6003A" w14:paraId="5C3CF621" w14:textId="77777777">
        <w:trPr>
          <w:trHeight w:val="152"/>
        </w:trPr>
        <w:tc>
          <w:tcPr>
            <w:tcW w:w="1705" w:type="dxa"/>
          </w:tcPr>
          <w:p w:rsidR="00E6003A" w:rsidP="00E6003A" w:rsidRDefault="00E6003A" w14:paraId="586C48C5" w14:textId="77777777">
            <w:r>
              <w:t>Reporter</w:t>
            </w:r>
          </w:p>
        </w:tc>
        <w:tc>
          <w:tcPr>
            <w:tcW w:w="2340" w:type="dxa"/>
          </w:tcPr>
          <w:p w:rsidR="00E6003A" w:rsidP="00E6003A" w:rsidRDefault="00E6003A" w14:paraId="4D3097D0" w14:textId="77777777">
            <w:r w:rsidRPr="00D95253">
              <w:t>Mary</w:t>
            </w:r>
            <w:r w:rsidRPr="00D95253">
              <w:rPr>
                <w:spacing w:val="-5"/>
              </w:rPr>
              <w:t xml:space="preserve"> </w:t>
            </w:r>
            <w:r w:rsidRPr="00D95253">
              <w:rPr>
                <w:spacing w:val="-1"/>
              </w:rPr>
              <w:t>Ferrington</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5A42F2" w:rsidTr="005A42F2" w14:paraId="0EE9BD0A" w14:textId="77777777">
        <w:trPr>
          <w:cantSplit/>
          <w:tblHeader/>
        </w:trPr>
        <w:tc>
          <w:tcPr>
            <w:tcW w:w="1705" w:type="dxa"/>
          </w:tcPr>
          <w:p w:rsidRPr="00206976" w:rsidR="005A42F2" w:rsidP="00E6003A" w:rsidRDefault="005A42F2" w14:paraId="271BC1C3" w14:textId="77777777">
            <w:pPr>
              <w:jc w:val="center"/>
              <w:rPr>
                <w:b/>
                <w:bCs/>
              </w:rPr>
            </w:pPr>
            <w:r w:rsidRPr="00206976">
              <w:rPr>
                <w:b/>
                <w:bCs/>
              </w:rPr>
              <w:t>19</w:t>
            </w:r>
            <w:r>
              <w:rPr>
                <w:b/>
                <w:bCs/>
              </w:rPr>
              <w:t>83</w:t>
            </w:r>
            <w:r w:rsidRPr="00206976">
              <w:rPr>
                <w:b/>
                <w:bCs/>
              </w:rPr>
              <w:t>-19</w:t>
            </w:r>
            <w:r>
              <w:rPr>
                <w:b/>
                <w:bCs/>
              </w:rPr>
              <w:t>84</w:t>
            </w:r>
          </w:p>
        </w:tc>
        <w:tc>
          <w:tcPr>
            <w:tcW w:w="2340" w:type="dxa"/>
          </w:tcPr>
          <w:p w:rsidRPr="00206976" w:rsidR="005A42F2" w:rsidP="00E6003A" w:rsidRDefault="005A42F2" w14:paraId="29BB3B96" w14:textId="37F758F0">
            <w:pPr>
              <w:jc w:val="center"/>
              <w:rPr>
                <w:b/>
                <w:bCs/>
              </w:rPr>
            </w:pPr>
          </w:p>
        </w:tc>
      </w:tr>
      <w:tr w:rsidR="00E6003A" w:rsidTr="00E6003A" w14:paraId="275D233B" w14:textId="77777777">
        <w:trPr>
          <w:cantSplit/>
          <w:tblHeader/>
        </w:trPr>
        <w:tc>
          <w:tcPr>
            <w:tcW w:w="1705" w:type="dxa"/>
          </w:tcPr>
          <w:p w:rsidRPr="00206976" w:rsidR="00E6003A" w:rsidP="00E6003A" w:rsidRDefault="00E6003A" w14:paraId="3805F06A" w14:textId="77777777">
            <w:pPr>
              <w:jc w:val="center"/>
              <w:rPr>
                <w:b/>
                <w:bCs/>
              </w:rPr>
            </w:pPr>
            <w:r w:rsidRPr="00206976">
              <w:rPr>
                <w:b/>
                <w:bCs/>
              </w:rPr>
              <w:t>Office</w:t>
            </w:r>
          </w:p>
        </w:tc>
        <w:tc>
          <w:tcPr>
            <w:tcW w:w="2340" w:type="dxa"/>
          </w:tcPr>
          <w:p w:rsidRPr="00206976" w:rsidR="00E6003A" w:rsidP="00E6003A" w:rsidRDefault="00E6003A" w14:paraId="56E4ECCC" w14:textId="77777777">
            <w:pPr>
              <w:jc w:val="center"/>
              <w:rPr>
                <w:b/>
                <w:bCs/>
              </w:rPr>
            </w:pPr>
            <w:r w:rsidRPr="00206976">
              <w:rPr>
                <w:b/>
                <w:bCs/>
              </w:rPr>
              <w:t>Name</w:t>
            </w:r>
          </w:p>
        </w:tc>
      </w:tr>
      <w:tr w:rsidR="00E6003A" w:rsidTr="00E6003A" w14:paraId="63B61E92" w14:textId="77777777">
        <w:tc>
          <w:tcPr>
            <w:tcW w:w="1705" w:type="dxa"/>
          </w:tcPr>
          <w:p w:rsidR="00E6003A" w:rsidP="00E6003A" w:rsidRDefault="00E6003A" w14:paraId="3B1D4F19" w14:textId="77777777">
            <w:r>
              <w:t>President</w:t>
            </w:r>
          </w:p>
        </w:tc>
        <w:tc>
          <w:tcPr>
            <w:tcW w:w="2340" w:type="dxa"/>
          </w:tcPr>
          <w:p w:rsidR="00E6003A" w:rsidP="00E6003A" w:rsidRDefault="00E6003A" w14:paraId="6E70428D" w14:textId="77777777">
            <w:r w:rsidRPr="00D95253">
              <w:t>Eddie</w:t>
            </w:r>
            <w:r w:rsidRPr="00D95253">
              <w:rPr>
                <w:spacing w:val="-1"/>
              </w:rPr>
              <w:t xml:space="preserve"> </w:t>
            </w:r>
            <w:r w:rsidRPr="00D95253">
              <w:t>White</w:t>
            </w:r>
          </w:p>
        </w:tc>
      </w:tr>
      <w:tr w:rsidR="00E6003A" w:rsidTr="00E6003A" w14:paraId="3DCB7F23" w14:textId="77777777">
        <w:tc>
          <w:tcPr>
            <w:tcW w:w="1705" w:type="dxa"/>
          </w:tcPr>
          <w:p w:rsidR="00E6003A" w:rsidP="00E6003A" w:rsidRDefault="00E6003A" w14:paraId="5CBFB0E9" w14:textId="77777777">
            <w:r>
              <w:t>President-Elect</w:t>
            </w:r>
          </w:p>
        </w:tc>
        <w:tc>
          <w:tcPr>
            <w:tcW w:w="2340" w:type="dxa"/>
          </w:tcPr>
          <w:p w:rsidR="00E6003A" w:rsidP="00E6003A" w:rsidRDefault="00E6003A" w14:paraId="40F2CDBC" w14:textId="77777777">
            <w:r w:rsidRPr="00D95253">
              <w:rPr>
                <w:spacing w:val="-1"/>
              </w:rPr>
              <w:t>Michele</w:t>
            </w:r>
            <w:r w:rsidRPr="00D95253">
              <w:t xml:space="preserve"> </w:t>
            </w:r>
            <w:r w:rsidRPr="00D95253">
              <w:rPr>
                <w:spacing w:val="-1"/>
              </w:rPr>
              <w:t>Cooper</w:t>
            </w:r>
          </w:p>
        </w:tc>
      </w:tr>
      <w:tr w:rsidR="00E6003A" w:rsidTr="00E6003A" w14:paraId="74530F48" w14:textId="77777777">
        <w:tc>
          <w:tcPr>
            <w:tcW w:w="1705" w:type="dxa"/>
          </w:tcPr>
          <w:p w:rsidR="00E6003A" w:rsidP="00E6003A" w:rsidRDefault="00E6003A" w14:paraId="42D93363" w14:textId="77777777">
            <w:r>
              <w:t>Vice-President</w:t>
            </w:r>
          </w:p>
        </w:tc>
        <w:tc>
          <w:tcPr>
            <w:tcW w:w="2340" w:type="dxa"/>
          </w:tcPr>
          <w:p w:rsidR="00E6003A" w:rsidP="00E6003A" w:rsidRDefault="00E6003A" w14:paraId="2195365B" w14:textId="7FE1EBA3">
            <w:r w:rsidRPr="00D95253">
              <w:rPr>
                <w:spacing w:val="-1"/>
              </w:rPr>
              <w:t>Howard</w:t>
            </w:r>
            <w:r w:rsidRPr="00D95253">
              <w:t xml:space="preserve"> </w:t>
            </w:r>
            <w:r w:rsidRPr="00D95253">
              <w:rPr>
                <w:spacing w:val="-1"/>
              </w:rPr>
              <w:t>Cormier</w:t>
            </w:r>
            <w:r>
              <w:rPr>
                <w:spacing w:val="-1"/>
              </w:rPr>
              <w:t>***</w:t>
            </w:r>
          </w:p>
        </w:tc>
      </w:tr>
      <w:tr w:rsidR="00E6003A" w:rsidTr="00E6003A" w14:paraId="7D30C288" w14:textId="77777777">
        <w:tc>
          <w:tcPr>
            <w:tcW w:w="1705" w:type="dxa"/>
          </w:tcPr>
          <w:p w:rsidR="00E6003A" w:rsidP="00E6003A" w:rsidRDefault="00E6003A" w14:paraId="317E2F46" w14:textId="77777777">
            <w:r>
              <w:t>Secretary</w:t>
            </w:r>
          </w:p>
        </w:tc>
        <w:tc>
          <w:tcPr>
            <w:tcW w:w="2340" w:type="dxa"/>
          </w:tcPr>
          <w:p w:rsidR="00E6003A" w:rsidP="00E6003A" w:rsidRDefault="00E6003A" w14:paraId="50E85C7B" w14:textId="77777777">
            <w:r w:rsidRPr="00D95253">
              <w:rPr>
                <w:spacing w:val="-1"/>
              </w:rPr>
              <w:t>Sharon</w:t>
            </w:r>
            <w:r w:rsidRPr="00D95253">
              <w:t xml:space="preserve"> </w:t>
            </w:r>
            <w:r w:rsidRPr="00D95253">
              <w:rPr>
                <w:spacing w:val="-1"/>
              </w:rPr>
              <w:t>Fontenot</w:t>
            </w:r>
          </w:p>
        </w:tc>
      </w:tr>
      <w:tr w:rsidR="00E6003A" w:rsidTr="00E6003A" w14:paraId="505CE801" w14:textId="77777777">
        <w:tc>
          <w:tcPr>
            <w:tcW w:w="1705" w:type="dxa"/>
          </w:tcPr>
          <w:p w:rsidR="00E6003A" w:rsidP="00E6003A" w:rsidRDefault="00E6003A" w14:paraId="52A3D22B" w14:textId="77777777">
            <w:r>
              <w:t>Treasurer</w:t>
            </w:r>
          </w:p>
        </w:tc>
        <w:tc>
          <w:tcPr>
            <w:tcW w:w="2340" w:type="dxa"/>
          </w:tcPr>
          <w:p w:rsidR="00E6003A" w:rsidP="00E6003A" w:rsidRDefault="00E6003A" w14:paraId="71C291B6" w14:textId="77777777">
            <w:r w:rsidRPr="00D95253">
              <w:t>Rusty</w:t>
            </w:r>
            <w:r w:rsidRPr="00D95253">
              <w:rPr>
                <w:spacing w:val="-6"/>
              </w:rPr>
              <w:t xml:space="preserve"> </w:t>
            </w:r>
            <w:r w:rsidRPr="00D95253">
              <w:t>Batty</w:t>
            </w:r>
          </w:p>
        </w:tc>
      </w:tr>
      <w:tr w:rsidR="00E6003A" w:rsidTr="00E6003A" w14:paraId="78A8BD95" w14:textId="77777777">
        <w:tc>
          <w:tcPr>
            <w:tcW w:w="1705" w:type="dxa"/>
          </w:tcPr>
          <w:p w:rsidR="00E6003A" w:rsidP="00E6003A" w:rsidRDefault="00E6003A" w14:paraId="173D55FE" w14:textId="77777777">
            <w:r>
              <w:t>Reporter</w:t>
            </w:r>
          </w:p>
        </w:tc>
        <w:tc>
          <w:tcPr>
            <w:tcW w:w="2340" w:type="dxa"/>
          </w:tcPr>
          <w:p w:rsidR="00E6003A" w:rsidP="00E6003A" w:rsidRDefault="00E6003A" w14:paraId="2718ACC5" w14:textId="77777777">
            <w:r w:rsidRPr="00D95253">
              <w:t>June</w:t>
            </w:r>
            <w:r w:rsidRPr="00D95253">
              <w:rPr>
                <w:spacing w:val="-1"/>
              </w:rPr>
              <w:t xml:space="preserve"> </w:t>
            </w:r>
            <w:r w:rsidRPr="00D95253">
              <w:t>Young</w:t>
            </w:r>
          </w:p>
        </w:tc>
      </w:tr>
    </w:tbl>
    <w:p w:rsidR="00E6003A" w:rsidP="00E6003A" w:rsidRDefault="00E6003A" w14:paraId="7C7DE9EC" w14:textId="77777777">
      <w:pPr>
        <w:ind w:firstLine="720"/>
      </w:pPr>
    </w:p>
    <w:p w:rsidR="00E6003A" w:rsidP="00E6003A" w:rsidRDefault="00E6003A" w14:paraId="0583F90D" w14:textId="77777777">
      <w:pPr>
        <w:widowControl/>
        <w:autoSpaceDE/>
        <w:autoSpaceDN/>
        <w:adjustRightInd/>
      </w:pPr>
      <w:r>
        <w:br w:type="page"/>
      </w:r>
    </w:p>
    <w:p w:rsidRPr="004209ED" w:rsidR="004209ED" w:rsidP="004209ED" w:rsidRDefault="004209ED" w14:paraId="5C898B88" w14:textId="336B07CB">
      <w:pPr>
        <w:pStyle w:val="Subtitle"/>
        <w:jc w:val="center"/>
        <w:rPr>
          <w:rFonts w:ascii="Times New Roman" w:hAnsi="Times New Roman" w:cs="Times New Roman"/>
          <w:b/>
          <w:bCs/>
          <w:color w:val="auto"/>
          <w:sz w:val="40"/>
          <w:szCs w:val="40"/>
        </w:rPr>
      </w:pPr>
      <w:r>
        <w:rPr>
          <w:rFonts w:ascii="Times New Roman" w:hAnsi="Times New Roman" w:cs="Times New Roman"/>
          <w:b/>
          <w:bCs/>
          <w:color w:val="auto"/>
          <w:sz w:val="40"/>
          <w:szCs w:val="40"/>
        </w:rPr>
        <w:lastRenderedPageBreak/>
        <w:t>LAE4-HYD</w:t>
      </w:r>
      <w:r w:rsidRPr="003857B8">
        <w:rPr>
          <w:rFonts w:ascii="Times New Roman" w:hAnsi="Times New Roman" w:cs="Times New Roman"/>
          <w:b/>
          <w:bCs/>
          <w:caps/>
          <w:color w:val="auto"/>
          <w:sz w:val="40"/>
          <w:szCs w:val="40"/>
        </w:rPr>
        <w:t>P Officers</w:t>
      </w:r>
    </w:p>
    <w:p w:rsidR="00E6003A" w:rsidP="00E6003A" w:rsidRDefault="00E6003A" w14:paraId="32F61402" w14:textId="77777777">
      <w:pPr>
        <w:ind w:firstLine="720"/>
      </w:pPr>
    </w:p>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5A42F2" w:rsidTr="005A42F2" w14:paraId="7AC9D969" w14:textId="77777777">
        <w:trPr>
          <w:cantSplit/>
          <w:tblHeader/>
        </w:trPr>
        <w:tc>
          <w:tcPr>
            <w:tcW w:w="1705" w:type="dxa"/>
          </w:tcPr>
          <w:p w:rsidRPr="00206976" w:rsidR="005A42F2" w:rsidP="00E6003A" w:rsidRDefault="005A42F2" w14:paraId="205EBF27" w14:textId="77777777">
            <w:pPr>
              <w:jc w:val="center"/>
              <w:rPr>
                <w:b/>
                <w:bCs/>
              </w:rPr>
            </w:pPr>
            <w:r w:rsidRPr="00206976">
              <w:rPr>
                <w:b/>
                <w:bCs/>
              </w:rPr>
              <w:t>19</w:t>
            </w:r>
            <w:r>
              <w:rPr>
                <w:b/>
                <w:bCs/>
              </w:rPr>
              <w:t>84</w:t>
            </w:r>
            <w:r w:rsidRPr="00206976">
              <w:rPr>
                <w:b/>
                <w:bCs/>
              </w:rPr>
              <w:t>-19</w:t>
            </w:r>
            <w:r>
              <w:rPr>
                <w:b/>
                <w:bCs/>
              </w:rPr>
              <w:t>85</w:t>
            </w:r>
          </w:p>
        </w:tc>
        <w:tc>
          <w:tcPr>
            <w:tcW w:w="2340" w:type="dxa"/>
          </w:tcPr>
          <w:p w:rsidRPr="00206976" w:rsidR="005A42F2" w:rsidP="00E6003A" w:rsidRDefault="005A42F2" w14:paraId="256A519E" w14:textId="50F349B0">
            <w:pPr>
              <w:jc w:val="center"/>
              <w:rPr>
                <w:b/>
                <w:bCs/>
              </w:rPr>
            </w:pPr>
          </w:p>
        </w:tc>
      </w:tr>
      <w:tr w:rsidR="00E6003A" w:rsidTr="00E6003A" w14:paraId="107D8034" w14:textId="77777777">
        <w:trPr>
          <w:cantSplit/>
          <w:trHeight w:val="338"/>
          <w:tblHeader/>
        </w:trPr>
        <w:tc>
          <w:tcPr>
            <w:tcW w:w="1705" w:type="dxa"/>
          </w:tcPr>
          <w:p w:rsidRPr="00206976" w:rsidR="00E6003A" w:rsidP="00E6003A" w:rsidRDefault="00E6003A" w14:paraId="2CA68822" w14:textId="77777777">
            <w:pPr>
              <w:jc w:val="center"/>
              <w:rPr>
                <w:b/>
                <w:bCs/>
              </w:rPr>
            </w:pPr>
            <w:r w:rsidRPr="00206976">
              <w:rPr>
                <w:b/>
                <w:bCs/>
              </w:rPr>
              <w:t>Office</w:t>
            </w:r>
          </w:p>
        </w:tc>
        <w:tc>
          <w:tcPr>
            <w:tcW w:w="2340" w:type="dxa"/>
          </w:tcPr>
          <w:p w:rsidRPr="00206976" w:rsidR="00E6003A" w:rsidP="00E6003A" w:rsidRDefault="00E6003A" w14:paraId="0BC144EA" w14:textId="77777777">
            <w:pPr>
              <w:jc w:val="center"/>
              <w:rPr>
                <w:b/>
                <w:bCs/>
              </w:rPr>
            </w:pPr>
            <w:r w:rsidRPr="00206976">
              <w:rPr>
                <w:b/>
                <w:bCs/>
              </w:rPr>
              <w:t>Name</w:t>
            </w:r>
          </w:p>
        </w:tc>
      </w:tr>
      <w:tr w:rsidR="00E6003A" w:rsidTr="00E6003A" w14:paraId="20A9BAE9" w14:textId="77777777">
        <w:tc>
          <w:tcPr>
            <w:tcW w:w="1705" w:type="dxa"/>
          </w:tcPr>
          <w:p w:rsidR="00E6003A" w:rsidP="00E6003A" w:rsidRDefault="00E6003A" w14:paraId="39AC1166" w14:textId="77777777">
            <w:r>
              <w:t>President</w:t>
            </w:r>
          </w:p>
        </w:tc>
        <w:tc>
          <w:tcPr>
            <w:tcW w:w="2340" w:type="dxa"/>
          </w:tcPr>
          <w:p w:rsidR="00E6003A" w:rsidP="00E6003A" w:rsidRDefault="00E6003A" w14:paraId="19244CF9" w14:textId="2575B92F">
            <w:r w:rsidRPr="00D95253">
              <w:rPr>
                <w:spacing w:val="-1"/>
              </w:rPr>
              <w:t>Michele</w:t>
            </w:r>
            <w:r w:rsidRPr="00D95253">
              <w:t xml:space="preserve"> </w:t>
            </w:r>
            <w:r w:rsidRPr="00D95253">
              <w:rPr>
                <w:spacing w:val="-1"/>
              </w:rPr>
              <w:t>Cooper</w:t>
            </w:r>
          </w:p>
        </w:tc>
      </w:tr>
      <w:tr w:rsidR="00E6003A" w:rsidTr="00E6003A" w14:paraId="27BDDC44" w14:textId="77777777">
        <w:tc>
          <w:tcPr>
            <w:tcW w:w="1705" w:type="dxa"/>
          </w:tcPr>
          <w:p w:rsidR="00E6003A" w:rsidP="00E6003A" w:rsidRDefault="00E6003A" w14:paraId="2A7436F1" w14:textId="77777777">
            <w:r>
              <w:t>President-Elect</w:t>
            </w:r>
          </w:p>
        </w:tc>
        <w:tc>
          <w:tcPr>
            <w:tcW w:w="2340" w:type="dxa"/>
          </w:tcPr>
          <w:p w:rsidR="00E6003A" w:rsidP="00E6003A" w:rsidRDefault="00E6003A" w14:paraId="476C7B2A" w14:textId="57C8E21F">
            <w:r w:rsidRPr="00D95253">
              <w:rPr>
                <w:spacing w:val="-1"/>
              </w:rPr>
              <w:t>Howard</w:t>
            </w:r>
            <w:r w:rsidRPr="00D95253">
              <w:t xml:space="preserve"> </w:t>
            </w:r>
            <w:r w:rsidRPr="00D95253">
              <w:rPr>
                <w:spacing w:val="-1"/>
              </w:rPr>
              <w:t>Cormier</w:t>
            </w:r>
          </w:p>
        </w:tc>
      </w:tr>
      <w:tr w:rsidR="00E6003A" w:rsidTr="00E6003A" w14:paraId="4EAF0E30" w14:textId="77777777">
        <w:tc>
          <w:tcPr>
            <w:tcW w:w="1705" w:type="dxa"/>
          </w:tcPr>
          <w:p w:rsidR="00E6003A" w:rsidP="00E6003A" w:rsidRDefault="00E6003A" w14:paraId="39B7E6A8" w14:textId="77777777">
            <w:r>
              <w:t>Vice-President</w:t>
            </w:r>
          </w:p>
        </w:tc>
        <w:tc>
          <w:tcPr>
            <w:tcW w:w="2340" w:type="dxa"/>
          </w:tcPr>
          <w:p w:rsidR="00E6003A" w:rsidP="00E6003A" w:rsidRDefault="00E6003A" w14:paraId="5F189F95" w14:textId="208EA688">
            <w:r w:rsidRPr="00D95253">
              <w:t>Rusty</w:t>
            </w:r>
            <w:r w:rsidRPr="00D95253">
              <w:rPr>
                <w:spacing w:val="-6"/>
              </w:rPr>
              <w:t xml:space="preserve"> </w:t>
            </w:r>
            <w:r w:rsidRPr="00D95253">
              <w:t>Batty</w:t>
            </w:r>
          </w:p>
        </w:tc>
      </w:tr>
      <w:tr w:rsidR="00E6003A" w:rsidTr="00E6003A" w14:paraId="4E83DF86" w14:textId="77777777">
        <w:tc>
          <w:tcPr>
            <w:tcW w:w="1705" w:type="dxa"/>
          </w:tcPr>
          <w:p w:rsidR="00E6003A" w:rsidP="00E6003A" w:rsidRDefault="00E6003A" w14:paraId="2CC03954" w14:textId="77777777">
            <w:r>
              <w:t>Secretary</w:t>
            </w:r>
          </w:p>
        </w:tc>
        <w:tc>
          <w:tcPr>
            <w:tcW w:w="2340" w:type="dxa"/>
          </w:tcPr>
          <w:p w:rsidR="00E6003A" w:rsidP="00E6003A" w:rsidRDefault="00E6003A" w14:paraId="656428F3" w14:textId="554EF6BF">
            <w:r w:rsidRPr="00D95253">
              <w:rPr>
                <w:spacing w:val="-1"/>
              </w:rPr>
              <w:t>Sharon</w:t>
            </w:r>
            <w:r w:rsidRPr="00D95253">
              <w:t xml:space="preserve"> </w:t>
            </w:r>
            <w:r w:rsidRPr="00D95253">
              <w:rPr>
                <w:spacing w:val="-1"/>
              </w:rPr>
              <w:t>Fontenot</w:t>
            </w:r>
          </w:p>
        </w:tc>
      </w:tr>
      <w:tr w:rsidR="00E6003A" w:rsidTr="00E6003A" w14:paraId="5126CCB4" w14:textId="77777777">
        <w:tc>
          <w:tcPr>
            <w:tcW w:w="1705" w:type="dxa"/>
          </w:tcPr>
          <w:p w:rsidR="00E6003A" w:rsidP="00E6003A" w:rsidRDefault="00E6003A" w14:paraId="3422EB13" w14:textId="77777777">
            <w:r>
              <w:t>Treasurer</w:t>
            </w:r>
          </w:p>
        </w:tc>
        <w:tc>
          <w:tcPr>
            <w:tcW w:w="2340" w:type="dxa"/>
          </w:tcPr>
          <w:p w:rsidR="00E6003A" w:rsidP="00E6003A" w:rsidRDefault="00E6003A" w14:paraId="3AA1181C" w14:textId="0D137881">
            <w:r w:rsidRPr="00D95253">
              <w:t>Janis Souvestre</w:t>
            </w:r>
          </w:p>
        </w:tc>
      </w:tr>
      <w:tr w:rsidR="00E6003A" w:rsidTr="00E6003A" w14:paraId="661EBF2D" w14:textId="77777777">
        <w:tc>
          <w:tcPr>
            <w:tcW w:w="1705" w:type="dxa"/>
          </w:tcPr>
          <w:p w:rsidR="00E6003A" w:rsidP="00E6003A" w:rsidRDefault="00E6003A" w14:paraId="5887E9C2" w14:textId="77777777">
            <w:r>
              <w:t>Reporter</w:t>
            </w:r>
          </w:p>
        </w:tc>
        <w:tc>
          <w:tcPr>
            <w:tcW w:w="2340" w:type="dxa"/>
          </w:tcPr>
          <w:p w:rsidR="00E6003A" w:rsidP="00E6003A" w:rsidRDefault="00E6003A" w14:paraId="711FA58B" w14:textId="3FBC68E1">
            <w:r w:rsidRPr="00D95253">
              <w:t>June</w:t>
            </w:r>
            <w:r w:rsidRPr="00D95253">
              <w:rPr>
                <w:spacing w:val="-1"/>
              </w:rPr>
              <w:t xml:space="preserve"> </w:t>
            </w:r>
            <w:r w:rsidRPr="00D95253">
              <w:t>Young</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5A42F2" w:rsidTr="005A42F2" w14:paraId="4191F0EE" w14:textId="77777777">
        <w:trPr>
          <w:cantSplit/>
          <w:tblHeader/>
        </w:trPr>
        <w:tc>
          <w:tcPr>
            <w:tcW w:w="1705" w:type="dxa"/>
          </w:tcPr>
          <w:p w:rsidRPr="00206976" w:rsidR="005A42F2" w:rsidP="00E6003A" w:rsidRDefault="005A42F2" w14:paraId="0DE3FA97" w14:textId="77777777">
            <w:pPr>
              <w:jc w:val="center"/>
              <w:rPr>
                <w:b/>
                <w:bCs/>
              </w:rPr>
            </w:pPr>
            <w:r w:rsidRPr="00206976">
              <w:rPr>
                <w:b/>
                <w:bCs/>
              </w:rPr>
              <w:t>19</w:t>
            </w:r>
            <w:r>
              <w:rPr>
                <w:b/>
                <w:bCs/>
              </w:rPr>
              <w:t>85</w:t>
            </w:r>
            <w:r w:rsidRPr="00206976">
              <w:rPr>
                <w:b/>
                <w:bCs/>
              </w:rPr>
              <w:t>-19</w:t>
            </w:r>
            <w:r>
              <w:rPr>
                <w:b/>
                <w:bCs/>
              </w:rPr>
              <w:t>86</w:t>
            </w:r>
          </w:p>
        </w:tc>
        <w:tc>
          <w:tcPr>
            <w:tcW w:w="2340" w:type="dxa"/>
          </w:tcPr>
          <w:p w:rsidRPr="00206976" w:rsidR="005A42F2" w:rsidP="00E6003A" w:rsidRDefault="005A42F2" w14:paraId="449920F3" w14:textId="7AFB1866">
            <w:pPr>
              <w:jc w:val="center"/>
              <w:rPr>
                <w:b/>
                <w:bCs/>
              </w:rPr>
            </w:pPr>
          </w:p>
        </w:tc>
      </w:tr>
      <w:tr w:rsidR="00E6003A" w:rsidTr="00E6003A" w14:paraId="38F1B2DC" w14:textId="77777777">
        <w:trPr>
          <w:cantSplit/>
          <w:tblHeader/>
        </w:trPr>
        <w:tc>
          <w:tcPr>
            <w:tcW w:w="1705" w:type="dxa"/>
          </w:tcPr>
          <w:p w:rsidRPr="00206976" w:rsidR="00E6003A" w:rsidP="00E6003A" w:rsidRDefault="00E6003A" w14:paraId="16D4AE75" w14:textId="77777777">
            <w:pPr>
              <w:jc w:val="center"/>
              <w:rPr>
                <w:b/>
                <w:bCs/>
              </w:rPr>
            </w:pPr>
            <w:r w:rsidRPr="00206976">
              <w:rPr>
                <w:b/>
                <w:bCs/>
              </w:rPr>
              <w:t>Office</w:t>
            </w:r>
          </w:p>
        </w:tc>
        <w:tc>
          <w:tcPr>
            <w:tcW w:w="2340" w:type="dxa"/>
          </w:tcPr>
          <w:p w:rsidRPr="00206976" w:rsidR="00E6003A" w:rsidP="00E6003A" w:rsidRDefault="00E6003A" w14:paraId="783589BB" w14:textId="77777777">
            <w:pPr>
              <w:jc w:val="center"/>
              <w:rPr>
                <w:b/>
                <w:bCs/>
              </w:rPr>
            </w:pPr>
            <w:r w:rsidRPr="00206976">
              <w:rPr>
                <w:b/>
                <w:bCs/>
              </w:rPr>
              <w:t>Name</w:t>
            </w:r>
          </w:p>
        </w:tc>
      </w:tr>
      <w:tr w:rsidR="00E6003A" w:rsidTr="00E6003A" w14:paraId="2D23737B" w14:textId="77777777">
        <w:tc>
          <w:tcPr>
            <w:tcW w:w="1705" w:type="dxa"/>
          </w:tcPr>
          <w:p w:rsidR="00E6003A" w:rsidP="00E6003A" w:rsidRDefault="00E6003A" w14:paraId="2B67795D" w14:textId="77777777">
            <w:r>
              <w:t>President</w:t>
            </w:r>
          </w:p>
        </w:tc>
        <w:tc>
          <w:tcPr>
            <w:tcW w:w="2340" w:type="dxa"/>
          </w:tcPr>
          <w:p w:rsidR="00E6003A" w:rsidP="00E6003A" w:rsidRDefault="00E6003A" w14:paraId="3BA7BDA7" w14:textId="6DF9D641">
            <w:r w:rsidRPr="00D95253">
              <w:rPr>
                <w:spacing w:val="-1"/>
              </w:rPr>
              <w:t>Howard</w:t>
            </w:r>
            <w:r w:rsidRPr="00D95253">
              <w:t xml:space="preserve"> </w:t>
            </w:r>
            <w:r w:rsidRPr="00D95253">
              <w:rPr>
                <w:spacing w:val="-1"/>
              </w:rPr>
              <w:t>Cormier</w:t>
            </w:r>
          </w:p>
        </w:tc>
      </w:tr>
      <w:tr w:rsidR="00E6003A" w:rsidTr="00E6003A" w14:paraId="1FCE5F87" w14:textId="77777777">
        <w:tc>
          <w:tcPr>
            <w:tcW w:w="1705" w:type="dxa"/>
          </w:tcPr>
          <w:p w:rsidR="00E6003A" w:rsidP="00E6003A" w:rsidRDefault="00E6003A" w14:paraId="4411F7EC" w14:textId="77777777">
            <w:r>
              <w:t>President-Elect</w:t>
            </w:r>
          </w:p>
        </w:tc>
        <w:tc>
          <w:tcPr>
            <w:tcW w:w="2340" w:type="dxa"/>
          </w:tcPr>
          <w:p w:rsidR="00E6003A" w:rsidP="00E6003A" w:rsidRDefault="00E6003A" w14:paraId="0060E218" w14:textId="0B732376">
            <w:r w:rsidRPr="00D95253">
              <w:rPr>
                <w:spacing w:val="-1"/>
              </w:rPr>
              <w:t>David</w:t>
            </w:r>
            <w:r w:rsidRPr="00D95253">
              <w:t xml:space="preserve"> </w:t>
            </w:r>
            <w:r w:rsidRPr="00D95253">
              <w:rPr>
                <w:spacing w:val="-1"/>
              </w:rPr>
              <w:t>Neal</w:t>
            </w:r>
          </w:p>
        </w:tc>
      </w:tr>
      <w:tr w:rsidR="00E6003A" w:rsidTr="00E6003A" w14:paraId="24E24FB4" w14:textId="77777777">
        <w:tc>
          <w:tcPr>
            <w:tcW w:w="1705" w:type="dxa"/>
          </w:tcPr>
          <w:p w:rsidR="00E6003A" w:rsidP="00E6003A" w:rsidRDefault="00E6003A" w14:paraId="4B338959" w14:textId="77777777">
            <w:r>
              <w:t>Vice-President</w:t>
            </w:r>
          </w:p>
        </w:tc>
        <w:tc>
          <w:tcPr>
            <w:tcW w:w="2340" w:type="dxa"/>
          </w:tcPr>
          <w:p w:rsidR="00E6003A" w:rsidP="00E6003A" w:rsidRDefault="00E6003A" w14:paraId="1328F240" w14:textId="21A38B79">
            <w:r w:rsidRPr="00D95253">
              <w:t>Rusty</w:t>
            </w:r>
            <w:r w:rsidRPr="00D95253">
              <w:rPr>
                <w:spacing w:val="-6"/>
              </w:rPr>
              <w:t xml:space="preserve"> </w:t>
            </w:r>
            <w:r w:rsidRPr="00D95253">
              <w:t>Batty</w:t>
            </w:r>
          </w:p>
        </w:tc>
      </w:tr>
      <w:tr w:rsidR="00E6003A" w:rsidTr="00E6003A" w14:paraId="18685C3B" w14:textId="77777777">
        <w:tc>
          <w:tcPr>
            <w:tcW w:w="1705" w:type="dxa"/>
          </w:tcPr>
          <w:p w:rsidR="00E6003A" w:rsidP="00E6003A" w:rsidRDefault="00E6003A" w14:paraId="191866B0" w14:textId="77777777">
            <w:r>
              <w:t>Secretary</w:t>
            </w:r>
          </w:p>
        </w:tc>
        <w:tc>
          <w:tcPr>
            <w:tcW w:w="2340" w:type="dxa"/>
          </w:tcPr>
          <w:p w:rsidR="00E6003A" w:rsidP="00E6003A" w:rsidRDefault="00E6003A" w14:paraId="58282D8D" w14:textId="333AEBAC">
            <w:r w:rsidRPr="00D95253">
              <w:t>June</w:t>
            </w:r>
            <w:r w:rsidRPr="00D95253">
              <w:rPr>
                <w:spacing w:val="-4"/>
              </w:rPr>
              <w:t xml:space="preserve"> </w:t>
            </w:r>
            <w:r w:rsidRPr="00D95253">
              <w:rPr>
                <w:spacing w:val="-1"/>
              </w:rPr>
              <w:t>Jennings</w:t>
            </w:r>
          </w:p>
        </w:tc>
      </w:tr>
      <w:tr w:rsidR="00E6003A" w:rsidTr="00E6003A" w14:paraId="4291862A" w14:textId="77777777">
        <w:tc>
          <w:tcPr>
            <w:tcW w:w="1705" w:type="dxa"/>
          </w:tcPr>
          <w:p w:rsidR="00E6003A" w:rsidP="00E6003A" w:rsidRDefault="00E6003A" w14:paraId="76A70D63" w14:textId="77777777">
            <w:r>
              <w:t>Treasurer</w:t>
            </w:r>
          </w:p>
        </w:tc>
        <w:tc>
          <w:tcPr>
            <w:tcW w:w="2340" w:type="dxa"/>
          </w:tcPr>
          <w:p w:rsidR="00E6003A" w:rsidP="00E6003A" w:rsidRDefault="00E6003A" w14:paraId="01B97386" w14:textId="0A41EE03">
            <w:r w:rsidRPr="00D95253">
              <w:t>Janis Souvestre</w:t>
            </w:r>
          </w:p>
        </w:tc>
      </w:tr>
      <w:tr w:rsidR="00E6003A" w:rsidTr="00E6003A" w14:paraId="30812759" w14:textId="77777777">
        <w:tc>
          <w:tcPr>
            <w:tcW w:w="1705" w:type="dxa"/>
          </w:tcPr>
          <w:p w:rsidR="00E6003A" w:rsidP="00E6003A" w:rsidRDefault="00E6003A" w14:paraId="63D4D2B9" w14:textId="77777777">
            <w:r>
              <w:t>Reporter</w:t>
            </w:r>
          </w:p>
        </w:tc>
        <w:tc>
          <w:tcPr>
            <w:tcW w:w="2340" w:type="dxa"/>
          </w:tcPr>
          <w:p w:rsidR="00E6003A" w:rsidP="00E6003A" w:rsidRDefault="00E6003A" w14:paraId="76A4EF67" w14:textId="15CB8032">
            <w:r w:rsidRPr="00D95253">
              <w:t>Kathy</w:t>
            </w:r>
            <w:r w:rsidRPr="00D95253">
              <w:rPr>
                <w:spacing w:val="-5"/>
              </w:rPr>
              <w:t xml:space="preserve"> </w:t>
            </w:r>
            <w:r w:rsidRPr="00D95253">
              <w:t>Maxwell</w:t>
            </w:r>
          </w:p>
        </w:tc>
      </w:tr>
    </w:tbl>
    <w:p w:rsidR="00E6003A" w:rsidP="00E6003A" w:rsidRDefault="00E6003A" w14:paraId="65CF4E95" w14:textId="77777777">
      <w:pPr>
        <w:ind w:firstLine="720"/>
      </w:pPr>
    </w:p>
    <w:p w:rsidR="00E6003A" w:rsidP="00E6003A" w:rsidRDefault="00E6003A" w14:paraId="4FE16949"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5A42F2" w:rsidTr="005A42F2" w14:paraId="74720BA2" w14:textId="77777777">
        <w:trPr>
          <w:cantSplit/>
          <w:tblHeader/>
        </w:trPr>
        <w:tc>
          <w:tcPr>
            <w:tcW w:w="1705" w:type="dxa"/>
          </w:tcPr>
          <w:p w:rsidRPr="00206976" w:rsidR="005A42F2" w:rsidP="00E6003A" w:rsidRDefault="005A42F2" w14:paraId="4B7F564D" w14:textId="77777777">
            <w:pPr>
              <w:jc w:val="center"/>
              <w:rPr>
                <w:b/>
                <w:bCs/>
              </w:rPr>
            </w:pPr>
            <w:r w:rsidRPr="00206976">
              <w:rPr>
                <w:b/>
                <w:bCs/>
              </w:rPr>
              <w:t>19</w:t>
            </w:r>
            <w:r>
              <w:rPr>
                <w:b/>
                <w:bCs/>
              </w:rPr>
              <w:t>86</w:t>
            </w:r>
            <w:r w:rsidRPr="00206976">
              <w:rPr>
                <w:b/>
                <w:bCs/>
              </w:rPr>
              <w:t>-19</w:t>
            </w:r>
            <w:r>
              <w:rPr>
                <w:b/>
                <w:bCs/>
              </w:rPr>
              <w:t>87</w:t>
            </w:r>
          </w:p>
        </w:tc>
        <w:tc>
          <w:tcPr>
            <w:tcW w:w="2340" w:type="dxa"/>
          </w:tcPr>
          <w:p w:rsidRPr="00206976" w:rsidR="005A42F2" w:rsidP="00E6003A" w:rsidRDefault="005A42F2" w14:paraId="1590F0C9" w14:textId="48FDCBC6">
            <w:pPr>
              <w:jc w:val="center"/>
              <w:rPr>
                <w:b/>
                <w:bCs/>
              </w:rPr>
            </w:pPr>
          </w:p>
        </w:tc>
      </w:tr>
      <w:tr w:rsidR="00E6003A" w:rsidTr="00E6003A" w14:paraId="4365B8D1" w14:textId="77777777">
        <w:trPr>
          <w:cantSplit/>
          <w:trHeight w:val="338"/>
          <w:tblHeader/>
        </w:trPr>
        <w:tc>
          <w:tcPr>
            <w:tcW w:w="1705" w:type="dxa"/>
          </w:tcPr>
          <w:p w:rsidRPr="00206976" w:rsidR="00E6003A" w:rsidP="00E6003A" w:rsidRDefault="00E6003A" w14:paraId="56354408" w14:textId="77777777">
            <w:pPr>
              <w:jc w:val="center"/>
              <w:rPr>
                <w:b/>
                <w:bCs/>
              </w:rPr>
            </w:pPr>
            <w:r w:rsidRPr="00206976">
              <w:rPr>
                <w:b/>
                <w:bCs/>
              </w:rPr>
              <w:t>Office</w:t>
            </w:r>
          </w:p>
        </w:tc>
        <w:tc>
          <w:tcPr>
            <w:tcW w:w="2340" w:type="dxa"/>
          </w:tcPr>
          <w:p w:rsidRPr="00206976" w:rsidR="00E6003A" w:rsidP="00E6003A" w:rsidRDefault="00E6003A" w14:paraId="547FBC40" w14:textId="77777777">
            <w:pPr>
              <w:jc w:val="center"/>
              <w:rPr>
                <w:b/>
                <w:bCs/>
              </w:rPr>
            </w:pPr>
            <w:r w:rsidRPr="00206976">
              <w:rPr>
                <w:b/>
                <w:bCs/>
              </w:rPr>
              <w:t>Name</w:t>
            </w:r>
          </w:p>
        </w:tc>
      </w:tr>
      <w:tr w:rsidR="00E6003A" w:rsidTr="00E6003A" w14:paraId="54DB097E" w14:textId="77777777">
        <w:tc>
          <w:tcPr>
            <w:tcW w:w="1705" w:type="dxa"/>
          </w:tcPr>
          <w:p w:rsidR="00E6003A" w:rsidP="00E6003A" w:rsidRDefault="00E6003A" w14:paraId="30701466" w14:textId="77777777">
            <w:r>
              <w:t>President</w:t>
            </w:r>
          </w:p>
        </w:tc>
        <w:tc>
          <w:tcPr>
            <w:tcW w:w="2340" w:type="dxa"/>
          </w:tcPr>
          <w:p w:rsidR="00E6003A" w:rsidP="00E6003A" w:rsidRDefault="00E6003A" w14:paraId="56CB6B2A" w14:textId="1E517AD9">
            <w:r w:rsidRPr="00D95253">
              <w:rPr>
                <w:spacing w:val="-1"/>
              </w:rPr>
              <w:t>David</w:t>
            </w:r>
            <w:r w:rsidRPr="00D95253">
              <w:t xml:space="preserve"> </w:t>
            </w:r>
            <w:r w:rsidRPr="00D95253">
              <w:rPr>
                <w:spacing w:val="-1"/>
              </w:rPr>
              <w:t>Neal</w:t>
            </w:r>
          </w:p>
        </w:tc>
      </w:tr>
      <w:tr w:rsidR="00E6003A" w:rsidTr="00E6003A" w14:paraId="13B966C4" w14:textId="77777777">
        <w:tc>
          <w:tcPr>
            <w:tcW w:w="1705" w:type="dxa"/>
          </w:tcPr>
          <w:p w:rsidR="00E6003A" w:rsidP="00E6003A" w:rsidRDefault="00E6003A" w14:paraId="7207FB71" w14:textId="77777777">
            <w:r>
              <w:t>President-Elect</w:t>
            </w:r>
          </w:p>
        </w:tc>
        <w:tc>
          <w:tcPr>
            <w:tcW w:w="2340" w:type="dxa"/>
          </w:tcPr>
          <w:p w:rsidR="00E6003A" w:rsidP="00E6003A" w:rsidRDefault="00E6003A" w14:paraId="374601A2" w14:textId="546B8668">
            <w:r w:rsidRPr="00D95253">
              <w:rPr>
                <w:spacing w:val="-1"/>
              </w:rPr>
              <w:t>Robert</w:t>
            </w:r>
            <w:r w:rsidRPr="00D95253">
              <w:t xml:space="preserve"> </w:t>
            </w:r>
            <w:r w:rsidRPr="00D95253">
              <w:rPr>
                <w:spacing w:val="-1"/>
              </w:rPr>
              <w:t>Richard</w:t>
            </w:r>
          </w:p>
        </w:tc>
      </w:tr>
      <w:tr w:rsidR="00E6003A" w:rsidTr="00E6003A" w14:paraId="16AA1A03" w14:textId="77777777">
        <w:tc>
          <w:tcPr>
            <w:tcW w:w="1705" w:type="dxa"/>
          </w:tcPr>
          <w:p w:rsidR="00E6003A" w:rsidP="00E6003A" w:rsidRDefault="00E6003A" w14:paraId="4AA8288C" w14:textId="77777777">
            <w:r>
              <w:t>Vice-President</w:t>
            </w:r>
          </w:p>
        </w:tc>
        <w:tc>
          <w:tcPr>
            <w:tcW w:w="2340" w:type="dxa"/>
          </w:tcPr>
          <w:p w:rsidR="00E6003A" w:rsidP="00E6003A" w:rsidRDefault="00E6003A" w14:paraId="3028574E" w14:textId="6116ADDD">
            <w:r w:rsidRPr="00D95253">
              <w:rPr>
                <w:spacing w:val="-1"/>
              </w:rPr>
              <w:t>Mark</w:t>
            </w:r>
            <w:r w:rsidRPr="00D95253">
              <w:t xml:space="preserve"> </w:t>
            </w:r>
            <w:r w:rsidRPr="00D95253">
              <w:rPr>
                <w:spacing w:val="-1"/>
              </w:rPr>
              <w:t>Tassin</w:t>
            </w:r>
          </w:p>
        </w:tc>
      </w:tr>
      <w:tr w:rsidR="00E6003A" w:rsidTr="00E6003A" w14:paraId="09376F45" w14:textId="77777777">
        <w:tc>
          <w:tcPr>
            <w:tcW w:w="1705" w:type="dxa"/>
          </w:tcPr>
          <w:p w:rsidR="00E6003A" w:rsidP="00E6003A" w:rsidRDefault="00E6003A" w14:paraId="16B4B44B" w14:textId="77777777">
            <w:r>
              <w:t>Secretary</w:t>
            </w:r>
          </w:p>
        </w:tc>
        <w:tc>
          <w:tcPr>
            <w:tcW w:w="2340" w:type="dxa"/>
          </w:tcPr>
          <w:p w:rsidR="00E6003A" w:rsidP="00E6003A" w:rsidRDefault="00E6003A" w14:paraId="2D755480" w14:textId="62592969">
            <w:r w:rsidRPr="00D95253">
              <w:t>June</w:t>
            </w:r>
            <w:r w:rsidRPr="00D95253">
              <w:rPr>
                <w:spacing w:val="-4"/>
              </w:rPr>
              <w:t xml:space="preserve"> </w:t>
            </w:r>
            <w:r w:rsidRPr="00D95253">
              <w:rPr>
                <w:spacing w:val="-1"/>
              </w:rPr>
              <w:t>Jennings</w:t>
            </w:r>
          </w:p>
        </w:tc>
      </w:tr>
      <w:tr w:rsidR="00E6003A" w:rsidTr="00E6003A" w14:paraId="29F262A1" w14:textId="77777777">
        <w:tc>
          <w:tcPr>
            <w:tcW w:w="1705" w:type="dxa"/>
          </w:tcPr>
          <w:p w:rsidR="00E6003A" w:rsidP="00E6003A" w:rsidRDefault="00E6003A" w14:paraId="2EB46975" w14:textId="77777777">
            <w:r>
              <w:t>Treasurer</w:t>
            </w:r>
          </w:p>
        </w:tc>
        <w:tc>
          <w:tcPr>
            <w:tcW w:w="2340" w:type="dxa"/>
          </w:tcPr>
          <w:p w:rsidR="00E6003A" w:rsidP="00E6003A" w:rsidRDefault="00E6003A" w14:paraId="5A3E7A9B" w14:textId="79166DF5">
            <w:r w:rsidRPr="00D95253">
              <w:t xml:space="preserve">Jan </w:t>
            </w:r>
            <w:proofErr w:type="spellStart"/>
            <w:r w:rsidRPr="00D95253">
              <w:t>Coussan</w:t>
            </w:r>
            <w:proofErr w:type="spellEnd"/>
          </w:p>
        </w:tc>
      </w:tr>
      <w:tr w:rsidR="00E6003A" w:rsidTr="00E6003A" w14:paraId="660630CF" w14:textId="77777777">
        <w:tc>
          <w:tcPr>
            <w:tcW w:w="1705" w:type="dxa"/>
          </w:tcPr>
          <w:p w:rsidR="00E6003A" w:rsidP="00E6003A" w:rsidRDefault="00E6003A" w14:paraId="52BE778E" w14:textId="77777777">
            <w:r>
              <w:t>Reporter</w:t>
            </w:r>
          </w:p>
        </w:tc>
        <w:tc>
          <w:tcPr>
            <w:tcW w:w="2340" w:type="dxa"/>
          </w:tcPr>
          <w:p w:rsidR="00E6003A" w:rsidP="00E6003A" w:rsidRDefault="00E6003A" w14:paraId="6FFD5DD9" w14:textId="42210743">
            <w:r w:rsidRPr="00D95253">
              <w:t>Kathy</w:t>
            </w:r>
            <w:r w:rsidRPr="00D95253">
              <w:rPr>
                <w:spacing w:val="-5"/>
              </w:rPr>
              <w:t xml:space="preserve"> </w:t>
            </w:r>
            <w:r w:rsidRPr="00D95253">
              <w:t>Maxwell</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5A42F2" w:rsidTr="009518B6" w14:paraId="7ED90573" w14:textId="77777777">
        <w:trPr>
          <w:cantSplit/>
          <w:tblHeader/>
        </w:trPr>
        <w:tc>
          <w:tcPr>
            <w:tcW w:w="1705" w:type="dxa"/>
          </w:tcPr>
          <w:p w:rsidRPr="00206976" w:rsidR="005A42F2" w:rsidP="00E6003A" w:rsidRDefault="005A42F2" w14:paraId="42E476F6" w14:textId="77777777">
            <w:pPr>
              <w:jc w:val="center"/>
              <w:rPr>
                <w:b/>
                <w:bCs/>
              </w:rPr>
            </w:pPr>
            <w:r w:rsidRPr="00206976">
              <w:rPr>
                <w:b/>
                <w:bCs/>
              </w:rPr>
              <w:t>19</w:t>
            </w:r>
            <w:r>
              <w:rPr>
                <w:b/>
                <w:bCs/>
              </w:rPr>
              <w:t>87</w:t>
            </w:r>
            <w:r w:rsidRPr="00206976">
              <w:rPr>
                <w:b/>
                <w:bCs/>
              </w:rPr>
              <w:t>-19</w:t>
            </w:r>
            <w:r>
              <w:rPr>
                <w:b/>
                <w:bCs/>
              </w:rPr>
              <w:t>88</w:t>
            </w:r>
          </w:p>
        </w:tc>
        <w:tc>
          <w:tcPr>
            <w:tcW w:w="2340" w:type="dxa"/>
          </w:tcPr>
          <w:p w:rsidRPr="00206976" w:rsidR="005A42F2" w:rsidP="00E6003A" w:rsidRDefault="005A42F2" w14:paraId="168B7375" w14:textId="22A22EA7">
            <w:pPr>
              <w:jc w:val="center"/>
              <w:rPr>
                <w:b/>
                <w:bCs/>
              </w:rPr>
            </w:pPr>
          </w:p>
        </w:tc>
      </w:tr>
      <w:tr w:rsidR="00E6003A" w:rsidTr="00E6003A" w14:paraId="00789912" w14:textId="77777777">
        <w:trPr>
          <w:cantSplit/>
          <w:tblHeader/>
        </w:trPr>
        <w:tc>
          <w:tcPr>
            <w:tcW w:w="1705" w:type="dxa"/>
          </w:tcPr>
          <w:p w:rsidRPr="00206976" w:rsidR="00E6003A" w:rsidP="00E6003A" w:rsidRDefault="00E6003A" w14:paraId="66B30496" w14:textId="77777777">
            <w:pPr>
              <w:jc w:val="center"/>
              <w:rPr>
                <w:b/>
                <w:bCs/>
              </w:rPr>
            </w:pPr>
            <w:r w:rsidRPr="00206976">
              <w:rPr>
                <w:b/>
                <w:bCs/>
              </w:rPr>
              <w:t>Office</w:t>
            </w:r>
          </w:p>
        </w:tc>
        <w:tc>
          <w:tcPr>
            <w:tcW w:w="2340" w:type="dxa"/>
          </w:tcPr>
          <w:p w:rsidRPr="00206976" w:rsidR="00E6003A" w:rsidP="00E6003A" w:rsidRDefault="00E6003A" w14:paraId="7CC3D969" w14:textId="77777777">
            <w:pPr>
              <w:jc w:val="center"/>
              <w:rPr>
                <w:b/>
                <w:bCs/>
              </w:rPr>
            </w:pPr>
            <w:r w:rsidRPr="00206976">
              <w:rPr>
                <w:b/>
                <w:bCs/>
              </w:rPr>
              <w:t>Name</w:t>
            </w:r>
          </w:p>
        </w:tc>
      </w:tr>
      <w:tr w:rsidR="00E6003A" w:rsidTr="00E6003A" w14:paraId="32B1BE82" w14:textId="77777777">
        <w:tc>
          <w:tcPr>
            <w:tcW w:w="1705" w:type="dxa"/>
          </w:tcPr>
          <w:p w:rsidR="00E6003A" w:rsidP="00E6003A" w:rsidRDefault="00E6003A" w14:paraId="2D94E7D6" w14:textId="77777777">
            <w:r>
              <w:t>President</w:t>
            </w:r>
          </w:p>
        </w:tc>
        <w:tc>
          <w:tcPr>
            <w:tcW w:w="2340" w:type="dxa"/>
          </w:tcPr>
          <w:p w:rsidR="00E6003A" w:rsidP="00E6003A" w:rsidRDefault="00E6003A" w14:paraId="448EBB3C" w14:textId="5B296F54">
            <w:r w:rsidRPr="00D95253">
              <w:rPr>
                <w:spacing w:val="-1"/>
              </w:rPr>
              <w:t>Robert</w:t>
            </w:r>
            <w:r w:rsidRPr="00D95253">
              <w:t xml:space="preserve"> </w:t>
            </w:r>
            <w:r w:rsidRPr="00D95253">
              <w:rPr>
                <w:spacing w:val="-1"/>
              </w:rPr>
              <w:t>Richard</w:t>
            </w:r>
          </w:p>
        </w:tc>
      </w:tr>
      <w:tr w:rsidR="00E6003A" w:rsidTr="00E6003A" w14:paraId="2479ABBB" w14:textId="77777777">
        <w:tc>
          <w:tcPr>
            <w:tcW w:w="1705" w:type="dxa"/>
          </w:tcPr>
          <w:p w:rsidR="00E6003A" w:rsidP="00E6003A" w:rsidRDefault="00E6003A" w14:paraId="67E64AF4" w14:textId="77777777">
            <w:r>
              <w:t>President-Elect</w:t>
            </w:r>
          </w:p>
        </w:tc>
        <w:tc>
          <w:tcPr>
            <w:tcW w:w="2340" w:type="dxa"/>
          </w:tcPr>
          <w:p w:rsidR="00E6003A" w:rsidP="00E6003A" w:rsidRDefault="00E6003A" w14:paraId="08D668A8" w14:textId="1252FBBE">
            <w:r w:rsidRPr="00D95253">
              <w:t>June</w:t>
            </w:r>
            <w:r w:rsidRPr="00D95253">
              <w:rPr>
                <w:spacing w:val="-4"/>
              </w:rPr>
              <w:t xml:space="preserve"> </w:t>
            </w:r>
            <w:r w:rsidRPr="00D95253">
              <w:rPr>
                <w:spacing w:val="-1"/>
              </w:rPr>
              <w:t>Jennings</w:t>
            </w:r>
          </w:p>
        </w:tc>
      </w:tr>
      <w:tr w:rsidR="00E6003A" w:rsidTr="00E6003A" w14:paraId="212A8EDC" w14:textId="77777777">
        <w:tc>
          <w:tcPr>
            <w:tcW w:w="1705" w:type="dxa"/>
          </w:tcPr>
          <w:p w:rsidR="00E6003A" w:rsidP="00E6003A" w:rsidRDefault="00E6003A" w14:paraId="6ABDEF56" w14:textId="77777777">
            <w:r>
              <w:t>Vice-President</w:t>
            </w:r>
          </w:p>
        </w:tc>
        <w:tc>
          <w:tcPr>
            <w:tcW w:w="2340" w:type="dxa"/>
          </w:tcPr>
          <w:p w:rsidR="00E6003A" w:rsidP="00E6003A" w:rsidRDefault="00E6003A" w14:paraId="13939E3F" w14:textId="01CC2293">
            <w:r w:rsidRPr="00D95253">
              <w:rPr>
                <w:spacing w:val="-1"/>
              </w:rPr>
              <w:t>Mark</w:t>
            </w:r>
            <w:r w:rsidRPr="00D95253">
              <w:t xml:space="preserve"> </w:t>
            </w:r>
            <w:r w:rsidRPr="00D95253">
              <w:rPr>
                <w:spacing w:val="-1"/>
              </w:rPr>
              <w:t>Tassin</w:t>
            </w:r>
          </w:p>
        </w:tc>
      </w:tr>
      <w:tr w:rsidR="00E6003A" w:rsidTr="00E6003A" w14:paraId="64A463A8" w14:textId="77777777">
        <w:tc>
          <w:tcPr>
            <w:tcW w:w="1705" w:type="dxa"/>
          </w:tcPr>
          <w:p w:rsidR="00E6003A" w:rsidP="00E6003A" w:rsidRDefault="00E6003A" w14:paraId="78B75BB2" w14:textId="77777777">
            <w:r>
              <w:t>Secretary</w:t>
            </w:r>
          </w:p>
        </w:tc>
        <w:tc>
          <w:tcPr>
            <w:tcW w:w="2340" w:type="dxa"/>
          </w:tcPr>
          <w:p w:rsidR="00E6003A" w:rsidP="00E6003A" w:rsidRDefault="00E6003A" w14:paraId="2D45AA56" w14:textId="12889C83">
            <w:r w:rsidRPr="00D95253">
              <w:t xml:space="preserve">Winzer </w:t>
            </w:r>
            <w:r w:rsidRPr="00D95253">
              <w:rPr>
                <w:spacing w:val="-1"/>
              </w:rPr>
              <w:t>Andrews</w:t>
            </w:r>
          </w:p>
        </w:tc>
      </w:tr>
      <w:tr w:rsidR="00E6003A" w:rsidTr="00E6003A" w14:paraId="53E074CC" w14:textId="77777777">
        <w:tc>
          <w:tcPr>
            <w:tcW w:w="1705" w:type="dxa"/>
          </w:tcPr>
          <w:p w:rsidR="00E6003A" w:rsidP="00E6003A" w:rsidRDefault="00E6003A" w14:paraId="119009A3" w14:textId="77777777">
            <w:r>
              <w:t>Treasurer</w:t>
            </w:r>
          </w:p>
        </w:tc>
        <w:tc>
          <w:tcPr>
            <w:tcW w:w="2340" w:type="dxa"/>
          </w:tcPr>
          <w:p w:rsidR="00E6003A" w:rsidP="00E6003A" w:rsidRDefault="00E6003A" w14:paraId="5DCE7161" w14:textId="64C76C2B">
            <w:r w:rsidRPr="00D95253">
              <w:t xml:space="preserve">Jan </w:t>
            </w:r>
            <w:proofErr w:type="spellStart"/>
            <w:r w:rsidRPr="00D95253">
              <w:t>Coussan</w:t>
            </w:r>
            <w:proofErr w:type="spellEnd"/>
          </w:p>
        </w:tc>
      </w:tr>
      <w:tr w:rsidR="00E6003A" w:rsidTr="00E6003A" w14:paraId="7162C8C3" w14:textId="77777777">
        <w:tc>
          <w:tcPr>
            <w:tcW w:w="1705" w:type="dxa"/>
          </w:tcPr>
          <w:p w:rsidR="00E6003A" w:rsidP="00E6003A" w:rsidRDefault="00E6003A" w14:paraId="64ED98CA" w14:textId="77777777">
            <w:r>
              <w:t>Reporter</w:t>
            </w:r>
          </w:p>
        </w:tc>
        <w:tc>
          <w:tcPr>
            <w:tcW w:w="2340" w:type="dxa"/>
          </w:tcPr>
          <w:p w:rsidR="00E6003A" w:rsidP="00E6003A" w:rsidRDefault="00E6003A" w14:paraId="0A0B5FB1" w14:textId="3EF41BA2">
            <w:r w:rsidRPr="00D95253">
              <w:t>Mike</w:t>
            </w:r>
            <w:r w:rsidRPr="00D95253">
              <w:rPr>
                <w:spacing w:val="-1"/>
              </w:rPr>
              <w:t xml:space="preserve"> Burns</w:t>
            </w:r>
          </w:p>
        </w:tc>
      </w:tr>
    </w:tbl>
    <w:p w:rsidR="00E6003A" w:rsidP="00E6003A" w:rsidRDefault="00E6003A" w14:paraId="70DFEEFD" w14:textId="21CDB3E2"/>
    <w:p w:rsidR="00E6003A" w:rsidP="00E6003A" w:rsidRDefault="00E6003A" w14:paraId="0CDA4CA2" w14:textId="2DBA8F5C"/>
    <w:p w:rsidRPr="00E6003A" w:rsidR="00E6003A" w:rsidP="00E6003A" w:rsidRDefault="00E6003A" w14:paraId="691A9236" w14:textId="77777777"/>
    <w:p w:rsidR="00E17756" w:rsidRDefault="00E17756" w14:paraId="6EB82FE7" w14:textId="762E5052">
      <w:pPr>
        <w:pStyle w:val="BodyText"/>
        <w:kinsoku w:val="0"/>
        <w:overflowPunct w:val="0"/>
        <w:spacing w:before="11"/>
        <w:ind w:left="0" w:firstLine="0"/>
        <w:rPr>
          <w:b/>
          <w:bCs/>
          <w:sz w:val="13"/>
          <w:szCs w:val="13"/>
        </w:rPr>
      </w:pPr>
    </w:p>
    <w:p w:rsidR="00E6003A" w:rsidRDefault="00E6003A" w14:paraId="69CC4ADB" w14:textId="5D609124">
      <w:pPr>
        <w:pStyle w:val="BodyText"/>
        <w:kinsoku w:val="0"/>
        <w:overflowPunct w:val="0"/>
        <w:spacing w:before="11"/>
        <w:ind w:left="0" w:firstLine="0"/>
        <w:rPr>
          <w:b/>
          <w:bCs/>
          <w:sz w:val="13"/>
          <w:szCs w:val="13"/>
        </w:rPr>
      </w:pPr>
    </w:p>
    <w:p w:rsidR="00E6003A" w:rsidRDefault="00E6003A" w14:paraId="5CAD0D42" w14:textId="75E28E7D">
      <w:pPr>
        <w:pStyle w:val="BodyText"/>
        <w:kinsoku w:val="0"/>
        <w:overflowPunct w:val="0"/>
        <w:spacing w:before="11"/>
        <w:ind w:left="0" w:firstLine="0"/>
        <w:rPr>
          <w:b/>
          <w:bCs/>
          <w:sz w:val="13"/>
          <w:szCs w:val="13"/>
        </w:rPr>
      </w:pPr>
    </w:p>
    <w:p w:rsidR="00E6003A" w:rsidRDefault="00E6003A" w14:paraId="0F8158BC" w14:textId="7035D991">
      <w:pPr>
        <w:pStyle w:val="BodyText"/>
        <w:kinsoku w:val="0"/>
        <w:overflowPunct w:val="0"/>
        <w:spacing w:before="11"/>
        <w:ind w:left="0" w:firstLine="0"/>
        <w:rPr>
          <w:b/>
          <w:bCs/>
          <w:sz w:val="13"/>
          <w:szCs w:val="13"/>
        </w:rPr>
      </w:pPr>
    </w:p>
    <w:p w:rsidR="00E6003A" w:rsidRDefault="00E6003A" w14:paraId="5CE8957F" w14:textId="61BC12DC">
      <w:pPr>
        <w:pStyle w:val="BodyText"/>
        <w:kinsoku w:val="0"/>
        <w:overflowPunct w:val="0"/>
        <w:spacing w:before="11"/>
        <w:ind w:left="0" w:firstLine="0"/>
        <w:rPr>
          <w:b/>
          <w:bCs/>
          <w:sz w:val="13"/>
          <w:szCs w:val="13"/>
        </w:rPr>
      </w:pPr>
    </w:p>
    <w:p w:rsidR="00E6003A" w:rsidRDefault="00E6003A" w14:paraId="072C6714" w14:textId="4D7B25FC">
      <w:pPr>
        <w:pStyle w:val="BodyText"/>
        <w:kinsoku w:val="0"/>
        <w:overflowPunct w:val="0"/>
        <w:spacing w:before="11"/>
        <w:ind w:left="0" w:firstLine="0"/>
        <w:rPr>
          <w:b/>
          <w:bCs/>
          <w:sz w:val="13"/>
          <w:szCs w:val="13"/>
        </w:rPr>
      </w:pPr>
    </w:p>
    <w:p w:rsidR="00E6003A" w:rsidRDefault="00E6003A" w14:paraId="086D0579" w14:textId="5977AD06">
      <w:pPr>
        <w:pStyle w:val="BodyText"/>
        <w:kinsoku w:val="0"/>
        <w:overflowPunct w:val="0"/>
        <w:spacing w:before="11"/>
        <w:ind w:left="0" w:firstLine="0"/>
        <w:rPr>
          <w:b/>
          <w:bCs/>
          <w:sz w:val="13"/>
          <w:szCs w:val="13"/>
        </w:rPr>
      </w:pPr>
    </w:p>
    <w:p w:rsidR="00E6003A" w:rsidRDefault="00E6003A" w14:paraId="5F35B69D" w14:textId="2AAB9368">
      <w:pPr>
        <w:pStyle w:val="BodyText"/>
        <w:kinsoku w:val="0"/>
        <w:overflowPunct w:val="0"/>
        <w:spacing w:before="11"/>
        <w:ind w:left="0" w:firstLine="0"/>
        <w:rPr>
          <w:b/>
          <w:bCs/>
          <w:sz w:val="13"/>
          <w:szCs w:val="13"/>
        </w:rPr>
      </w:pPr>
    </w:p>
    <w:p w:rsidR="00E6003A" w:rsidRDefault="00E6003A" w14:paraId="1342C59D" w14:textId="03A3E0CB">
      <w:pPr>
        <w:pStyle w:val="BodyText"/>
        <w:kinsoku w:val="0"/>
        <w:overflowPunct w:val="0"/>
        <w:spacing w:before="11"/>
        <w:ind w:left="0" w:firstLine="0"/>
        <w:rPr>
          <w:b/>
          <w:bCs/>
          <w:sz w:val="13"/>
          <w:szCs w:val="13"/>
        </w:rPr>
      </w:pPr>
    </w:p>
    <w:p w:rsidR="00E6003A" w:rsidRDefault="00E6003A" w14:paraId="40F38D89" w14:textId="5A8986AD">
      <w:pPr>
        <w:pStyle w:val="BodyText"/>
        <w:kinsoku w:val="0"/>
        <w:overflowPunct w:val="0"/>
        <w:spacing w:before="11"/>
        <w:ind w:left="0" w:firstLine="0"/>
        <w:rPr>
          <w:b/>
          <w:bCs/>
          <w:sz w:val="13"/>
          <w:szCs w:val="13"/>
        </w:rPr>
      </w:pPr>
    </w:p>
    <w:p w:rsidR="00E6003A" w:rsidP="00E6003A" w:rsidRDefault="00E6003A" w14:paraId="45A6306D"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78729651" w14:textId="77777777">
        <w:trPr>
          <w:cantSplit/>
          <w:tblHeader/>
        </w:trPr>
        <w:tc>
          <w:tcPr>
            <w:tcW w:w="1705" w:type="dxa"/>
          </w:tcPr>
          <w:p w:rsidRPr="00206976" w:rsidR="009518B6" w:rsidP="00E6003A" w:rsidRDefault="009518B6" w14:paraId="258EDB79" w14:textId="77777777">
            <w:pPr>
              <w:jc w:val="center"/>
              <w:rPr>
                <w:b/>
                <w:bCs/>
              </w:rPr>
            </w:pPr>
            <w:r w:rsidRPr="00206976">
              <w:rPr>
                <w:b/>
                <w:bCs/>
              </w:rPr>
              <w:t>19</w:t>
            </w:r>
            <w:r>
              <w:rPr>
                <w:b/>
                <w:bCs/>
              </w:rPr>
              <w:t>86</w:t>
            </w:r>
            <w:r w:rsidRPr="00206976">
              <w:rPr>
                <w:b/>
                <w:bCs/>
              </w:rPr>
              <w:t>-19</w:t>
            </w:r>
            <w:r>
              <w:rPr>
                <w:b/>
                <w:bCs/>
              </w:rPr>
              <w:t>87</w:t>
            </w:r>
          </w:p>
        </w:tc>
        <w:tc>
          <w:tcPr>
            <w:tcW w:w="2340" w:type="dxa"/>
          </w:tcPr>
          <w:p w:rsidRPr="00206976" w:rsidR="009518B6" w:rsidP="00E6003A" w:rsidRDefault="009518B6" w14:paraId="139C90FB" w14:textId="2911A90B">
            <w:pPr>
              <w:jc w:val="center"/>
              <w:rPr>
                <w:b/>
                <w:bCs/>
              </w:rPr>
            </w:pPr>
          </w:p>
        </w:tc>
      </w:tr>
      <w:tr w:rsidR="00E6003A" w:rsidTr="00E6003A" w14:paraId="4E162AEB" w14:textId="77777777">
        <w:trPr>
          <w:cantSplit/>
          <w:trHeight w:val="338"/>
          <w:tblHeader/>
        </w:trPr>
        <w:tc>
          <w:tcPr>
            <w:tcW w:w="1705" w:type="dxa"/>
          </w:tcPr>
          <w:p w:rsidRPr="00206976" w:rsidR="00E6003A" w:rsidP="00E6003A" w:rsidRDefault="00E6003A" w14:paraId="5EFD96E9" w14:textId="77777777">
            <w:pPr>
              <w:jc w:val="center"/>
              <w:rPr>
                <w:b/>
                <w:bCs/>
              </w:rPr>
            </w:pPr>
            <w:r w:rsidRPr="00206976">
              <w:rPr>
                <w:b/>
                <w:bCs/>
              </w:rPr>
              <w:t>Office</w:t>
            </w:r>
          </w:p>
        </w:tc>
        <w:tc>
          <w:tcPr>
            <w:tcW w:w="2340" w:type="dxa"/>
          </w:tcPr>
          <w:p w:rsidRPr="00206976" w:rsidR="00E6003A" w:rsidP="00E6003A" w:rsidRDefault="00E6003A" w14:paraId="419361A7" w14:textId="77777777">
            <w:pPr>
              <w:jc w:val="center"/>
              <w:rPr>
                <w:b/>
                <w:bCs/>
              </w:rPr>
            </w:pPr>
            <w:r w:rsidRPr="00206976">
              <w:rPr>
                <w:b/>
                <w:bCs/>
              </w:rPr>
              <w:t>Name</w:t>
            </w:r>
          </w:p>
        </w:tc>
      </w:tr>
      <w:tr w:rsidR="00E6003A" w:rsidTr="00E6003A" w14:paraId="5C2B736F" w14:textId="77777777">
        <w:tc>
          <w:tcPr>
            <w:tcW w:w="1705" w:type="dxa"/>
          </w:tcPr>
          <w:p w:rsidR="00E6003A" w:rsidP="00E6003A" w:rsidRDefault="00E6003A" w14:paraId="43795EC0" w14:textId="77777777">
            <w:r>
              <w:t>President</w:t>
            </w:r>
          </w:p>
        </w:tc>
        <w:tc>
          <w:tcPr>
            <w:tcW w:w="2340" w:type="dxa"/>
          </w:tcPr>
          <w:p w:rsidR="00E6003A" w:rsidP="00E6003A" w:rsidRDefault="00E6003A" w14:paraId="2234BC60" w14:textId="77777777">
            <w:r w:rsidRPr="00D95253">
              <w:rPr>
                <w:spacing w:val="-1"/>
              </w:rPr>
              <w:t>David</w:t>
            </w:r>
            <w:r w:rsidRPr="00D95253">
              <w:t xml:space="preserve"> </w:t>
            </w:r>
            <w:r w:rsidRPr="00D95253">
              <w:rPr>
                <w:spacing w:val="-1"/>
              </w:rPr>
              <w:t>Neal</w:t>
            </w:r>
          </w:p>
        </w:tc>
      </w:tr>
      <w:tr w:rsidR="00E6003A" w:rsidTr="00E6003A" w14:paraId="4001E597" w14:textId="77777777">
        <w:tc>
          <w:tcPr>
            <w:tcW w:w="1705" w:type="dxa"/>
          </w:tcPr>
          <w:p w:rsidR="00E6003A" w:rsidP="00E6003A" w:rsidRDefault="00E6003A" w14:paraId="09F84AE2" w14:textId="77777777">
            <w:r>
              <w:t>President-Elect</w:t>
            </w:r>
          </w:p>
        </w:tc>
        <w:tc>
          <w:tcPr>
            <w:tcW w:w="2340" w:type="dxa"/>
          </w:tcPr>
          <w:p w:rsidR="00E6003A" w:rsidP="00E6003A" w:rsidRDefault="00E6003A" w14:paraId="155D869D" w14:textId="77777777">
            <w:r w:rsidRPr="00D95253">
              <w:rPr>
                <w:spacing w:val="-1"/>
              </w:rPr>
              <w:t>Robert</w:t>
            </w:r>
            <w:r w:rsidRPr="00D95253">
              <w:t xml:space="preserve"> </w:t>
            </w:r>
            <w:r w:rsidRPr="00D95253">
              <w:rPr>
                <w:spacing w:val="-1"/>
              </w:rPr>
              <w:t>Richard</w:t>
            </w:r>
          </w:p>
        </w:tc>
      </w:tr>
      <w:tr w:rsidR="00E6003A" w:rsidTr="00E6003A" w14:paraId="5B35E640" w14:textId="77777777">
        <w:tc>
          <w:tcPr>
            <w:tcW w:w="1705" w:type="dxa"/>
          </w:tcPr>
          <w:p w:rsidR="00E6003A" w:rsidP="00E6003A" w:rsidRDefault="00E6003A" w14:paraId="23D1A04F" w14:textId="77777777">
            <w:r>
              <w:t>Vice-President</w:t>
            </w:r>
          </w:p>
        </w:tc>
        <w:tc>
          <w:tcPr>
            <w:tcW w:w="2340" w:type="dxa"/>
          </w:tcPr>
          <w:p w:rsidR="00E6003A" w:rsidP="00E6003A" w:rsidRDefault="00E6003A" w14:paraId="3BFFB0FE" w14:textId="77777777">
            <w:r w:rsidRPr="00D95253">
              <w:rPr>
                <w:spacing w:val="-1"/>
              </w:rPr>
              <w:t>Mark</w:t>
            </w:r>
            <w:r w:rsidRPr="00D95253">
              <w:t xml:space="preserve"> </w:t>
            </w:r>
            <w:r w:rsidRPr="00D95253">
              <w:rPr>
                <w:spacing w:val="-1"/>
              </w:rPr>
              <w:t>Tassin</w:t>
            </w:r>
          </w:p>
        </w:tc>
      </w:tr>
      <w:tr w:rsidR="00E6003A" w:rsidTr="00E6003A" w14:paraId="68D2E703" w14:textId="77777777">
        <w:tc>
          <w:tcPr>
            <w:tcW w:w="1705" w:type="dxa"/>
          </w:tcPr>
          <w:p w:rsidR="00E6003A" w:rsidP="00E6003A" w:rsidRDefault="00E6003A" w14:paraId="3DCF0742" w14:textId="77777777">
            <w:r>
              <w:t>Secretary</w:t>
            </w:r>
          </w:p>
        </w:tc>
        <w:tc>
          <w:tcPr>
            <w:tcW w:w="2340" w:type="dxa"/>
          </w:tcPr>
          <w:p w:rsidR="00E6003A" w:rsidP="00E6003A" w:rsidRDefault="00E6003A" w14:paraId="4A5638EE" w14:textId="77777777">
            <w:r w:rsidRPr="00D95253">
              <w:t>June</w:t>
            </w:r>
            <w:r w:rsidRPr="00D95253">
              <w:rPr>
                <w:spacing w:val="-4"/>
              </w:rPr>
              <w:t xml:space="preserve"> </w:t>
            </w:r>
            <w:r w:rsidRPr="00D95253">
              <w:rPr>
                <w:spacing w:val="-1"/>
              </w:rPr>
              <w:t>Jennings</w:t>
            </w:r>
          </w:p>
        </w:tc>
      </w:tr>
      <w:tr w:rsidR="00E6003A" w:rsidTr="00E6003A" w14:paraId="257F7E1A" w14:textId="77777777">
        <w:tc>
          <w:tcPr>
            <w:tcW w:w="1705" w:type="dxa"/>
          </w:tcPr>
          <w:p w:rsidR="00E6003A" w:rsidP="00E6003A" w:rsidRDefault="00E6003A" w14:paraId="7DF55526" w14:textId="77777777">
            <w:r>
              <w:t>Treasurer</w:t>
            </w:r>
          </w:p>
        </w:tc>
        <w:tc>
          <w:tcPr>
            <w:tcW w:w="2340" w:type="dxa"/>
          </w:tcPr>
          <w:p w:rsidR="00E6003A" w:rsidP="00E6003A" w:rsidRDefault="00E6003A" w14:paraId="47D084B2" w14:textId="77777777">
            <w:r w:rsidRPr="00D95253">
              <w:t xml:space="preserve">Jan </w:t>
            </w:r>
            <w:proofErr w:type="spellStart"/>
            <w:r w:rsidRPr="00D95253">
              <w:t>Coussan</w:t>
            </w:r>
            <w:proofErr w:type="spellEnd"/>
          </w:p>
        </w:tc>
      </w:tr>
      <w:tr w:rsidR="00E6003A" w:rsidTr="00E6003A" w14:paraId="4C0171DA" w14:textId="77777777">
        <w:tc>
          <w:tcPr>
            <w:tcW w:w="1705" w:type="dxa"/>
          </w:tcPr>
          <w:p w:rsidR="00E6003A" w:rsidP="00E6003A" w:rsidRDefault="00E6003A" w14:paraId="27157254" w14:textId="77777777">
            <w:r>
              <w:t>Reporter</w:t>
            </w:r>
          </w:p>
        </w:tc>
        <w:tc>
          <w:tcPr>
            <w:tcW w:w="2340" w:type="dxa"/>
          </w:tcPr>
          <w:p w:rsidR="00E6003A" w:rsidP="00E6003A" w:rsidRDefault="00E6003A" w14:paraId="7CCFD3E8" w14:textId="77777777">
            <w:r w:rsidRPr="00D95253">
              <w:t>Kathy</w:t>
            </w:r>
            <w:r w:rsidRPr="00D95253">
              <w:rPr>
                <w:spacing w:val="-5"/>
              </w:rPr>
              <w:t xml:space="preserve"> </w:t>
            </w:r>
            <w:r w:rsidRPr="00D95253">
              <w:t>Maxwell</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4A31A5F0" w14:textId="77777777">
        <w:trPr>
          <w:cantSplit/>
          <w:tblHeader/>
        </w:trPr>
        <w:tc>
          <w:tcPr>
            <w:tcW w:w="1705" w:type="dxa"/>
          </w:tcPr>
          <w:p w:rsidRPr="00206976" w:rsidR="009518B6" w:rsidP="00E6003A" w:rsidRDefault="009518B6" w14:paraId="6C58CA2F" w14:textId="77777777">
            <w:pPr>
              <w:jc w:val="center"/>
              <w:rPr>
                <w:b/>
                <w:bCs/>
              </w:rPr>
            </w:pPr>
            <w:r w:rsidRPr="00206976">
              <w:rPr>
                <w:b/>
                <w:bCs/>
              </w:rPr>
              <w:t>19</w:t>
            </w:r>
            <w:r>
              <w:rPr>
                <w:b/>
                <w:bCs/>
              </w:rPr>
              <w:t>87</w:t>
            </w:r>
            <w:r w:rsidRPr="00206976">
              <w:rPr>
                <w:b/>
                <w:bCs/>
              </w:rPr>
              <w:t>-19</w:t>
            </w:r>
            <w:r>
              <w:rPr>
                <w:b/>
                <w:bCs/>
              </w:rPr>
              <w:t>88</w:t>
            </w:r>
          </w:p>
        </w:tc>
        <w:tc>
          <w:tcPr>
            <w:tcW w:w="2340" w:type="dxa"/>
          </w:tcPr>
          <w:p w:rsidRPr="00206976" w:rsidR="009518B6" w:rsidP="00E6003A" w:rsidRDefault="009518B6" w14:paraId="6E799AB9" w14:textId="6D12266B">
            <w:pPr>
              <w:jc w:val="center"/>
              <w:rPr>
                <w:b/>
                <w:bCs/>
              </w:rPr>
            </w:pPr>
          </w:p>
        </w:tc>
      </w:tr>
      <w:tr w:rsidR="00E6003A" w:rsidTr="00E6003A" w14:paraId="366491C8" w14:textId="77777777">
        <w:trPr>
          <w:cantSplit/>
          <w:tblHeader/>
        </w:trPr>
        <w:tc>
          <w:tcPr>
            <w:tcW w:w="1705" w:type="dxa"/>
          </w:tcPr>
          <w:p w:rsidRPr="00206976" w:rsidR="00E6003A" w:rsidP="00E6003A" w:rsidRDefault="00E6003A" w14:paraId="6DB7D668" w14:textId="77777777">
            <w:pPr>
              <w:jc w:val="center"/>
              <w:rPr>
                <w:b/>
                <w:bCs/>
              </w:rPr>
            </w:pPr>
            <w:r w:rsidRPr="00206976">
              <w:rPr>
                <w:b/>
                <w:bCs/>
              </w:rPr>
              <w:t>Office</w:t>
            </w:r>
          </w:p>
        </w:tc>
        <w:tc>
          <w:tcPr>
            <w:tcW w:w="2340" w:type="dxa"/>
          </w:tcPr>
          <w:p w:rsidRPr="00206976" w:rsidR="00E6003A" w:rsidP="00E6003A" w:rsidRDefault="00E6003A" w14:paraId="40A9350A" w14:textId="77777777">
            <w:pPr>
              <w:jc w:val="center"/>
              <w:rPr>
                <w:b/>
                <w:bCs/>
              </w:rPr>
            </w:pPr>
            <w:r w:rsidRPr="00206976">
              <w:rPr>
                <w:b/>
                <w:bCs/>
              </w:rPr>
              <w:t>Name</w:t>
            </w:r>
          </w:p>
        </w:tc>
      </w:tr>
      <w:tr w:rsidR="00E6003A" w:rsidTr="00E6003A" w14:paraId="7DF97070" w14:textId="77777777">
        <w:tc>
          <w:tcPr>
            <w:tcW w:w="1705" w:type="dxa"/>
          </w:tcPr>
          <w:p w:rsidR="00E6003A" w:rsidP="00E6003A" w:rsidRDefault="00E6003A" w14:paraId="4B3974A1" w14:textId="77777777">
            <w:r>
              <w:t>President</w:t>
            </w:r>
          </w:p>
        </w:tc>
        <w:tc>
          <w:tcPr>
            <w:tcW w:w="2340" w:type="dxa"/>
          </w:tcPr>
          <w:p w:rsidR="00E6003A" w:rsidP="00E6003A" w:rsidRDefault="00E6003A" w14:paraId="763C2F8F" w14:textId="77777777">
            <w:r w:rsidRPr="00D95253">
              <w:rPr>
                <w:spacing w:val="-1"/>
              </w:rPr>
              <w:t>Robert</w:t>
            </w:r>
            <w:r w:rsidRPr="00D95253">
              <w:t xml:space="preserve"> </w:t>
            </w:r>
            <w:r w:rsidRPr="00D95253">
              <w:rPr>
                <w:spacing w:val="-1"/>
              </w:rPr>
              <w:t>Richard</w:t>
            </w:r>
          </w:p>
        </w:tc>
      </w:tr>
      <w:tr w:rsidR="00E6003A" w:rsidTr="00E6003A" w14:paraId="20A13C05" w14:textId="77777777">
        <w:tc>
          <w:tcPr>
            <w:tcW w:w="1705" w:type="dxa"/>
          </w:tcPr>
          <w:p w:rsidR="00E6003A" w:rsidP="00E6003A" w:rsidRDefault="00E6003A" w14:paraId="655B83AD" w14:textId="77777777">
            <w:r>
              <w:t>President-Elect</w:t>
            </w:r>
          </w:p>
        </w:tc>
        <w:tc>
          <w:tcPr>
            <w:tcW w:w="2340" w:type="dxa"/>
          </w:tcPr>
          <w:p w:rsidR="00E6003A" w:rsidP="00E6003A" w:rsidRDefault="00E6003A" w14:paraId="02D781F5" w14:textId="77777777">
            <w:r w:rsidRPr="00D95253">
              <w:t>June</w:t>
            </w:r>
            <w:r w:rsidRPr="00D95253">
              <w:rPr>
                <w:spacing w:val="-4"/>
              </w:rPr>
              <w:t xml:space="preserve"> </w:t>
            </w:r>
            <w:r w:rsidRPr="00D95253">
              <w:rPr>
                <w:spacing w:val="-1"/>
              </w:rPr>
              <w:t>Jennings</w:t>
            </w:r>
          </w:p>
        </w:tc>
      </w:tr>
      <w:tr w:rsidR="00E6003A" w:rsidTr="00E6003A" w14:paraId="32634247" w14:textId="77777777">
        <w:tc>
          <w:tcPr>
            <w:tcW w:w="1705" w:type="dxa"/>
          </w:tcPr>
          <w:p w:rsidR="00E6003A" w:rsidP="00E6003A" w:rsidRDefault="00E6003A" w14:paraId="64883F25" w14:textId="77777777">
            <w:r>
              <w:t>Vice-President</w:t>
            </w:r>
          </w:p>
        </w:tc>
        <w:tc>
          <w:tcPr>
            <w:tcW w:w="2340" w:type="dxa"/>
          </w:tcPr>
          <w:p w:rsidR="00E6003A" w:rsidP="00E6003A" w:rsidRDefault="00E6003A" w14:paraId="59EB492E" w14:textId="77777777">
            <w:r w:rsidRPr="00D95253">
              <w:rPr>
                <w:spacing w:val="-1"/>
              </w:rPr>
              <w:t>Mark</w:t>
            </w:r>
            <w:r w:rsidRPr="00D95253">
              <w:t xml:space="preserve"> </w:t>
            </w:r>
            <w:r w:rsidRPr="00D95253">
              <w:rPr>
                <w:spacing w:val="-1"/>
              </w:rPr>
              <w:t>Tassin</w:t>
            </w:r>
          </w:p>
        </w:tc>
      </w:tr>
      <w:tr w:rsidR="00E6003A" w:rsidTr="00E6003A" w14:paraId="700961E8" w14:textId="77777777">
        <w:tc>
          <w:tcPr>
            <w:tcW w:w="1705" w:type="dxa"/>
          </w:tcPr>
          <w:p w:rsidR="00E6003A" w:rsidP="00E6003A" w:rsidRDefault="00E6003A" w14:paraId="24F26C18" w14:textId="77777777">
            <w:r>
              <w:t>Secretary</w:t>
            </w:r>
          </w:p>
        </w:tc>
        <w:tc>
          <w:tcPr>
            <w:tcW w:w="2340" w:type="dxa"/>
          </w:tcPr>
          <w:p w:rsidR="00E6003A" w:rsidP="00E6003A" w:rsidRDefault="00E6003A" w14:paraId="0329A772" w14:textId="77777777">
            <w:r w:rsidRPr="00D95253">
              <w:t xml:space="preserve">Winzer </w:t>
            </w:r>
            <w:r w:rsidRPr="00D95253">
              <w:rPr>
                <w:spacing w:val="-1"/>
              </w:rPr>
              <w:t>Andrews</w:t>
            </w:r>
          </w:p>
        </w:tc>
      </w:tr>
      <w:tr w:rsidR="00E6003A" w:rsidTr="00E6003A" w14:paraId="09BCC690" w14:textId="77777777">
        <w:tc>
          <w:tcPr>
            <w:tcW w:w="1705" w:type="dxa"/>
          </w:tcPr>
          <w:p w:rsidR="00E6003A" w:rsidP="00E6003A" w:rsidRDefault="00E6003A" w14:paraId="32FDE28B" w14:textId="77777777">
            <w:r>
              <w:t>Treasurer</w:t>
            </w:r>
          </w:p>
        </w:tc>
        <w:tc>
          <w:tcPr>
            <w:tcW w:w="2340" w:type="dxa"/>
          </w:tcPr>
          <w:p w:rsidR="00E6003A" w:rsidP="00E6003A" w:rsidRDefault="00E6003A" w14:paraId="50E8B035" w14:textId="77777777">
            <w:r w:rsidRPr="00D95253">
              <w:t xml:space="preserve">Jan </w:t>
            </w:r>
            <w:proofErr w:type="spellStart"/>
            <w:r w:rsidRPr="00D95253">
              <w:t>Coussan</w:t>
            </w:r>
            <w:proofErr w:type="spellEnd"/>
          </w:p>
        </w:tc>
      </w:tr>
      <w:tr w:rsidR="00E6003A" w:rsidTr="00E6003A" w14:paraId="466B9218" w14:textId="77777777">
        <w:tc>
          <w:tcPr>
            <w:tcW w:w="1705" w:type="dxa"/>
          </w:tcPr>
          <w:p w:rsidR="00E6003A" w:rsidP="00E6003A" w:rsidRDefault="00E6003A" w14:paraId="2A1A259B" w14:textId="77777777">
            <w:r>
              <w:t>Reporter</w:t>
            </w:r>
          </w:p>
        </w:tc>
        <w:tc>
          <w:tcPr>
            <w:tcW w:w="2340" w:type="dxa"/>
          </w:tcPr>
          <w:p w:rsidR="00E6003A" w:rsidP="00E6003A" w:rsidRDefault="00E6003A" w14:paraId="482173FD" w14:textId="77777777">
            <w:r w:rsidRPr="00D95253">
              <w:t>Mike</w:t>
            </w:r>
            <w:r w:rsidRPr="00D95253">
              <w:rPr>
                <w:spacing w:val="-1"/>
              </w:rPr>
              <w:t xml:space="preserve"> Burns</w:t>
            </w:r>
          </w:p>
        </w:tc>
      </w:tr>
    </w:tbl>
    <w:p w:rsidR="00E6003A" w:rsidRDefault="00E6003A" w14:paraId="690086BE" w14:textId="543E1671">
      <w:pPr>
        <w:pStyle w:val="BodyText"/>
        <w:kinsoku w:val="0"/>
        <w:overflowPunct w:val="0"/>
        <w:spacing w:before="11"/>
        <w:ind w:left="0" w:firstLine="0"/>
        <w:rPr>
          <w:b/>
          <w:bCs/>
          <w:sz w:val="13"/>
          <w:szCs w:val="13"/>
        </w:rPr>
      </w:pPr>
    </w:p>
    <w:p w:rsidR="00E6003A" w:rsidRDefault="00E6003A" w14:paraId="6CEFCAB5" w14:textId="464083E7">
      <w:pPr>
        <w:pStyle w:val="BodyText"/>
        <w:kinsoku w:val="0"/>
        <w:overflowPunct w:val="0"/>
        <w:spacing w:before="11"/>
        <w:ind w:left="0" w:firstLine="0"/>
        <w:rPr>
          <w:b/>
          <w:bCs/>
          <w:sz w:val="13"/>
          <w:szCs w:val="13"/>
        </w:rPr>
      </w:pPr>
    </w:p>
    <w:p w:rsidR="00E6003A" w:rsidRDefault="00E6003A" w14:paraId="34112264" w14:textId="10611845">
      <w:pPr>
        <w:pStyle w:val="BodyText"/>
        <w:kinsoku w:val="0"/>
        <w:overflowPunct w:val="0"/>
        <w:spacing w:before="11"/>
        <w:ind w:left="0" w:firstLine="0"/>
        <w:rPr>
          <w:b/>
          <w:bCs/>
          <w:sz w:val="13"/>
          <w:szCs w:val="13"/>
        </w:rPr>
      </w:pPr>
    </w:p>
    <w:p w:rsidR="00E6003A" w:rsidRDefault="00E6003A" w14:paraId="77ECBC8B" w14:textId="500A2A83">
      <w:pPr>
        <w:pStyle w:val="BodyText"/>
        <w:kinsoku w:val="0"/>
        <w:overflowPunct w:val="0"/>
        <w:spacing w:before="11"/>
        <w:ind w:left="0" w:firstLine="0"/>
        <w:rPr>
          <w:b/>
          <w:bCs/>
          <w:sz w:val="13"/>
          <w:szCs w:val="13"/>
        </w:rPr>
      </w:pPr>
    </w:p>
    <w:p w:rsidR="00E6003A" w:rsidRDefault="00E6003A" w14:paraId="310DD3E9" w14:textId="7A874FD5">
      <w:pPr>
        <w:pStyle w:val="BodyText"/>
        <w:kinsoku w:val="0"/>
        <w:overflowPunct w:val="0"/>
        <w:spacing w:before="11"/>
        <w:ind w:left="0" w:firstLine="0"/>
        <w:rPr>
          <w:b/>
          <w:bCs/>
          <w:sz w:val="13"/>
          <w:szCs w:val="13"/>
        </w:rPr>
      </w:pPr>
    </w:p>
    <w:p w:rsidR="00E6003A" w:rsidRDefault="00E6003A" w14:paraId="340E9571" w14:textId="2E87DBA8">
      <w:pPr>
        <w:pStyle w:val="BodyText"/>
        <w:kinsoku w:val="0"/>
        <w:overflowPunct w:val="0"/>
        <w:spacing w:before="11"/>
        <w:ind w:left="0" w:firstLine="0"/>
        <w:rPr>
          <w:b/>
          <w:bCs/>
          <w:sz w:val="13"/>
          <w:szCs w:val="13"/>
        </w:rPr>
      </w:pPr>
    </w:p>
    <w:p w:rsidR="00E6003A" w:rsidRDefault="00E6003A" w14:paraId="2D027A13" w14:textId="5311EDAA">
      <w:pPr>
        <w:pStyle w:val="BodyText"/>
        <w:kinsoku w:val="0"/>
        <w:overflowPunct w:val="0"/>
        <w:spacing w:before="11"/>
        <w:ind w:left="0" w:firstLine="0"/>
        <w:rPr>
          <w:b/>
          <w:bCs/>
          <w:sz w:val="13"/>
          <w:szCs w:val="13"/>
        </w:rPr>
      </w:pPr>
    </w:p>
    <w:p w:rsidR="00E6003A" w:rsidRDefault="00E6003A" w14:paraId="71D76686" w14:textId="6F8525BA">
      <w:pPr>
        <w:pStyle w:val="BodyText"/>
        <w:kinsoku w:val="0"/>
        <w:overflowPunct w:val="0"/>
        <w:spacing w:before="11"/>
        <w:ind w:left="0" w:firstLine="0"/>
        <w:rPr>
          <w:b/>
          <w:bCs/>
          <w:sz w:val="13"/>
          <w:szCs w:val="13"/>
        </w:rPr>
      </w:pPr>
    </w:p>
    <w:p w:rsidR="00E6003A" w:rsidRDefault="00E6003A" w14:paraId="620544EF" w14:textId="7F32621B">
      <w:pPr>
        <w:pStyle w:val="BodyText"/>
        <w:kinsoku w:val="0"/>
        <w:overflowPunct w:val="0"/>
        <w:spacing w:before="11"/>
        <w:ind w:left="0" w:firstLine="0"/>
        <w:rPr>
          <w:b/>
          <w:bCs/>
          <w:sz w:val="13"/>
          <w:szCs w:val="13"/>
        </w:rPr>
      </w:pPr>
    </w:p>
    <w:p w:rsidR="00E6003A" w:rsidRDefault="00E6003A" w14:paraId="4AEAAB7B" w14:textId="27C16953">
      <w:pPr>
        <w:pStyle w:val="BodyText"/>
        <w:kinsoku w:val="0"/>
        <w:overflowPunct w:val="0"/>
        <w:spacing w:before="11"/>
        <w:ind w:left="0" w:firstLine="0"/>
        <w:rPr>
          <w:b/>
          <w:bCs/>
          <w:sz w:val="13"/>
          <w:szCs w:val="13"/>
        </w:rPr>
      </w:pPr>
    </w:p>
    <w:p w:rsidR="00E6003A" w:rsidRDefault="00E6003A" w14:paraId="41F24E3F" w14:textId="07B0B077">
      <w:pPr>
        <w:pStyle w:val="BodyText"/>
        <w:kinsoku w:val="0"/>
        <w:overflowPunct w:val="0"/>
        <w:spacing w:before="11"/>
        <w:ind w:left="0" w:firstLine="0"/>
        <w:rPr>
          <w:b/>
          <w:bCs/>
          <w:sz w:val="13"/>
          <w:szCs w:val="13"/>
        </w:rPr>
      </w:pPr>
    </w:p>
    <w:p w:rsidR="00E6003A" w:rsidRDefault="00E6003A" w14:paraId="206E7616" w14:textId="48B4EDF4">
      <w:pPr>
        <w:pStyle w:val="BodyText"/>
        <w:kinsoku w:val="0"/>
        <w:overflowPunct w:val="0"/>
        <w:spacing w:before="11"/>
        <w:ind w:left="0" w:firstLine="0"/>
        <w:rPr>
          <w:b/>
          <w:bCs/>
          <w:sz w:val="13"/>
          <w:szCs w:val="13"/>
        </w:rPr>
      </w:pPr>
    </w:p>
    <w:p w:rsidR="00E6003A" w:rsidRDefault="00E6003A" w14:paraId="601979D0" w14:textId="27D06CC0">
      <w:pPr>
        <w:pStyle w:val="BodyText"/>
        <w:kinsoku w:val="0"/>
        <w:overflowPunct w:val="0"/>
        <w:spacing w:before="11"/>
        <w:ind w:left="0" w:firstLine="0"/>
        <w:rPr>
          <w:b/>
          <w:bCs/>
          <w:sz w:val="13"/>
          <w:szCs w:val="13"/>
        </w:rPr>
      </w:pPr>
    </w:p>
    <w:p w:rsidR="00E6003A" w:rsidRDefault="00E6003A" w14:paraId="01E8C6EA" w14:textId="4E761C97">
      <w:pPr>
        <w:pStyle w:val="BodyText"/>
        <w:kinsoku w:val="0"/>
        <w:overflowPunct w:val="0"/>
        <w:spacing w:before="11"/>
        <w:ind w:left="0" w:firstLine="0"/>
        <w:rPr>
          <w:b/>
          <w:bCs/>
          <w:sz w:val="13"/>
          <w:szCs w:val="13"/>
        </w:rPr>
      </w:pPr>
    </w:p>
    <w:p w:rsidR="00E6003A" w:rsidRDefault="00E6003A" w14:paraId="49BDC277" w14:textId="0FDA319D">
      <w:pPr>
        <w:pStyle w:val="BodyText"/>
        <w:kinsoku w:val="0"/>
        <w:overflowPunct w:val="0"/>
        <w:spacing w:before="11"/>
        <w:ind w:left="0" w:firstLine="0"/>
        <w:rPr>
          <w:b/>
          <w:bCs/>
          <w:sz w:val="13"/>
          <w:szCs w:val="13"/>
        </w:rPr>
      </w:pPr>
    </w:p>
    <w:p w:rsidR="00E6003A" w:rsidP="00E6003A" w:rsidRDefault="00E6003A" w14:paraId="53A41064"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54CAAC4E" w14:textId="77777777">
        <w:trPr>
          <w:cantSplit/>
          <w:tblHeader/>
        </w:trPr>
        <w:tc>
          <w:tcPr>
            <w:tcW w:w="1705" w:type="dxa"/>
          </w:tcPr>
          <w:p w:rsidRPr="00206976" w:rsidR="009518B6" w:rsidP="00E6003A" w:rsidRDefault="009518B6" w14:paraId="7F6B52F3" w14:textId="77777777">
            <w:pPr>
              <w:jc w:val="center"/>
              <w:rPr>
                <w:b/>
                <w:bCs/>
              </w:rPr>
            </w:pPr>
            <w:r w:rsidRPr="00206976">
              <w:rPr>
                <w:b/>
                <w:bCs/>
              </w:rPr>
              <w:t>19</w:t>
            </w:r>
            <w:r>
              <w:rPr>
                <w:b/>
                <w:bCs/>
              </w:rPr>
              <w:t>86</w:t>
            </w:r>
            <w:r w:rsidRPr="00206976">
              <w:rPr>
                <w:b/>
                <w:bCs/>
              </w:rPr>
              <w:t>-19</w:t>
            </w:r>
            <w:r>
              <w:rPr>
                <w:b/>
                <w:bCs/>
              </w:rPr>
              <w:t>87</w:t>
            </w:r>
          </w:p>
        </w:tc>
        <w:tc>
          <w:tcPr>
            <w:tcW w:w="2340" w:type="dxa"/>
          </w:tcPr>
          <w:p w:rsidRPr="00206976" w:rsidR="009518B6" w:rsidP="00E6003A" w:rsidRDefault="009518B6" w14:paraId="5815BB98" w14:textId="16D1886C">
            <w:pPr>
              <w:jc w:val="center"/>
              <w:rPr>
                <w:b/>
                <w:bCs/>
              </w:rPr>
            </w:pPr>
          </w:p>
        </w:tc>
      </w:tr>
      <w:tr w:rsidR="00E6003A" w:rsidTr="00E6003A" w14:paraId="0A6CE07D" w14:textId="77777777">
        <w:trPr>
          <w:cantSplit/>
          <w:trHeight w:val="338"/>
          <w:tblHeader/>
        </w:trPr>
        <w:tc>
          <w:tcPr>
            <w:tcW w:w="1705" w:type="dxa"/>
          </w:tcPr>
          <w:p w:rsidRPr="00206976" w:rsidR="00E6003A" w:rsidP="00E6003A" w:rsidRDefault="00E6003A" w14:paraId="7E41105D" w14:textId="77777777">
            <w:pPr>
              <w:jc w:val="center"/>
              <w:rPr>
                <w:b/>
                <w:bCs/>
              </w:rPr>
            </w:pPr>
            <w:r w:rsidRPr="00206976">
              <w:rPr>
                <w:b/>
                <w:bCs/>
              </w:rPr>
              <w:t>Office</w:t>
            </w:r>
          </w:p>
        </w:tc>
        <w:tc>
          <w:tcPr>
            <w:tcW w:w="2340" w:type="dxa"/>
          </w:tcPr>
          <w:p w:rsidRPr="00206976" w:rsidR="00E6003A" w:rsidP="00E6003A" w:rsidRDefault="00E6003A" w14:paraId="211DAC6F" w14:textId="77777777">
            <w:pPr>
              <w:jc w:val="center"/>
              <w:rPr>
                <w:b/>
                <w:bCs/>
              </w:rPr>
            </w:pPr>
            <w:r w:rsidRPr="00206976">
              <w:rPr>
                <w:b/>
                <w:bCs/>
              </w:rPr>
              <w:t>Name</w:t>
            </w:r>
          </w:p>
        </w:tc>
      </w:tr>
      <w:tr w:rsidR="00E6003A" w:rsidTr="00E6003A" w14:paraId="1C99E459" w14:textId="77777777">
        <w:tc>
          <w:tcPr>
            <w:tcW w:w="1705" w:type="dxa"/>
          </w:tcPr>
          <w:p w:rsidR="00E6003A" w:rsidP="00E6003A" w:rsidRDefault="00E6003A" w14:paraId="0DECDDCD" w14:textId="77777777">
            <w:r>
              <w:t>President</w:t>
            </w:r>
          </w:p>
        </w:tc>
        <w:tc>
          <w:tcPr>
            <w:tcW w:w="2340" w:type="dxa"/>
          </w:tcPr>
          <w:p w:rsidR="00E6003A" w:rsidP="00E6003A" w:rsidRDefault="00E6003A" w14:paraId="5305B266" w14:textId="77777777">
            <w:r w:rsidRPr="00D95253">
              <w:rPr>
                <w:spacing w:val="-1"/>
              </w:rPr>
              <w:t>David</w:t>
            </w:r>
            <w:r w:rsidRPr="00D95253">
              <w:t xml:space="preserve"> </w:t>
            </w:r>
            <w:r w:rsidRPr="00D95253">
              <w:rPr>
                <w:spacing w:val="-1"/>
              </w:rPr>
              <w:t>Neal</w:t>
            </w:r>
          </w:p>
        </w:tc>
      </w:tr>
      <w:tr w:rsidR="00E6003A" w:rsidTr="00E6003A" w14:paraId="324E338A" w14:textId="77777777">
        <w:tc>
          <w:tcPr>
            <w:tcW w:w="1705" w:type="dxa"/>
          </w:tcPr>
          <w:p w:rsidR="00E6003A" w:rsidP="00E6003A" w:rsidRDefault="00E6003A" w14:paraId="56D9F662" w14:textId="77777777">
            <w:r>
              <w:t>President-Elect</w:t>
            </w:r>
          </w:p>
        </w:tc>
        <w:tc>
          <w:tcPr>
            <w:tcW w:w="2340" w:type="dxa"/>
          </w:tcPr>
          <w:p w:rsidR="00E6003A" w:rsidP="00E6003A" w:rsidRDefault="00E6003A" w14:paraId="02CDF575" w14:textId="77777777">
            <w:r w:rsidRPr="00D95253">
              <w:rPr>
                <w:spacing w:val="-1"/>
              </w:rPr>
              <w:t>Robert</w:t>
            </w:r>
            <w:r w:rsidRPr="00D95253">
              <w:t xml:space="preserve"> </w:t>
            </w:r>
            <w:r w:rsidRPr="00D95253">
              <w:rPr>
                <w:spacing w:val="-1"/>
              </w:rPr>
              <w:t>Richard</w:t>
            </w:r>
          </w:p>
        </w:tc>
      </w:tr>
      <w:tr w:rsidR="00E6003A" w:rsidTr="00E6003A" w14:paraId="5C1C8366" w14:textId="77777777">
        <w:tc>
          <w:tcPr>
            <w:tcW w:w="1705" w:type="dxa"/>
          </w:tcPr>
          <w:p w:rsidR="00E6003A" w:rsidP="00E6003A" w:rsidRDefault="00E6003A" w14:paraId="7D1C0B26" w14:textId="77777777">
            <w:r>
              <w:t>Vice-President</w:t>
            </w:r>
          </w:p>
        </w:tc>
        <w:tc>
          <w:tcPr>
            <w:tcW w:w="2340" w:type="dxa"/>
          </w:tcPr>
          <w:p w:rsidR="00E6003A" w:rsidP="00E6003A" w:rsidRDefault="00E6003A" w14:paraId="37E4B5BA" w14:textId="77777777">
            <w:r w:rsidRPr="00D95253">
              <w:rPr>
                <w:spacing w:val="-1"/>
              </w:rPr>
              <w:t>Mark</w:t>
            </w:r>
            <w:r w:rsidRPr="00D95253">
              <w:t xml:space="preserve"> </w:t>
            </w:r>
            <w:r w:rsidRPr="00D95253">
              <w:rPr>
                <w:spacing w:val="-1"/>
              </w:rPr>
              <w:t>Tassin</w:t>
            </w:r>
          </w:p>
        </w:tc>
      </w:tr>
      <w:tr w:rsidR="00E6003A" w:rsidTr="00E6003A" w14:paraId="3EAE3FFC" w14:textId="77777777">
        <w:tc>
          <w:tcPr>
            <w:tcW w:w="1705" w:type="dxa"/>
          </w:tcPr>
          <w:p w:rsidR="00E6003A" w:rsidP="00E6003A" w:rsidRDefault="00E6003A" w14:paraId="4CE9D04C" w14:textId="77777777">
            <w:r>
              <w:t>Secretary</w:t>
            </w:r>
          </w:p>
        </w:tc>
        <w:tc>
          <w:tcPr>
            <w:tcW w:w="2340" w:type="dxa"/>
          </w:tcPr>
          <w:p w:rsidR="00E6003A" w:rsidP="00E6003A" w:rsidRDefault="00E6003A" w14:paraId="40E8D132" w14:textId="77777777">
            <w:r w:rsidRPr="00D95253">
              <w:t>June</w:t>
            </w:r>
            <w:r w:rsidRPr="00D95253">
              <w:rPr>
                <w:spacing w:val="-4"/>
              </w:rPr>
              <w:t xml:space="preserve"> </w:t>
            </w:r>
            <w:r w:rsidRPr="00D95253">
              <w:rPr>
                <w:spacing w:val="-1"/>
              </w:rPr>
              <w:t>Jennings</w:t>
            </w:r>
          </w:p>
        </w:tc>
      </w:tr>
      <w:tr w:rsidR="00E6003A" w:rsidTr="00E6003A" w14:paraId="44575F09" w14:textId="77777777">
        <w:tc>
          <w:tcPr>
            <w:tcW w:w="1705" w:type="dxa"/>
          </w:tcPr>
          <w:p w:rsidR="00E6003A" w:rsidP="00E6003A" w:rsidRDefault="00E6003A" w14:paraId="3DD971B3" w14:textId="77777777">
            <w:r>
              <w:t>Treasurer</w:t>
            </w:r>
          </w:p>
        </w:tc>
        <w:tc>
          <w:tcPr>
            <w:tcW w:w="2340" w:type="dxa"/>
          </w:tcPr>
          <w:p w:rsidR="00E6003A" w:rsidP="00E6003A" w:rsidRDefault="00E6003A" w14:paraId="59EBC0FC" w14:textId="77777777">
            <w:r w:rsidRPr="00D95253">
              <w:t xml:space="preserve">Jan </w:t>
            </w:r>
            <w:proofErr w:type="spellStart"/>
            <w:r w:rsidRPr="00D95253">
              <w:t>Coussan</w:t>
            </w:r>
            <w:proofErr w:type="spellEnd"/>
          </w:p>
        </w:tc>
      </w:tr>
      <w:tr w:rsidR="00E6003A" w:rsidTr="00E6003A" w14:paraId="51FF4AFE" w14:textId="77777777">
        <w:tc>
          <w:tcPr>
            <w:tcW w:w="1705" w:type="dxa"/>
          </w:tcPr>
          <w:p w:rsidR="00E6003A" w:rsidP="00E6003A" w:rsidRDefault="00E6003A" w14:paraId="66E5ADCA" w14:textId="77777777">
            <w:r>
              <w:t>Reporter</w:t>
            </w:r>
          </w:p>
        </w:tc>
        <w:tc>
          <w:tcPr>
            <w:tcW w:w="2340" w:type="dxa"/>
          </w:tcPr>
          <w:p w:rsidR="00E6003A" w:rsidP="00E6003A" w:rsidRDefault="00E6003A" w14:paraId="14491034" w14:textId="77777777">
            <w:r w:rsidRPr="00D95253">
              <w:t>Kathy</w:t>
            </w:r>
            <w:r w:rsidRPr="00D95253">
              <w:rPr>
                <w:spacing w:val="-5"/>
              </w:rPr>
              <w:t xml:space="preserve"> </w:t>
            </w:r>
            <w:r w:rsidRPr="00D95253">
              <w:t>Maxwell</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1FE5DD9A" w14:textId="77777777">
        <w:trPr>
          <w:cantSplit/>
          <w:tblHeader/>
        </w:trPr>
        <w:tc>
          <w:tcPr>
            <w:tcW w:w="1705" w:type="dxa"/>
          </w:tcPr>
          <w:p w:rsidRPr="00206976" w:rsidR="009518B6" w:rsidP="00E6003A" w:rsidRDefault="009518B6" w14:paraId="38E83C00" w14:textId="77777777">
            <w:pPr>
              <w:jc w:val="center"/>
              <w:rPr>
                <w:b/>
                <w:bCs/>
              </w:rPr>
            </w:pPr>
            <w:r w:rsidRPr="00206976">
              <w:rPr>
                <w:b/>
                <w:bCs/>
              </w:rPr>
              <w:t>19</w:t>
            </w:r>
            <w:r>
              <w:rPr>
                <w:b/>
                <w:bCs/>
              </w:rPr>
              <w:t>87</w:t>
            </w:r>
            <w:r w:rsidRPr="00206976">
              <w:rPr>
                <w:b/>
                <w:bCs/>
              </w:rPr>
              <w:t>-19</w:t>
            </w:r>
            <w:r>
              <w:rPr>
                <w:b/>
                <w:bCs/>
              </w:rPr>
              <w:t>88</w:t>
            </w:r>
          </w:p>
        </w:tc>
        <w:tc>
          <w:tcPr>
            <w:tcW w:w="2340" w:type="dxa"/>
          </w:tcPr>
          <w:p w:rsidRPr="00206976" w:rsidR="009518B6" w:rsidP="00E6003A" w:rsidRDefault="009518B6" w14:paraId="49ECE3A4" w14:textId="1BCD9560">
            <w:pPr>
              <w:jc w:val="center"/>
              <w:rPr>
                <w:b/>
                <w:bCs/>
              </w:rPr>
            </w:pPr>
          </w:p>
        </w:tc>
      </w:tr>
      <w:tr w:rsidR="00E6003A" w:rsidTr="00E6003A" w14:paraId="2C2EC73D" w14:textId="77777777">
        <w:trPr>
          <w:cantSplit/>
          <w:tblHeader/>
        </w:trPr>
        <w:tc>
          <w:tcPr>
            <w:tcW w:w="1705" w:type="dxa"/>
          </w:tcPr>
          <w:p w:rsidRPr="00206976" w:rsidR="00E6003A" w:rsidP="00E6003A" w:rsidRDefault="00E6003A" w14:paraId="50731A50" w14:textId="77777777">
            <w:pPr>
              <w:jc w:val="center"/>
              <w:rPr>
                <w:b/>
                <w:bCs/>
              </w:rPr>
            </w:pPr>
            <w:r w:rsidRPr="00206976">
              <w:rPr>
                <w:b/>
                <w:bCs/>
              </w:rPr>
              <w:t>Office</w:t>
            </w:r>
          </w:p>
        </w:tc>
        <w:tc>
          <w:tcPr>
            <w:tcW w:w="2340" w:type="dxa"/>
          </w:tcPr>
          <w:p w:rsidRPr="00206976" w:rsidR="00E6003A" w:rsidP="00E6003A" w:rsidRDefault="00E6003A" w14:paraId="6AC53FD5" w14:textId="77777777">
            <w:pPr>
              <w:jc w:val="center"/>
              <w:rPr>
                <w:b/>
                <w:bCs/>
              </w:rPr>
            </w:pPr>
            <w:r w:rsidRPr="00206976">
              <w:rPr>
                <w:b/>
                <w:bCs/>
              </w:rPr>
              <w:t>Name</w:t>
            </w:r>
          </w:p>
        </w:tc>
      </w:tr>
      <w:tr w:rsidR="00E6003A" w:rsidTr="00E6003A" w14:paraId="305A6288" w14:textId="77777777">
        <w:tc>
          <w:tcPr>
            <w:tcW w:w="1705" w:type="dxa"/>
          </w:tcPr>
          <w:p w:rsidR="00E6003A" w:rsidP="00E6003A" w:rsidRDefault="00E6003A" w14:paraId="199E488D" w14:textId="77777777">
            <w:r>
              <w:t>President</w:t>
            </w:r>
          </w:p>
        </w:tc>
        <w:tc>
          <w:tcPr>
            <w:tcW w:w="2340" w:type="dxa"/>
          </w:tcPr>
          <w:p w:rsidR="00E6003A" w:rsidP="00E6003A" w:rsidRDefault="00E6003A" w14:paraId="68521772" w14:textId="77777777">
            <w:r w:rsidRPr="00D95253">
              <w:rPr>
                <w:spacing w:val="-1"/>
              </w:rPr>
              <w:t>Robert</w:t>
            </w:r>
            <w:r w:rsidRPr="00D95253">
              <w:t xml:space="preserve"> </w:t>
            </w:r>
            <w:r w:rsidRPr="00D95253">
              <w:rPr>
                <w:spacing w:val="-1"/>
              </w:rPr>
              <w:t>Richard</w:t>
            </w:r>
          </w:p>
        </w:tc>
      </w:tr>
      <w:tr w:rsidR="00E6003A" w:rsidTr="00E6003A" w14:paraId="3E1BF891" w14:textId="77777777">
        <w:tc>
          <w:tcPr>
            <w:tcW w:w="1705" w:type="dxa"/>
          </w:tcPr>
          <w:p w:rsidR="00E6003A" w:rsidP="00E6003A" w:rsidRDefault="00E6003A" w14:paraId="1682C763" w14:textId="77777777">
            <w:r>
              <w:t>President-Elect</w:t>
            </w:r>
          </w:p>
        </w:tc>
        <w:tc>
          <w:tcPr>
            <w:tcW w:w="2340" w:type="dxa"/>
          </w:tcPr>
          <w:p w:rsidR="00E6003A" w:rsidP="00E6003A" w:rsidRDefault="00E6003A" w14:paraId="3227DB7C" w14:textId="77777777">
            <w:r w:rsidRPr="00D95253">
              <w:t>June</w:t>
            </w:r>
            <w:r w:rsidRPr="00D95253">
              <w:rPr>
                <w:spacing w:val="-4"/>
              </w:rPr>
              <w:t xml:space="preserve"> </w:t>
            </w:r>
            <w:r w:rsidRPr="00D95253">
              <w:rPr>
                <w:spacing w:val="-1"/>
              </w:rPr>
              <w:t>Jennings</w:t>
            </w:r>
          </w:p>
        </w:tc>
      </w:tr>
      <w:tr w:rsidR="00E6003A" w:rsidTr="00E6003A" w14:paraId="67014AA3" w14:textId="77777777">
        <w:tc>
          <w:tcPr>
            <w:tcW w:w="1705" w:type="dxa"/>
          </w:tcPr>
          <w:p w:rsidR="00E6003A" w:rsidP="00E6003A" w:rsidRDefault="00E6003A" w14:paraId="521BA851" w14:textId="77777777">
            <w:r>
              <w:t>Vice-President</w:t>
            </w:r>
          </w:p>
        </w:tc>
        <w:tc>
          <w:tcPr>
            <w:tcW w:w="2340" w:type="dxa"/>
          </w:tcPr>
          <w:p w:rsidR="00E6003A" w:rsidP="00E6003A" w:rsidRDefault="00E6003A" w14:paraId="0A151CDF" w14:textId="77777777">
            <w:r w:rsidRPr="00D95253">
              <w:rPr>
                <w:spacing w:val="-1"/>
              </w:rPr>
              <w:t>Mark</w:t>
            </w:r>
            <w:r w:rsidRPr="00D95253">
              <w:t xml:space="preserve"> </w:t>
            </w:r>
            <w:r w:rsidRPr="00D95253">
              <w:rPr>
                <w:spacing w:val="-1"/>
              </w:rPr>
              <w:t>Tassin</w:t>
            </w:r>
          </w:p>
        </w:tc>
      </w:tr>
      <w:tr w:rsidR="00E6003A" w:rsidTr="00E6003A" w14:paraId="2304F873" w14:textId="77777777">
        <w:tc>
          <w:tcPr>
            <w:tcW w:w="1705" w:type="dxa"/>
          </w:tcPr>
          <w:p w:rsidR="00E6003A" w:rsidP="00E6003A" w:rsidRDefault="00E6003A" w14:paraId="37992ED3" w14:textId="77777777">
            <w:r>
              <w:t>Secretary</w:t>
            </w:r>
          </w:p>
        </w:tc>
        <w:tc>
          <w:tcPr>
            <w:tcW w:w="2340" w:type="dxa"/>
          </w:tcPr>
          <w:p w:rsidR="00E6003A" w:rsidP="00E6003A" w:rsidRDefault="00E6003A" w14:paraId="0AA625CE" w14:textId="77777777">
            <w:r w:rsidRPr="00D95253">
              <w:t xml:space="preserve">Winzer </w:t>
            </w:r>
            <w:r w:rsidRPr="00D95253">
              <w:rPr>
                <w:spacing w:val="-1"/>
              </w:rPr>
              <w:t>Andrews</w:t>
            </w:r>
          </w:p>
        </w:tc>
      </w:tr>
      <w:tr w:rsidR="00E6003A" w:rsidTr="00E6003A" w14:paraId="0C935EC4" w14:textId="77777777">
        <w:tc>
          <w:tcPr>
            <w:tcW w:w="1705" w:type="dxa"/>
          </w:tcPr>
          <w:p w:rsidR="00E6003A" w:rsidP="00E6003A" w:rsidRDefault="00E6003A" w14:paraId="10BC187D" w14:textId="77777777">
            <w:r>
              <w:t>Treasurer</w:t>
            </w:r>
          </w:p>
        </w:tc>
        <w:tc>
          <w:tcPr>
            <w:tcW w:w="2340" w:type="dxa"/>
          </w:tcPr>
          <w:p w:rsidR="00E6003A" w:rsidP="00E6003A" w:rsidRDefault="00E6003A" w14:paraId="1B043C8B" w14:textId="77777777">
            <w:r w:rsidRPr="00D95253">
              <w:t xml:space="preserve">Jan </w:t>
            </w:r>
            <w:proofErr w:type="spellStart"/>
            <w:r w:rsidRPr="00D95253">
              <w:t>Coussan</w:t>
            </w:r>
            <w:proofErr w:type="spellEnd"/>
          </w:p>
        </w:tc>
      </w:tr>
      <w:tr w:rsidR="00E6003A" w:rsidTr="00E6003A" w14:paraId="6BD084A9" w14:textId="77777777">
        <w:tc>
          <w:tcPr>
            <w:tcW w:w="1705" w:type="dxa"/>
          </w:tcPr>
          <w:p w:rsidR="00E6003A" w:rsidP="00E6003A" w:rsidRDefault="00E6003A" w14:paraId="0CA73682" w14:textId="77777777">
            <w:r>
              <w:t>Reporter</w:t>
            </w:r>
          </w:p>
        </w:tc>
        <w:tc>
          <w:tcPr>
            <w:tcW w:w="2340" w:type="dxa"/>
          </w:tcPr>
          <w:p w:rsidR="00E6003A" w:rsidP="00E6003A" w:rsidRDefault="00E6003A" w14:paraId="05E2E0A3" w14:textId="77777777">
            <w:r w:rsidRPr="00D95253">
              <w:t>Mike</w:t>
            </w:r>
            <w:r w:rsidRPr="00D95253">
              <w:rPr>
                <w:spacing w:val="-1"/>
              </w:rPr>
              <w:t xml:space="preserve"> Burns</w:t>
            </w:r>
          </w:p>
        </w:tc>
      </w:tr>
    </w:tbl>
    <w:p w:rsidR="00E6003A" w:rsidRDefault="00E6003A" w14:paraId="40AE1A78" w14:textId="723A3D8A">
      <w:pPr>
        <w:pStyle w:val="BodyText"/>
        <w:kinsoku w:val="0"/>
        <w:overflowPunct w:val="0"/>
        <w:spacing w:before="11"/>
        <w:ind w:left="0" w:firstLine="0"/>
        <w:rPr>
          <w:b/>
          <w:bCs/>
          <w:sz w:val="13"/>
          <w:szCs w:val="13"/>
        </w:rPr>
      </w:pPr>
    </w:p>
    <w:p w:rsidR="00E6003A" w:rsidRDefault="00E6003A" w14:paraId="3F57D011" w14:textId="26D5FC9C">
      <w:pPr>
        <w:pStyle w:val="BodyText"/>
        <w:kinsoku w:val="0"/>
        <w:overflowPunct w:val="0"/>
        <w:spacing w:before="11"/>
        <w:ind w:left="0" w:firstLine="0"/>
        <w:rPr>
          <w:b/>
          <w:bCs/>
          <w:sz w:val="13"/>
          <w:szCs w:val="13"/>
        </w:rPr>
      </w:pPr>
    </w:p>
    <w:p w:rsidR="00E6003A" w:rsidRDefault="00E6003A" w14:paraId="7A48BDBE" w14:textId="397E311E">
      <w:pPr>
        <w:pStyle w:val="BodyText"/>
        <w:kinsoku w:val="0"/>
        <w:overflowPunct w:val="0"/>
        <w:spacing w:before="11"/>
        <w:ind w:left="0" w:firstLine="0"/>
        <w:rPr>
          <w:b/>
          <w:bCs/>
          <w:sz w:val="13"/>
          <w:szCs w:val="13"/>
        </w:rPr>
      </w:pPr>
    </w:p>
    <w:p w:rsidR="00E6003A" w:rsidRDefault="00E6003A" w14:paraId="392F3121" w14:textId="627C81AC">
      <w:pPr>
        <w:pStyle w:val="BodyText"/>
        <w:kinsoku w:val="0"/>
        <w:overflowPunct w:val="0"/>
        <w:spacing w:before="11"/>
        <w:ind w:left="0" w:firstLine="0"/>
        <w:rPr>
          <w:b/>
          <w:bCs/>
          <w:sz w:val="13"/>
          <w:szCs w:val="13"/>
        </w:rPr>
      </w:pPr>
    </w:p>
    <w:p w:rsidR="00E6003A" w:rsidRDefault="00E6003A" w14:paraId="5D8796A6" w14:textId="35AB3F1D">
      <w:pPr>
        <w:pStyle w:val="BodyText"/>
        <w:kinsoku w:val="0"/>
        <w:overflowPunct w:val="0"/>
        <w:spacing w:before="11"/>
        <w:ind w:left="0" w:firstLine="0"/>
        <w:rPr>
          <w:b/>
          <w:bCs/>
          <w:sz w:val="13"/>
          <w:szCs w:val="13"/>
        </w:rPr>
      </w:pPr>
    </w:p>
    <w:p w:rsidR="00E6003A" w:rsidRDefault="00E6003A" w14:paraId="05A10917" w14:textId="0DE66AC2">
      <w:pPr>
        <w:pStyle w:val="BodyText"/>
        <w:kinsoku w:val="0"/>
        <w:overflowPunct w:val="0"/>
        <w:spacing w:before="11"/>
        <w:ind w:left="0" w:firstLine="0"/>
        <w:rPr>
          <w:b/>
          <w:bCs/>
          <w:sz w:val="13"/>
          <w:szCs w:val="13"/>
        </w:rPr>
      </w:pPr>
    </w:p>
    <w:p w:rsidR="00E6003A" w:rsidRDefault="00E6003A" w14:paraId="5B9A5F2E" w14:textId="4C424539">
      <w:pPr>
        <w:pStyle w:val="BodyText"/>
        <w:kinsoku w:val="0"/>
        <w:overflowPunct w:val="0"/>
        <w:spacing w:before="11"/>
        <w:ind w:left="0" w:firstLine="0"/>
        <w:rPr>
          <w:b/>
          <w:bCs/>
          <w:sz w:val="13"/>
          <w:szCs w:val="13"/>
        </w:rPr>
      </w:pPr>
    </w:p>
    <w:p w:rsidR="00E6003A" w:rsidRDefault="00E6003A" w14:paraId="2566698F" w14:textId="64EC6239">
      <w:pPr>
        <w:pStyle w:val="BodyText"/>
        <w:kinsoku w:val="0"/>
        <w:overflowPunct w:val="0"/>
        <w:spacing w:before="11"/>
        <w:ind w:left="0" w:firstLine="0"/>
        <w:rPr>
          <w:b/>
          <w:bCs/>
          <w:sz w:val="13"/>
          <w:szCs w:val="13"/>
        </w:rPr>
      </w:pPr>
    </w:p>
    <w:p w:rsidR="00E6003A" w:rsidRDefault="00E6003A" w14:paraId="5B81054A" w14:textId="7FB4C6E3">
      <w:pPr>
        <w:pStyle w:val="BodyText"/>
        <w:kinsoku w:val="0"/>
        <w:overflowPunct w:val="0"/>
        <w:spacing w:before="11"/>
        <w:ind w:left="0" w:firstLine="0"/>
        <w:rPr>
          <w:b/>
          <w:bCs/>
          <w:sz w:val="13"/>
          <w:szCs w:val="13"/>
        </w:rPr>
      </w:pPr>
    </w:p>
    <w:p w:rsidR="00E6003A" w:rsidRDefault="00E6003A" w14:paraId="553EFEF4" w14:textId="6CC7C6A8">
      <w:pPr>
        <w:pStyle w:val="BodyText"/>
        <w:kinsoku w:val="0"/>
        <w:overflowPunct w:val="0"/>
        <w:spacing w:before="11"/>
        <w:ind w:left="0" w:firstLine="0"/>
        <w:rPr>
          <w:b/>
          <w:bCs/>
          <w:sz w:val="13"/>
          <w:szCs w:val="13"/>
        </w:rPr>
      </w:pPr>
    </w:p>
    <w:p w:rsidR="00E6003A" w:rsidRDefault="00E6003A" w14:paraId="471D0A13" w14:textId="40185C3C">
      <w:pPr>
        <w:pStyle w:val="BodyText"/>
        <w:kinsoku w:val="0"/>
        <w:overflowPunct w:val="0"/>
        <w:spacing w:before="11"/>
        <w:ind w:left="0" w:firstLine="0"/>
        <w:rPr>
          <w:b/>
          <w:bCs/>
          <w:sz w:val="13"/>
          <w:szCs w:val="13"/>
        </w:rPr>
      </w:pPr>
    </w:p>
    <w:p w:rsidR="00E6003A" w:rsidRDefault="00E6003A" w14:paraId="019741C4" w14:textId="22C2B91F">
      <w:pPr>
        <w:pStyle w:val="BodyText"/>
        <w:kinsoku w:val="0"/>
        <w:overflowPunct w:val="0"/>
        <w:spacing w:before="11"/>
        <w:ind w:left="0" w:firstLine="0"/>
        <w:rPr>
          <w:b/>
          <w:bCs/>
          <w:sz w:val="13"/>
          <w:szCs w:val="13"/>
        </w:rPr>
      </w:pPr>
    </w:p>
    <w:p w:rsidR="00E6003A" w:rsidRDefault="00E6003A" w14:paraId="2344A797" w14:textId="1BDE1C38">
      <w:pPr>
        <w:pStyle w:val="BodyText"/>
        <w:kinsoku w:val="0"/>
        <w:overflowPunct w:val="0"/>
        <w:spacing w:before="11"/>
        <w:ind w:left="0" w:firstLine="0"/>
        <w:rPr>
          <w:b/>
          <w:bCs/>
          <w:sz w:val="13"/>
          <w:szCs w:val="13"/>
        </w:rPr>
      </w:pPr>
    </w:p>
    <w:p w:rsidR="00E6003A" w:rsidRDefault="00E6003A" w14:paraId="32ED4FB2" w14:textId="55173C76">
      <w:pPr>
        <w:pStyle w:val="BodyText"/>
        <w:kinsoku w:val="0"/>
        <w:overflowPunct w:val="0"/>
        <w:spacing w:before="11"/>
        <w:ind w:left="0" w:firstLine="0"/>
        <w:rPr>
          <w:b/>
          <w:bCs/>
          <w:sz w:val="13"/>
          <w:szCs w:val="13"/>
        </w:rPr>
      </w:pPr>
    </w:p>
    <w:p w:rsidR="00E6003A" w:rsidRDefault="00E6003A" w14:paraId="7777666C" w14:textId="3AA146CE">
      <w:pPr>
        <w:pStyle w:val="BodyText"/>
        <w:kinsoku w:val="0"/>
        <w:overflowPunct w:val="0"/>
        <w:spacing w:before="11"/>
        <w:ind w:left="0" w:firstLine="0"/>
        <w:rPr>
          <w:b/>
          <w:bCs/>
          <w:sz w:val="13"/>
          <w:szCs w:val="13"/>
        </w:rPr>
      </w:pPr>
    </w:p>
    <w:p w:rsidR="00E6003A" w:rsidRDefault="00E6003A" w14:paraId="58261331" w14:textId="47BB2E25">
      <w:pPr>
        <w:pStyle w:val="BodyText"/>
        <w:kinsoku w:val="0"/>
        <w:overflowPunct w:val="0"/>
        <w:spacing w:before="11"/>
        <w:ind w:left="0" w:firstLine="0"/>
        <w:rPr>
          <w:b/>
          <w:bCs/>
          <w:sz w:val="13"/>
          <w:szCs w:val="13"/>
        </w:rPr>
      </w:pPr>
    </w:p>
    <w:p w:rsidR="00E6003A" w:rsidRDefault="00E6003A" w14:paraId="1B03E007" w14:textId="37874139">
      <w:pPr>
        <w:widowControl/>
        <w:autoSpaceDE/>
        <w:autoSpaceDN/>
        <w:adjustRightInd/>
      </w:pPr>
      <w:r>
        <w:br w:type="page"/>
      </w:r>
    </w:p>
    <w:p w:rsidRPr="00B02115" w:rsidR="004209ED" w:rsidP="002B3A82" w:rsidRDefault="004209ED" w14:paraId="23BAB59A" w14:textId="3A7DF07C">
      <w:pPr>
        <w:pStyle w:val="Subtitle"/>
        <w:jc w:val="center"/>
        <w:rPr>
          <w:rFonts w:ascii="Times New Roman" w:hAnsi="Times New Roman" w:cs="Times New Roman"/>
          <w:b/>
          <w:bCs/>
          <w:color w:val="auto"/>
          <w:sz w:val="40"/>
          <w:szCs w:val="40"/>
        </w:rPr>
      </w:pPr>
      <w:r w:rsidRPr="00B02115">
        <w:rPr>
          <w:rFonts w:ascii="Times New Roman" w:hAnsi="Times New Roman" w:cs="Times New Roman"/>
          <w:b/>
          <w:bCs/>
          <w:color w:val="auto"/>
          <w:sz w:val="40"/>
          <w:szCs w:val="40"/>
        </w:rPr>
        <w:lastRenderedPageBreak/>
        <w:t xml:space="preserve">LAE4-HYDP </w:t>
      </w:r>
      <w:r w:rsidRPr="003857B8">
        <w:rPr>
          <w:rFonts w:ascii="Times New Roman" w:hAnsi="Times New Roman" w:cs="Times New Roman"/>
          <w:b/>
          <w:bCs/>
          <w:caps/>
          <w:color w:val="auto"/>
          <w:sz w:val="40"/>
          <w:szCs w:val="40"/>
        </w:rPr>
        <w:t>Officers</w:t>
      </w:r>
    </w:p>
    <w:p w:rsidR="00E6003A" w:rsidP="00E6003A" w:rsidRDefault="00E6003A" w14:paraId="5ADDEB71"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2DD17C27" w14:textId="77777777">
        <w:trPr>
          <w:cantSplit/>
          <w:tblHeader/>
        </w:trPr>
        <w:tc>
          <w:tcPr>
            <w:tcW w:w="1705" w:type="dxa"/>
          </w:tcPr>
          <w:p w:rsidRPr="00206976" w:rsidR="009518B6" w:rsidP="00E6003A" w:rsidRDefault="009518B6" w14:paraId="1AA55583" w14:textId="77777777">
            <w:pPr>
              <w:jc w:val="center"/>
              <w:rPr>
                <w:b/>
                <w:bCs/>
              </w:rPr>
            </w:pPr>
            <w:r w:rsidRPr="00206976">
              <w:rPr>
                <w:b/>
                <w:bCs/>
              </w:rPr>
              <w:t>19</w:t>
            </w:r>
            <w:r>
              <w:rPr>
                <w:b/>
                <w:bCs/>
              </w:rPr>
              <w:t>88</w:t>
            </w:r>
            <w:r w:rsidRPr="00206976">
              <w:rPr>
                <w:b/>
                <w:bCs/>
              </w:rPr>
              <w:t>-19</w:t>
            </w:r>
            <w:r>
              <w:rPr>
                <w:b/>
                <w:bCs/>
              </w:rPr>
              <w:t>89</w:t>
            </w:r>
          </w:p>
        </w:tc>
        <w:tc>
          <w:tcPr>
            <w:tcW w:w="2340" w:type="dxa"/>
          </w:tcPr>
          <w:p w:rsidRPr="00206976" w:rsidR="009518B6" w:rsidP="00E6003A" w:rsidRDefault="009518B6" w14:paraId="7EB62C61" w14:textId="4F44BA21">
            <w:pPr>
              <w:jc w:val="center"/>
              <w:rPr>
                <w:b/>
                <w:bCs/>
              </w:rPr>
            </w:pPr>
          </w:p>
        </w:tc>
      </w:tr>
      <w:tr w:rsidR="00E6003A" w:rsidTr="00E6003A" w14:paraId="08F7AF8F" w14:textId="77777777">
        <w:trPr>
          <w:cantSplit/>
          <w:trHeight w:val="338"/>
          <w:tblHeader/>
        </w:trPr>
        <w:tc>
          <w:tcPr>
            <w:tcW w:w="1705" w:type="dxa"/>
          </w:tcPr>
          <w:p w:rsidRPr="00206976" w:rsidR="00E6003A" w:rsidP="00E6003A" w:rsidRDefault="00E6003A" w14:paraId="5894A1D5" w14:textId="77777777">
            <w:pPr>
              <w:jc w:val="center"/>
              <w:rPr>
                <w:b/>
                <w:bCs/>
              </w:rPr>
            </w:pPr>
            <w:r w:rsidRPr="00206976">
              <w:rPr>
                <w:b/>
                <w:bCs/>
              </w:rPr>
              <w:t>Office</w:t>
            </w:r>
          </w:p>
        </w:tc>
        <w:tc>
          <w:tcPr>
            <w:tcW w:w="2340" w:type="dxa"/>
          </w:tcPr>
          <w:p w:rsidRPr="00206976" w:rsidR="00E6003A" w:rsidP="00E6003A" w:rsidRDefault="00E6003A" w14:paraId="59115506" w14:textId="77777777">
            <w:pPr>
              <w:jc w:val="center"/>
              <w:rPr>
                <w:b/>
                <w:bCs/>
              </w:rPr>
            </w:pPr>
            <w:r w:rsidRPr="00206976">
              <w:rPr>
                <w:b/>
                <w:bCs/>
              </w:rPr>
              <w:t>Name</w:t>
            </w:r>
          </w:p>
        </w:tc>
      </w:tr>
      <w:tr w:rsidR="00E6003A" w:rsidTr="00E6003A" w14:paraId="6BC31008" w14:textId="77777777">
        <w:tc>
          <w:tcPr>
            <w:tcW w:w="1705" w:type="dxa"/>
          </w:tcPr>
          <w:p w:rsidR="00E6003A" w:rsidP="00E6003A" w:rsidRDefault="00E6003A" w14:paraId="2116B567" w14:textId="77777777">
            <w:r>
              <w:t>President</w:t>
            </w:r>
          </w:p>
        </w:tc>
        <w:tc>
          <w:tcPr>
            <w:tcW w:w="2340" w:type="dxa"/>
          </w:tcPr>
          <w:p w:rsidR="00E6003A" w:rsidP="00E6003A" w:rsidRDefault="00E6003A" w14:paraId="7F39E996" w14:textId="0424AD6F">
            <w:r w:rsidRPr="00D95253">
              <w:t>June</w:t>
            </w:r>
            <w:r w:rsidRPr="00D95253">
              <w:rPr>
                <w:spacing w:val="-4"/>
              </w:rPr>
              <w:t xml:space="preserve"> </w:t>
            </w:r>
            <w:r w:rsidRPr="00D95253">
              <w:rPr>
                <w:spacing w:val="-1"/>
              </w:rPr>
              <w:t>Jennings</w:t>
            </w:r>
          </w:p>
        </w:tc>
      </w:tr>
      <w:tr w:rsidR="00E6003A" w:rsidTr="00E6003A" w14:paraId="04B8235B" w14:textId="77777777">
        <w:tc>
          <w:tcPr>
            <w:tcW w:w="1705" w:type="dxa"/>
          </w:tcPr>
          <w:p w:rsidR="00E6003A" w:rsidP="00E6003A" w:rsidRDefault="00E6003A" w14:paraId="354AFC84" w14:textId="77777777">
            <w:r>
              <w:t>President-Elect</w:t>
            </w:r>
          </w:p>
        </w:tc>
        <w:tc>
          <w:tcPr>
            <w:tcW w:w="2340" w:type="dxa"/>
          </w:tcPr>
          <w:p w:rsidR="00E6003A" w:rsidP="00E6003A" w:rsidRDefault="00E6003A" w14:paraId="18C6264D" w14:textId="3715DEB9">
            <w:r w:rsidRPr="00D95253">
              <w:t>Rusty</w:t>
            </w:r>
            <w:r w:rsidRPr="00D95253">
              <w:rPr>
                <w:spacing w:val="-6"/>
              </w:rPr>
              <w:t xml:space="preserve"> </w:t>
            </w:r>
            <w:r w:rsidRPr="00D95253">
              <w:t>Batty</w:t>
            </w:r>
          </w:p>
        </w:tc>
      </w:tr>
      <w:tr w:rsidR="00E6003A" w:rsidTr="00E6003A" w14:paraId="26983D88" w14:textId="77777777">
        <w:tc>
          <w:tcPr>
            <w:tcW w:w="1705" w:type="dxa"/>
          </w:tcPr>
          <w:p w:rsidR="00E6003A" w:rsidP="00E6003A" w:rsidRDefault="00E6003A" w14:paraId="27310332" w14:textId="77777777">
            <w:r>
              <w:t>Vice-President</w:t>
            </w:r>
          </w:p>
        </w:tc>
        <w:tc>
          <w:tcPr>
            <w:tcW w:w="2340" w:type="dxa"/>
          </w:tcPr>
          <w:p w:rsidR="00E6003A" w:rsidP="00E6003A" w:rsidRDefault="00E6003A" w14:paraId="1E54644A" w14:textId="0492BFD7">
            <w:r w:rsidRPr="00D95253">
              <w:t xml:space="preserve">Stan </w:t>
            </w:r>
            <w:r w:rsidRPr="00D95253">
              <w:rPr>
                <w:spacing w:val="-1"/>
              </w:rPr>
              <w:t>Dutile</w:t>
            </w:r>
          </w:p>
        </w:tc>
      </w:tr>
      <w:tr w:rsidR="00E6003A" w:rsidTr="00E6003A" w14:paraId="20B407C0" w14:textId="77777777">
        <w:tc>
          <w:tcPr>
            <w:tcW w:w="1705" w:type="dxa"/>
          </w:tcPr>
          <w:p w:rsidR="00E6003A" w:rsidP="00E6003A" w:rsidRDefault="00E6003A" w14:paraId="397D4B4B" w14:textId="77777777">
            <w:r>
              <w:t>Secretary</w:t>
            </w:r>
          </w:p>
        </w:tc>
        <w:tc>
          <w:tcPr>
            <w:tcW w:w="2340" w:type="dxa"/>
          </w:tcPr>
          <w:p w:rsidR="00E6003A" w:rsidP="00E6003A" w:rsidRDefault="00E6003A" w14:paraId="16BE61A0" w14:textId="1266B4C4">
            <w:r w:rsidRPr="00D95253">
              <w:t xml:space="preserve">Winzer </w:t>
            </w:r>
            <w:r w:rsidRPr="00D95253">
              <w:rPr>
                <w:spacing w:val="-1"/>
              </w:rPr>
              <w:t>Andrews</w:t>
            </w:r>
          </w:p>
        </w:tc>
      </w:tr>
      <w:tr w:rsidR="00E6003A" w:rsidTr="00E6003A" w14:paraId="20DCFF7C" w14:textId="77777777">
        <w:tc>
          <w:tcPr>
            <w:tcW w:w="1705" w:type="dxa"/>
          </w:tcPr>
          <w:p w:rsidR="00E6003A" w:rsidP="00E6003A" w:rsidRDefault="00E6003A" w14:paraId="359A154F" w14:textId="77777777">
            <w:r>
              <w:t>Treasurer</w:t>
            </w:r>
          </w:p>
        </w:tc>
        <w:tc>
          <w:tcPr>
            <w:tcW w:w="2340" w:type="dxa"/>
          </w:tcPr>
          <w:p w:rsidR="00E6003A" w:rsidP="00E6003A" w:rsidRDefault="00E6003A" w14:paraId="73305941" w14:textId="4807B560">
            <w:r w:rsidRPr="00D95253">
              <w:rPr>
                <w:spacing w:val="-1"/>
              </w:rPr>
              <w:t>Andrew</w:t>
            </w:r>
            <w:r w:rsidRPr="00D95253">
              <w:t xml:space="preserve"> </w:t>
            </w:r>
            <w:r w:rsidRPr="00D95253">
              <w:rPr>
                <w:spacing w:val="-1"/>
              </w:rPr>
              <w:t>Granger</w:t>
            </w:r>
          </w:p>
        </w:tc>
      </w:tr>
      <w:tr w:rsidR="00E6003A" w:rsidTr="00E6003A" w14:paraId="1AD27743" w14:textId="77777777">
        <w:tc>
          <w:tcPr>
            <w:tcW w:w="1705" w:type="dxa"/>
          </w:tcPr>
          <w:p w:rsidR="00E6003A" w:rsidP="00E6003A" w:rsidRDefault="00E6003A" w14:paraId="59420F0A" w14:textId="77777777">
            <w:r>
              <w:t>Reporter</w:t>
            </w:r>
          </w:p>
        </w:tc>
        <w:tc>
          <w:tcPr>
            <w:tcW w:w="2340" w:type="dxa"/>
          </w:tcPr>
          <w:p w:rsidR="00E6003A" w:rsidP="00E6003A" w:rsidRDefault="00E6003A" w14:paraId="5647C80D" w14:textId="4AA5B001">
            <w:r w:rsidRPr="00D95253">
              <w:t>Mike</w:t>
            </w:r>
            <w:r w:rsidRPr="00D95253">
              <w:rPr>
                <w:spacing w:val="-1"/>
              </w:rPr>
              <w:t xml:space="preserve"> Burns</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0E774601" w14:textId="77777777">
        <w:trPr>
          <w:cantSplit/>
          <w:tblHeader/>
        </w:trPr>
        <w:tc>
          <w:tcPr>
            <w:tcW w:w="1705" w:type="dxa"/>
          </w:tcPr>
          <w:p w:rsidRPr="00206976" w:rsidR="009518B6" w:rsidP="00E6003A" w:rsidRDefault="009518B6" w14:paraId="6000B186" w14:textId="77777777">
            <w:pPr>
              <w:jc w:val="center"/>
              <w:rPr>
                <w:b/>
                <w:bCs/>
              </w:rPr>
            </w:pPr>
            <w:r w:rsidRPr="00206976">
              <w:rPr>
                <w:b/>
                <w:bCs/>
              </w:rPr>
              <w:t>19</w:t>
            </w:r>
            <w:r>
              <w:rPr>
                <w:b/>
                <w:bCs/>
              </w:rPr>
              <w:t>89</w:t>
            </w:r>
            <w:r w:rsidRPr="00206976">
              <w:rPr>
                <w:b/>
                <w:bCs/>
              </w:rPr>
              <w:t>-19</w:t>
            </w:r>
            <w:r>
              <w:rPr>
                <w:b/>
                <w:bCs/>
              </w:rPr>
              <w:t>90</w:t>
            </w:r>
          </w:p>
        </w:tc>
        <w:tc>
          <w:tcPr>
            <w:tcW w:w="2340" w:type="dxa"/>
          </w:tcPr>
          <w:p w:rsidRPr="00206976" w:rsidR="009518B6" w:rsidP="00E6003A" w:rsidRDefault="009518B6" w14:paraId="17360555" w14:textId="506F7C4F">
            <w:pPr>
              <w:jc w:val="center"/>
              <w:rPr>
                <w:b/>
                <w:bCs/>
              </w:rPr>
            </w:pPr>
          </w:p>
        </w:tc>
      </w:tr>
      <w:tr w:rsidR="00E6003A" w:rsidTr="00E6003A" w14:paraId="380D06F3" w14:textId="77777777">
        <w:trPr>
          <w:cantSplit/>
          <w:tblHeader/>
        </w:trPr>
        <w:tc>
          <w:tcPr>
            <w:tcW w:w="1705" w:type="dxa"/>
          </w:tcPr>
          <w:p w:rsidRPr="00206976" w:rsidR="00E6003A" w:rsidP="00E6003A" w:rsidRDefault="00E6003A" w14:paraId="10C549B7" w14:textId="77777777">
            <w:pPr>
              <w:jc w:val="center"/>
              <w:rPr>
                <w:b/>
                <w:bCs/>
              </w:rPr>
            </w:pPr>
            <w:r w:rsidRPr="00206976">
              <w:rPr>
                <w:b/>
                <w:bCs/>
              </w:rPr>
              <w:t>Office</w:t>
            </w:r>
          </w:p>
        </w:tc>
        <w:tc>
          <w:tcPr>
            <w:tcW w:w="2340" w:type="dxa"/>
          </w:tcPr>
          <w:p w:rsidRPr="00206976" w:rsidR="00E6003A" w:rsidP="00E6003A" w:rsidRDefault="00E6003A" w14:paraId="7BA9B18A" w14:textId="77777777">
            <w:pPr>
              <w:jc w:val="center"/>
              <w:rPr>
                <w:b/>
                <w:bCs/>
              </w:rPr>
            </w:pPr>
            <w:r w:rsidRPr="00206976">
              <w:rPr>
                <w:b/>
                <w:bCs/>
              </w:rPr>
              <w:t>Name</w:t>
            </w:r>
          </w:p>
        </w:tc>
      </w:tr>
      <w:tr w:rsidR="00E6003A" w:rsidTr="00E6003A" w14:paraId="1E6CB77E" w14:textId="77777777">
        <w:tc>
          <w:tcPr>
            <w:tcW w:w="1705" w:type="dxa"/>
          </w:tcPr>
          <w:p w:rsidR="00E6003A" w:rsidP="00E6003A" w:rsidRDefault="00E6003A" w14:paraId="66D07004" w14:textId="77777777">
            <w:r>
              <w:t>President</w:t>
            </w:r>
          </w:p>
        </w:tc>
        <w:tc>
          <w:tcPr>
            <w:tcW w:w="2340" w:type="dxa"/>
          </w:tcPr>
          <w:p w:rsidR="00E6003A" w:rsidP="00E6003A" w:rsidRDefault="00E6003A" w14:paraId="65663E30" w14:textId="692A0BAE">
            <w:r w:rsidRPr="00D95253">
              <w:t>Rusty</w:t>
            </w:r>
            <w:r w:rsidRPr="00D95253">
              <w:rPr>
                <w:spacing w:val="-6"/>
              </w:rPr>
              <w:t xml:space="preserve"> </w:t>
            </w:r>
            <w:r w:rsidRPr="00D95253">
              <w:t>Batty</w:t>
            </w:r>
          </w:p>
        </w:tc>
      </w:tr>
      <w:tr w:rsidR="00E6003A" w:rsidTr="00E6003A" w14:paraId="63585165" w14:textId="77777777">
        <w:tc>
          <w:tcPr>
            <w:tcW w:w="1705" w:type="dxa"/>
          </w:tcPr>
          <w:p w:rsidR="00E6003A" w:rsidP="00E6003A" w:rsidRDefault="00E6003A" w14:paraId="4BC82082" w14:textId="77777777">
            <w:r>
              <w:t>President-Elect</w:t>
            </w:r>
          </w:p>
        </w:tc>
        <w:tc>
          <w:tcPr>
            <w:tcW w:w="2340" w:type="dxa"/>
          </w:tcPr>
          <w:p w:rsidR="00E6003A" w:rsidP="00E6003A" w:rsidRDefault="00E6003A" w14:paraId="5793FCDB" w14:textId="146233C8">
            <w:r w:rsidRPr="00D95253">
              <w:rPr>
                <w:spacing w:val="-1"/>
              </w:rPr>
              <w:t>Debra</w:t>
            </w:r>
            <w:r w:rsidRPr="00D95253">
              <w:rPr>
                <w:spacing w:val="1"/>
              </w:rPr>
              <w:t xml:space="preserve"> </w:t>
            </w:r>
            <w:r w:rsidRPr="00D95253">
              <w:rPr>
                <w:spacing w:val="-1"/>
              </w:rPr>
              <w:t>Acosta</w:t>
            </w:r>
          </w:p>
        </w:tc>
      </w:tr>
      <w:tr w:rsidR="00E6003A" w:rsidTr="00E6003A" w14:paraId="1BB0B6F4" w14:textId="77777777">
        <w:tc>
          <w:tcPr>
            <w:tcW w:w="1705" w:type="dxa"/>
          </w:tcPr>
          <w:p w:rsidR="00E6003A" w:rsidP="00E6003A" w:rsidRDefault="00E6003A" w14:paraId="4E3788DA" w14:textId="77777777">
            <w:r>
              <w:t>Vice-President</w:t>
            </w:r>
          </w:p>
        </w:tc>
        <w:tc>
          <w:tcPr>
            <w:tcW w:w="2340" w:type="dxa"/>
          </w:tcPr>
          <w:p w:rsidR="00E6003A" w:rsidP="00E6003A" w:rsidRDefault="00E6003A" w14:paraId="4389E205" w14:textId="5C7115CF">
            <w:r w:rsidRPr="00D95253">
              <w:t xml:space="preserve">Stan </w:t>
            </w:r>
            <w:r w:rsidRPr="00D95253">
              <w:rPr>
                <w:spacing w:val="-1"/>
              </w:rPr>
              <w:t>Dutile</w:t>
            </w:r>
          </w:p>
        </w:tc>
      </w:tr>
      <w:tr w:rsidR="00E6003A" w:rsidTr="00E6003A" w14:paraId="7191C6CD" w14:textId="77777777">
        <w:tc>
          <w:tcPr>
            <w:tcW w:w="1705" w:type="dxa"/>
          </w:tcPr>
          <w:p w:rsidR="00E6003A" w:rsidP="00E6003A" w:rsidRDefault="00E6003A" w14:paraId="65678003" w14:textId="77777777">
            <w:r>
              <w:t>Secretary</w:t>
            </w:r>
          </w:p>
        </w:tc>
        <w:tc>
          <w:tcPr>
            <w:tcW w:w="2340" w:type="dxa"/>
          </w:tcPr>
          <w:p w:rsidR="00E6003A" w:rsidP="00E6003A" w:rsidRDefault="00E6003A" w14:paraId="4EA6D6F8" w14:textId="392C33C3">
            <w:r w:rsidRPr="00D95253">
              <w:rPr>
                <w:spacing w:val="-1"/>
              </w:rPr>
              <w:t>Diana Sasser</w:t>
            </w:r>
          </w:p>
        </w:tc>
      </w:tr>
      <w:tr w:rsidR="00E6003A" w:rsidTr="00E6003A" w14:paraId="4FE8FA52" w14:textId="77777777">
        <w:tc>
          <w:tcPr>
            <w:tcW w:w="1705" w:type="dxa"/>
          </w:tcPr>
          <w:p w:rsidR="00E6003A" w:rsidP="00E6003A" w:rsidRDefault="00E6003A" w14:paraId="00849718" w14:textId="77777777">
            <w:r>
              <w:t>Treasurer</w:t>
            </w:r>
          </w:p>
        </w:tc>
        <w:tc>
          <w:tcPr>
            <w:tcW w:w="2340" w:type="dxa"/>
          </w:tcPr>
          <w:p w:rsidR="00E6003A" w:rsidP="00E6003A" w:rsidRDefault="00E6003A" w14:paraId="79A5277E" w14:textId="4AA477D0">
            <w:r w:rsidRPr="00D95253">
              <w:rPr>
                <w:spacing w:val="-1"/>
              </w:rPr>
              <w:t>Andrew</w:t>
            </w:r>
            <w:r w:rsidRPr="00D95253">
              <w:t xml:space="preserve"> </w:t>
            </w:r>
            <w:r w:rsidRPr="00D95253">
              <w:rPr>
                <w:spacing w:val="-1"/>
              </w:rPr>
              <w:t>Granger</w:t>
            </w:r>
          </w:p>
        </w:tc>
      </w:tr>
      <w:tr w:rsidR="00E6003A" w:rsidTr="00E6003A" w14:paraId="030D7D29" w14:textId="77777777">
        <w:tc>
          <w:tcPr>
            <w:tcW w:w="1705" w:type="dxa"/>
          </w:tcPr>
          <w:p w:rsidR="00E6003A" w:rsidP="00E6003A" w:rsidRDefault="00E6003A" w14:paraId="37D7F03C" w14:textId="77777777">
            <w:r>
              <w:t>Reporter</w:t>
            </w:r>
          </w:p>
        </w:tc>
        <w:tc>
          <w:tcPr>
            <w:tcW w:w="2340" w:type="dxa"/>
          </w:tcPr>
          <w:p w:rsidR="00E6003A" w:rsidP="00E6003A" w:rsidRDefault="00E6003A" w14:paraId="7227FC78" w14:textId="5466EEFC">
            <w:proofErr w:type="spellStart"/>
            <w:r w:rsidRPr="00D95253">
              <w:rPr>
                <w:spacing w:val="-1"/>
              </w:rPr>
              <w:t>Lelia</w:t>
            </w:r>
            <w:proofErr w:type="spellEnd"/>
            <w:r w:rsidRPr="00D95253">
              <w:rPr>
                <w:spacing w:val="-1"/>
              </w:rPr>
              <w:t xml:space="preserve"> </w:t>
            </w:r>
            <w:r w:rsidRPr="00D95253">
              <w:t>Wissert</w:t>
            </w:r>
          </w:p>
        </w:tc>
      </w:tr>
    </w:tbl>
    <w:p w:rsidR="00E6003A" w:rsidRDefault="00E6003A" w14:paraId="72E61821" w14:textId="0038B044">
      <w:pPr>
        <w:pStyle w:val="BodyText"/>
        <w:kinsoku w:val="0"/>
        <w:overflowPunct w:val="0"/>
        <w:spacing w:before="11"/>
        <w:ind w:left="0" w:firstLine="0"/>
        <w:rPr>
          <w:b/>
          <w:bCs/>
          <w:sz w:val="13"/>
          <w:szCs w:val="13"/>
        </w:rPr>
      </w:pPr>
    </w:p>
    <w:p w:rsidR="00E6003A" w:rsidRDefault="00E6003A" w14:paraId="19CEC100" w14:textId="2BCEDB7E">
      <w:pPr>
        <w:pStyle w:val="BodyText"/>
        <w:kinsoku w:val="0"/>
        <w:overflowPunct w:val="0"/>
        <w:spacing w:before="11"/>
        <w:ind w:left="0" w:firstLine="0"/>
        <w:rPr>
          <w:b/>
          <w:bCs/>
          <w:sz w:val="13"/>
          <w:szCs w:val="13"/>
        </w:rPr>
      </w:pPr>
    </w:p>
    <w:p w:rsidR="00E6003A" w:rsidRDefault="00E6003A" w14:paraId="39C74559" w14:textId="2CBC4BD0">
      <w:pPr>
        <w:pStyle w:val="BodyText"/>
        <w:kinsoku w:val="0"/>
        <w:overflowPunct w:val="0"/>
        <w:spacing w:before="11"/>
        <w:ind w:left="0" w:firstLine="0"/>
        <w:rPr>
          <w:b/>
          <w:bCs/>
          <w:sz w:val="13"/>
          <w:szCs w:val="13"/>
        </w:rPr>
      </w:pPr>
    </w:p>
    <w:p w:rsidR="00E6003A" w:rsidRDefault="00E6003A" w14:paraId="4EB5344B" w14:textId="18A3F0E6">
      <w:pPr>
        <w:pStyle w:val="BodyText"/>
        <w:kinsoku w:val="0"/>
        <w:overflowPunct w:val="0"/>
        <w:spacing w:before="11"/>
        <w:ind w:left="0" w:firstLine="0"/>
        <w:rPr>
          <w:b/>
          <w:bCs/>
          <w:sz w:val="13"/>
          <w:szCs w:val="13"/>
        </w:rPr>
      </w:pPr>
    </w:p>
    <w:p w:rsidR="00E6003A" w:rsidRDefault="00E6003A" w14:paraId="645D5E40" w14:textId="6CF5AE04">
      <w:pPr>
        <w:pStyle w:val="BodyText"/>
        <w:kinsoku w:val="0"/>
        <w:overflowPunct w:val="0"/>
        <w:spacing w:before="11"/>
        <w:ind w:left="0" w:firstLine="0"/>
        <w:rPr>
          <w:b/>
          <w:bCs/>
          <w:sz w:val="13"/>
          <w:szCs w:val="13"/>
        </w:rPr>
      </w:pPr>
    </w:p>
    <w:p w:rsidR="00E6003A" w:rsidRDefault="00E6003A" w14:paraId="2821B775" w14:textId="3087BB7A">
      <w:pPr>
        <w:pStyle w:val="BodyText"/>
        <w:kinsoku w:val="0"/>
        <w:overflowPunct w:val="0"/>
        <w:spacing w:before="11"/>
        <w:ind w:left="0" w:firstLine="0"/>
        <w:rPr>
          <w:b/>
          <w:bCs/>
          <w:sz w:val="13"/>
          <w:szCs w:val="13"/>
        </w:rPr>
      </w:pPr>
    </w:p>
    <w:p w:rsidR="00E6003A" w:rsidRDefault="00E6003A" w14:paraId="62300518" w14:textId="67405863">
      <w:pPr>
        <w:pStyle w:val="BodyText"/>
        <w:kinsoku w:val="0"/>
        <w:overflowPunct w:val="0"/>
        <w:spacing w:before="11"/>
        <w:ind w:left="0" w:firstLine="0"/>
        <w:rPr>
          <w:b/>
          <w:bCs/>
          <w:sz w:val="13"/>
          <w:szCs w:val="13"/>
        </w:rPr>
      </w:pPr>
    </w:p>
    <w:p w:rsidR="00E6003A" w:rsidRDefault="00E6003A" w14:paraId="690A9258" w14:textId="77777777">
      <w:pPr>
        <w:widowControl/>
        <w:autoSpaceDE/>
        <w:autoSpaceDN/>
        <w:adjustRightInd/>
        <w:rPr>
          <w:b/>
          <w:bCs/>
          <w:sz w:val="13"/>
          <w:szCs w:val="13"/>
        </w:rPr>
      </w:pPr>
    </w:p>
    <w:p w:rsidR="00E6003A" w:rsidRDefault="00E6003A" w14:paraId="0ADEE665" w14:textId="77777777">
      <w:pPr>
        <w:widowControl/>
        <w:autoSpaceDE/>
        <w:autoSpaceDN/>
        <w:adjustRightInd/>
        <w:rPr>
          <w:b/>
          <w:bCs/>
          <w:sz w:val="13"/>
          <w:szCs w:val="13"/>
        </w:rPr>
      </w:pPr>
    </w:p>
    <w:p w:rsidR="00E6003A" w:rsidRDefault="00E6003A" w14:paraId="4837BDA1" w14:textId="77777777">
      <w:pPr>
        <w:widowControl/>
        <w:autoSpaceDE/>
        <w:autoSpaceDN/>
        <w:adjustRightInd/>
        <w:rPr>
          <w:b/>
          <w:bCs/>
          <w:sz w:val="13"/>
          <w:szCs w:val="13"/>
        </w:rPr>
      </w:pPr>
    </w:p>
    <w:p w:rsidR="00E6003A" w:rsidRDefault="00E6003A" w14:paraId="53636E81" w14:textId="77777777">
      <w:pPr>
        <w:widowControl/>
        <w:autoSpaceDE/>
        <w:autoSpaceDN/>
        <w:adjustRightInd/>
        <w:rPr>
          <w:b/>
          <w:bCs/>
          <w:sz w:val="13"/>
          <w:szCs w:val="13"/>
        </w:rPr>
      </w:pPr>
    </w:p>
    <w:p w:rsidR="00E6003A" w:rsidRDefault="00E6003A" w14:paraId="30B47666" w14:textId="77777777">
      <w:pPr>
        <w:widowControl/>
        <w:autoSpaceDE/>
        <w:autoSpaceDN/>
        <w:adjustRightInd/>
        <w:rPr>
          <w:b/>
          <w:bCs/>
          <w:sz w:val="13"/>
          <w:szCs w:val="13"/>
        </w:rPr>
      </w:pPr>
    </w:p>
    <w:p w:rsidR="00E6003A" w:rsidRDefault="00E6003A" w14:paraId="230E90B4" w14:textId="77777777">
      <w:pPr>
        <w:widowControl/>
        <w:autoSpaceDE/>
        <w:autoSpaceDN/>
        <w:adjustRightInd/>
        <w:rPr>
          <w:b/>
          <w:bCs/>
          <w:sz w:val="13"/>
          <w:szCs w:val="13"/>
        </w:rPr>
      </w:pPr>
    </w:p>
    <w:p w:rsidR="00E6003A" w:rsidRDefault="00E6003A" w14:paraId="15A4A261" w14:textId="77777777">
      <w:pPr>
        <w:widowControl/>
        <w:autoSpaceDE/>
        <w:autoSpaceDN/>
        <w:adjustRightInd/>
        <w:rPr>
          <w:b/>
          <w:bCs/>
          <w:sz w:val="13"/>
          <w:szCs w:val="13"/>
        </w:rPr>
      </w:pPr>
    </w:p>
    <w:p w:rsidR="00E6003A" w:rsidRDefault="00E6003A" w14:paraId="69700985" w14:textId="77777777">
      <w:pPr>
        <w:widowControl/>
        <w:autoSpaceDE/>
        <w:autoSpaceDN/>
        <w:adjustRightInd/>
        <w:rPr>
          <w:b/>
          <w:bCs/>
          <w:sz w:val="13"/>
          <w:szCs w:val="13"/>
        </w:rPr>
      </w:pPr>
    </w:p>
    <w:p w:rsidR="00E6003A" w:rsidRDefault="00E6003A" w14:paraId="0C3E9293" w14:textId="77777777">
      <w:pPr>
        <w:widowControl/>
        <w:autoSpaceDE/>
        <w:autoSpaceDN/>
        <w:adjustRightInd/>
        <w:rPr>
          <w:b/>
          <w:bCs/>
          <w:sz w:val="13"/>
          <w:szCs w:val="13"/>
        </w:rPr>
      </w:pPr>
    </w:p>
    <w:p w:rsidR="00E6003A" w:rsidP="00E6003A" w:rsidRDefault="00E6003A" w14:paraId="5789CC25"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58E75DED" w14:textId="77777777">
        <w:trPr>
          <w:cantSplit/>
          <w:tblHeader/>
        </w:trPr>
        <w:tc>
          <w:tcPr>
            <w:tcW w:w="1705" w:type="dxa"/>
          </w:tcPr>
          <w:p w:rsidRPr="00206976" w:rsidR="009518B6" w:rsidP="00E6003A" w:rsidRDefault="009518B6" w14:paraId="0373CC68" w14:textId="77777777">
            <w:pPr>
              <w:jc w:val="center"/>
              <w:rPr>
                <w:b/>
                <w:bCs/>
              </w:rPr>
            </w:pPr>
            <w:r w:rsidRPr="00206976">
              <w:rPr>
                <w:b/>
                <w:bCs/>
              </w:rPr>
              <w:t>19</w:t>
            </w:r>
            <w:r>
              <w:rPr>
                <w:b/>
                <w:bCs/>
              </w:rPr>
              <w:t>90</w:t>
            </w:r>
            <w:r w:rsidRPr="00206976">
              <w:rPr>
                <w:b/>
                <w:bCs/>
              </w:rPr>
              <w:t>-19</w:t>
            </w:r>
            <w:r>
              <w:rPr>
                <w:b/>
                <w:bCs/>
              </w:rPr>
              <w:t>91</w:t>
            </w:r>
          </w:p>
        </w:tc>
        <w:tc>
          <w:tcPr>
            <w:tcW w:w="2340" w:type="dxa"/>
          </w:tcPr>
          <w:p w:rsidRPr="00206976" w:rsidR="009518B6" w:rsidP="00E6003A" w:rsidRDefault="009518B6" w14:paraId="5C6990DD" w14:textId="5D0427B2">
            <w:pPr>
              <w:jc w:val="center"/>
              <w:rPr>
                <w:b/>
                <w:bCs/>
              </w:rPr>
            </w:pPr>
          </w:p>
        </w:tc>
      </w:tr>
      <w:tr w:rsidR="00E6003A" w:rsidTr="00E6003A" w14:paraId="7529CF3A" w14:textId="77777777">
        <w:trPr>
          <w:cantSplit/>
          <w:trHeight w:val="338"/>
          <w:tblHeader/>
        </w:trPr>
        <w:tc>
          <w:tcPr>
            <w:tcW w:w="1705" w:type="dxa"/>
          </w:tcPr>
          <w:p w:rsidRPr="00206976" w:rsidR="00E6003A" w:rsidP="00E6003A" w:rsidRDefault="00E6003A" w14:paraId="3F0B3FAA" w14:textId="77777777">
            <w:pPr>
              <w:jc w:val="center"/>
              <w:rPr>
                <w:b/>
                <w:bCs/>
              </w:rPr>
            </w:pPr>
            <w:r w:rsidRPr="00206976">
              <w:rPr>
                <w:b/>
                <w:bCs/>
              </w:rPr>
              <w:t>Office</w:t>
            </w:r>
          </w:p>
        </w:tc>
        <w:tc>
          <w:tcPr>
            <w:tcW w:w="2340" w:type="dxa"/>
          </w:tcPr>
          <w:p w:rsidRPr="00206976" w:rsidR="00E6003A" w:rsidP="00E6003A" w:rsidRDefault="00E6003A" w14:paraId="2D962C2F" w14:textId="77777777">
            <w:pPr>
              <w:jc w:val="center"/>
              <w:rPr>
                <w:b/>
                <w:bCs/>
              </w:rPr>
            </w:pPr>
            <w:r w:rsidRPr="00206976">
              <w:rPr>
                <w:b/>
                <w:bCs/>
              </w:rPr>
              <w:t>Name</w:t>
            </w:r>
          </w:p>
        </w:tc>
      </w:tr>
      <w:tr w:rsidR="00E6003A" w:rsidTr="00E6003A" w14:paraId="263F4010" w14:textId="77777777">
        <w:tc>
          <w:tcPr>
            <w:tcW w:w="1705" w:type="dxa"/>
          </w:tcPr>
          <w:p w:rsidR="00E6003A" w:rsidP="00E6003A" w:rsidRDefault="00E6003A" w14:paraId="5FFFE133" w14:textId="77777777">
            <w:r>
              <w:t>President</w:t>
            </w:r>
          </w:p>
        </w:tc>
        <w:tc>
          <w:tcPr>
            <w:tcW w:w="2340" w:type="dxa"/>
          </w:tcPr>
          <w:p w:rsidR="00E6003A" w:rsidP="00E6003A" w:rsidRDefault="00637821" w14:paraId="766F488D" w14:textId="381B8E52">
            <w:r>
              <w:rPr>
                <w:spacing w:val="-1"/>
              </w:rPr>
              <w:t>Debra</w:t>
            </w:r>
            <w:r>
              <w:rPr>
                <w:spacing w:val="1"/>
              </w:rPr>
              <w:t xml:space="preserve"> </w:t>
            </w:r>
            <w:r>
              <w:rPr>
                <w:spacing w:val="-1"/>
              </w:rPr>
              <w:t>Acosta</w:t>
            </w:r>
          </w:p>
        </w:tc>
      </w:tr>
      <w:tr w:rsidR="00637821" w:rsidTr="00E6003A" w14:paraId="67E77D2A" w14:textId="77777777">
        <w:tc>
          <w:tcPr>
            <w:tcW w:w="1705" w:type="dxa"/>
          </w:tcPr>
          <w:p w:rsidR="00637821" w:rsidP="00637821" w:rsidRDefault="00637821" w14:paraId="63895C95" w14:textId="77777777">
            <w:r>
              <w:t>President-Elect</w:t>
            </w:r>
          </w:p>
        </w:tc>
        <w:tc>
          <w:tcPr>
            <w:tcW w:w="2340" w:type="dxa"/>
          </w:tcPr>
          <w:p w:rsidR="00637821" w:rsidP="00637821" w:rsidRDefault="00637821" w14:paraId="27B1B7DE" w14:textId="40CAE876">
            <w:r w:rsidRPr="00D95253">
              <w:t xml:space="preserve">Winzer </w:t>
            </w:r>
            <w:r w:rsidRPr="00D95253">
              <w:rPr>
                <w:spacing w:val="-1"/>
              </w:rPr>
              <w:t>Andrews</w:t>
            </w:r>
            <w:r w:rsidRPr="00D95253">
              <w:rPr>
                <w:spacing w:val="24"/>
              </w:rPr>
              <w:t xml:space="preserve"> </w:t>
            </w:r>
          </w:p>
        </w:tc>
      </w:tr>
      <w:tr w:rsidR="00637821" w:rsidTr="00E6003A" w14:paraId="4CF57665" w14:textId="77777777">
        <w:tc>
          <w:tcPr>
            <w:tcW w:w="1705" w:type="dxa"/>
          </w:tcPr>
          <w:p w:rsidR="00637821" w:rsidP="00637821" w:rsidRDefault="00637821" w14:paraId="36B992F8" w14:textId="77777777">
            <w:r>
              <w:t>Vice-President</w:t>
            </w:r>
          </w:p>
        </w:tc>
        <w:tc>
          <w:tcPr>
            <w:tcW w:w="2340" w:type="dxa"/>
          </w:tcPr>
          <w:p w:rsidR="00637821" w:rsidP="00637821" w:rsidRDefault="00637821" w14:paraId="0847FE5A" w14:textId="682A7B59">
            <w:r w:rsidRPr="00D95253">
              <w:rPr>
                <w:spacing w:val="-1"/>
              </w:rPr>
              <w:t>Andrew</w:t>
            </w:r>
            <w:r w:rsidRPr="00D95253">
              <w:t xml:space="preserve"> </w:t>
            </w:r>
            <w:r w:rsidRPr="00D95253">
              <w:rPr>
                <w:spacing w:val="-1"/>
              </w:rPr>
              <w:t xml:space="preserve">Granger </w:t>
            </w:r>
          </w:p>
        </w:tc>
      </w:tr>
      <w:tr w:rsidR="00637821" w:rsidTr="00E6003A" w14:paraId="1B73DB12" w14:textId="77777777">
        <w:tc>
          <w:tcPr>
            <w:tcW w:w="1705" w:type="dxa"/>
          </w:tcPr>
          <w:p w:rsidR="00637821" w:rsidP="00637821" w:rsidRDefault="00637821" w14:paraId="7FCBE744" w14:textId="77777777">
            <w:r>
              <w:t>Secretary</w:t>
            </w:r>
          </w:p>
        </w:tc>
        <w:tc>
          <w:tcPr>
            <w:tcW w:w="2340" w:type="dxa"/>
          </w:tcPr>
          <w:p w:rsidR="00637821" w:rsidP="00637821" w:rsidRDefault="00637821" w14:paraId="4C740F18" w14:textId="5DF37299">
            <w:r w:rsidRPr="00D95253">
              <w:rPr>
                <w:spacing w:val="-1"/>
              </w:rPr>
              <w:t>Diana Sasser</w:t>
            </w:r>
          </w:p>
        </w:tc>
      </w:tr>
      <w:tr w:rsidR="00637821" w:rsidTr="00E6003A" w14:paraId="05E99302" w14:textId="77777777">
        <w:tc>
          <w:tcPr>
            <w:tcW w:w="1705" w:type="dxa"/>
          </w:tcPr>
          <w:p w:rsidR="00637821" w:rsidP="00637821" w:rsidRDefault="00637821" w14:paraId="46A802BA" w14:textId="77777777">
            <w:r>
              <w:t>Treasurer</w:t>
            </w:r>
          </w:p>
        </w:tc>
        <w:tc>
          <w:tcPr>
            <w:tcW w:w="2340" w:type="dxa"/>
          </w:tcPr>
          <w:p w:rsidR="00637821" w:rsidP="00637821" w:rsidRDefault="00637821" w14:paraId="367D7476" w14:textId="77276AF0">
            <w:r w:rsidRPr="00D95253">
              <w:t>Ada</w:t>
            </w:r>
            <w:r w:rsidRPr="00D95253">
              <w:rPr>
                <w:spacing w:val="-2"/>
              </w:rPr>
              <w:t xml:space="preserve"> </w:t>
            </w:r>
            <w:r w:rsidRPr="00D95253">
              <w:rPr>
                <w:spacing w:val="-1"/>
              </w:rPr>
              <w:t xml:space="preserve">Palermo </w:t>
            </w:r>
          </w:p>
        </w:tc>
      </w:tr>
      <w:tr w:rsidR="00637821" w:rsidTr="00E6003A" w14:paraId="6C9A8DBC" w14:textId="77777777">
        <w:tc>
          <w:tcPr>
            <w:tcW w:w="1705" w:type="dxa"/>
          </w:tcPr>
          <w:p w:rsidR="00637821" w:rsidP="00637821" w:rsidRDefault="00637821" w14:paraId="6CB979C8" w14:textId="77777777">
            <w:r>
              <w:t>Reporter</w:t>
            </w:r>
          </w:p>
        </w:tc>
        <w:tc>
          <w:tcPr>
            <w:tcW w:w="2340" w:type="dxa"/>
          </w:tcPr>
          <w:p w:rsidR="00637821" w:rsidP="00637821" w:rsidRDefault="00637821" w14:paraId="2281E77E" w14:textId="7C3714EB">
            <w:proofErr w:type="spellStart"/>
            <w:r w:rsidRPr="00D95253">
              <w:rPr>
                <w:spacing w:val="-1"/>
              </w:rPr>
              <w:t>Lelia</w:t>
            </w:r>
            <w:proofErr w:type="spellEnd"/>
            <w:r w:rsidRPr="00D95253">
              <w:rPr>
                <w:spacing w:val="-1"/>
              </w:rPr>
              <w:t xml:space="preserve"> </w:t>
            </w:r>
            <w:r w:rsidRPr="00D95253">
              <w:t>Wissert</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2514F398" w14:textId="77777777">
        <w:trPr>
          <w:cantSplit/>
          <w:tblHeader/>
        </w:trPr>
        <w:tc>
          <w:tcPr>
            <w:tcW w:w="1705" w:type="dxa"/>
          </w:tcPr>
          <w:p w:rsidRPr="00206976" w:rsidR="009518B6" w:rsidP="00E6003A" w:rsidRDefault="009518B6" w14:paraId="34FA25AF" w14:textId="77777777">
            <w:pPr>
              <w:jc w:val="center"/>
              <w:rPr>
                <w:b/>
                <w:bCs/>
              </w:rPr>
            </w:pPr>
            <w:r w:rsidRPr="00206976">
              <w:rPr>
                <w:b/>
                <w:bCs/>
              </w:rPr>
              <w:t>19</w:t>
            </w:r>
            <w:r>
              <w:rPr>
                <w:b/>
                <w:bCs/>
              </w:rPr>
              <w:t>91</w:t>
            </w:r>
            <w:r w:rsidRPr="00206976">
              <w:rPr>
                <w:b/>
                <w:bCs/>
              </w:rPr>
              <w:t>-19</w:t>
            </w:r>
            <w:r>
              <w:rPr>
                <w:b/>
                <w:bCs/>
              </w:rPr>
              <w:t>92</w:t>
            </w:r>
          </w:p>
        </w:tc>
        <w:tc>
          <w:tcPr>
            <w:tcW w:w="2340" w:type="dxa"/>
          </w:tcPr>
          <w:p w:rsidRPr="00206976" w:rsidR="009518B6" w:rsidP="00E6003A" w:rsidRDefault="009518B6" w14:paraId="003C51A6" w14:textId="70A9965B">
            <w:pPr>
              <w:jc w:val="center"/>
              <w:rPr>
                <w:b/>
                <w:bCs/>
              </w:rPr>
            </w:pPr>
          </w:p>
        </w:tc>
      </w:tr>
      <w:tr w:rsidR="00E6003A" w:rsidTr="00E6003A" w14:paraId="3ABB42FD" w14:textId="77777777">
        <w:trPr>
          <w:cantSplit/>
          <w:tblHeader/>
        </w:trPr>
        <w:tc>
          <w:tcPr>
            <w:tcW w:w="1705" w:type="dxa"/>
          </w:tcPr>
          <w:p w:rsidRPr="00206976" w:rsidR="00E6003A" w:rsidP="00E6003A" w:rsidRDefault="00E6003A" w14:paraId="2FD1E118" w14:textId="77777777">
            <w:pPr>
              <w:jc w:val="center"/>
              <w:rPr>
                <w:b/>
                <w:bCs/>
              </w:rPr>
            </w:pPr>
            <w:r w:rsidRPr="00206976">
              <w:rPr>
                <w:b/>
                <w:bCs/>
              </w:rPr>
              <w:t>Office</w:t>
            </w:r>
          </w:p>
        </w:tc>
        <w:tc>
          <w:tcPr>
            <w:tcW w:w="2340" w:type="dxa"/>
          </w:tcPr>
          <w:p w:rsidRPr="00206976" w:rsidR="00E6003A" w:rsidP="00E6003A" w:rsidRDefault="00E6003A" w14:paraId="21B51389" w14:textId="77777777">
            <w:pPr>
              <w:jc w:val="center"/>
              <w:rPr>
                <w:b/>
                <w:bCs/>
              </w:rPr>
            </w:pPr>
            <w:r w:rsidRPr="00206976">
              <w:rPr>
                <w:b/>
                <w:bCs/>
              </w:rPr>
              <w:t>Name</w:t>
            </w:r>
          </w:p>
        </w:tc>
      </w:tr>
      <w:tr w:rsidR="00E6003A" w:rsidTr="00E6003A" w14:paraId="7DC80770" w14:textId="77777777">
        <w:tc>
          <w:tcPr>
            <w:tcW w:w="1705" w:type="dxa"/>
          </w:tcPr>
          <w:p w:rsidR="00E6003A" w:rsidP="00E6003A" w:rsidRDefault="00E6003A" w14:paraId="3D05C40B" w14:textId="77777777">
            <w:r>
              <w:t>President</w:t>
            </w:r>
          </w:p>
        </w:tc>
        <w:tc>
          <w:tcPr>
            <w:tcW w:w="2340" w:type="dxa"/>
          </w:tcPr>
          <w:p w:rsidR="00E6003A" w:rsidP="00E6003A" w:rsidRDefault="00637821" w14:paraId="213EB590" w14:textId="5B262DB2">
            <w:r w:rsidRPr="00D95253">
              <w:t xml:space="preserve">Winzer </w:t>
            </w:r>
            <w:r w:rsidRPr="00D95253">
              <w:rPr>
                <w:spacing w:val="-1"/>
              </w:rPr>
              <w:t>Andrews</w:t>
            </w:r>
          </w:p>
        </w:tc>
      </w:tr>
      <w:tr w:rsidR="00E6003A" w:rsidTr="00E6003A" w14:paraId="0D1393F9" w14:textId="77777777">
        <w:tc>
          <w:tcPr>
            <w:tcW w:w="1705" w:type="dxa"/>
          </w:tcPr>
          <w:p w:rsidR="00E6003A" w:rsidP="00E6003A" w:rsidRDefault="00E6003A" w14:paraId="7DD24161" w14:textId="77777777">
            <w:r>
              <w:t>President-Elect</w:t>
            </w:r>
          </w:p>
        </w:tc>
        <w:tc>
          <w:tcPr>
            <w:tcW w:w="2340" w:type="dxa"/>
          </w:tcPr>
          <w:p w:rsidR="00E6003A" w:rsidP="00E6003A" w:rsidRDefault="0049516D" w14:paraId="06232373" w14:textId="62C2500D">
            <w:r w:rsidRPr="00D95253">
              <w:rPr>
                <w:spacing w:val="-1"/>
              </w:rPr>
              <w:t>Mark</w:t>
            </w:r>
            <w:r w:rsidRPr="00D95253">
              <w:t xml:space="preserve"> </w:t>
            </w:r>
            <w:r w:rsidRPr="00D95253">
              <w:rPr>
                <w:spacing w:val="-1"/>
              </w:rPr>
              <w:t>Tassin</w:t>
            </w:r>
          </w:p>
        </w:tc>
      </w:tr>
      <w:tr w:rsidR="0049516D" w:rsidTr="00E6003A" w14:paraId="6048D165" w14:textId="77777777">
        <w:tc>
          <w:tcPr>
            <w:tcW w:w="1705" w:type="dxa"/>
          </w:tcPr>
          <w:p w:rsidR="0049516D" w:rsidP="0049516D" w:rsidRDefault="0049516D" w14:paraId="43207CD7" w14:textId="77777777">
            <w:r>
              <w:t>Vice-President</w:t>
            </w:r>
          </w:p>
        </w:tc>
        <w:tc>
          <w:tcPr>
            <w:tcW w:w="2340" w:type="dxa"/>
          </w:tcPr>
          <w:p w:rsidR="0049516D" w:rsidP="0049516D" w:rsidRDefault="0049516D" w14:paraId="50622596" w14:textId="4443138D">
            <w:r w:rsidRPr="00D95253">
              <w:rPr>
                <w:spacing w:val="-1"/>
              </w:rPr>
              <w:t>Andrew</w:t>
            </w:r>
            <w:r w:rsidRPr="00D95253">
              <w:t xml:space="preserve"> </w:t>
            </w:r>
            <w:r w:rsidRPr="00D95253">
              <w:rPr>
                <w:spacing w:val="-1"/>
              </w:rPr>
              <w:t>Granger</w:t>
            </w:r>
          </w:p>
        </w:tc>
      </w:tr>
      <w:tr w:rsidR="0049516D" w:rsidTr="00E6003A" w14:paraId="45D0EEE8" w14:textId="77777777">
        <w:tc>
          <w:tcPr>
            <w:tcW w:w="1705" w:type="dxa"/>
          </w:tcPr>
          <w:p w:rsidR="0049516D" w:rsidP="0049516D" w:rsidRDefault="0049516D" w14:paraId="6495EABA" w14:textId="77777777">
            <w:r>
              <w:t>Secretary</w:t>
            </w:r>
          </w:p>
        </w:tc>
        <w:tc>
          <w:tcPr>
            <w:tcW w:w="2340" w:type="dxa"/>
          </w:tcPr>
          <w:p w:rsidR="0049516D" w:rsidP="0049516D" w:rsidRDefault="0049516D" w14:paraId="665AD602" w14:textId="1083954D">
            <w:proofErr w:type="spellStart"/>
            <w:r w:rsidRPr="00D95253">
              <w:rPr>
                <w:spacing w:val="-1"/>
              </w:rPr>
              <w:t>Lelia</w:t>
            </w:r>
            <w:proofErr w:type="spellEnd"/>
            <w:r w:rsidRPr="00D95253">
              <w:rPr>
                <w:spacing w:val="-1"/>
              </w:rPr>
              <w:t xml:space="preserve"> </w:t>
            </w:r>
            <w:r w:rsidRPr="00D95253">
              <w:t>Wissert</w:t>
            </w:r>
            <w:r>
              <w:br/>
            </w:r>
            <w:r w:rsidRPr="00D95253">
              <w:rPr>
                <w:spacing w:val="-1"/>
              </w:rPr>
              <w:t xml:space="preserve"> Debra </w:t>
            </w:r>
            <w:r w:rsidRPr="00D95253">
              <w:t>Cross****</w:t>
            </w:r>
          </w:p>
        </w:tc>
      </w:tr>
      <w:tr w:rsidR="0049516D" w:rsidTr="00E6003A" w14:paraId="5C79367D" w14:textId="77777777">
        <w:tc>
          <w:tcPr>
            <w:tcW w:w="1705" w:type="dxa"/>
          </w:tcPr>
          <w:p w:rsidR="0049516D" w:rsidP="0049516D" w:rsidRDefault="0049516D" w14:paraId="7B6A0E7F" w14:textId="77777777">
            <w:r>
              <w:t>Treasurer</w:t>
            </w:r>
          </w:p>
        </w:tc>
        <w:tc>
          <w:tcPr>
            <w:tcW w:w="2340" w:type="dxa"/>
          </w:tcPr>
          <w:p w:rsidR="0049516D" w:rsidP="0049516D" w:rsidRDefault="0049516D" w14:paraId="2EBB24A2" w14:textId="4A960BC1">
            <w:r w:rsidRPr="00D95253">
              <w:t>Ada</w:t>
            </w:r>
            <w:r w:rsidRPr="00D95253">
              <w:rPr>
                <w:spacing w:val="-2"/>
              </w:rPr>
              <w:t xml:space="preserve"> </w:t>
            </w:r>
            <w:r w:rsidRPr="00D95253">
              <w:rPr>
                <w:spacing w:val="-1"/>
              </w:rPr>
              <w:t>Palermo</w:t>
            </w:r>
          </w:p>
        </w:tc>
      </w:tr>
      <w:tr w:rsidR="0049516D" w:rsidTr="00E6003A" w14:paraId="5EC00FEC" w14:textId="77777777">
        <w:tc>
          <w:tcPr>
            <w:tcW w:w="1705" w:type="dxa"/>
          </w:tcPr>
          <w:p w:rsidR="0049516D" w:rsidP="0049516D" w:rsidRDefault="0049516D" w14:paraId="312C38DF" w14:textId="77777777">
            <w:r>
              <w:t>Reporter</w:t>
            </w:r>
          </w:p>
        </w:tc>
        <w:tc>
          <w:tcPr>
            <w:tcW w:w="2340" w:type="dxa"/>
          </w:tcPr>
          <w:p w:rsidR="0049516D" w:rsidP="0049516D" w:rsidRDefault="0049516D" w14:paraId="088E863A" w14:textId="37335A31">
            <w:r w:rsidRPr="00D95253">
              <w:rPr>
                <w:spacing w:val="-1"/>
              </w:rPr>
              <w:t>Kem</w:t>
            </w:r>
            <w:r w:rsidRPr="00D95253">
              <w:t xml:space="preserve"> </w:t>
            </w:r>
            <w:proofErr w:type="spellStart"/>
            <w:r w:rsidRPr="00D95253">
              <w:t>Villejoin</w:t>
            </w:r>
            <w:proofErr w:type="spellEnd"/>
          </w:p>
        </w:tc>
      </w:tr>
    </w:tbl>
    <w:p w:rsidR="00E6003A" w:rsidRDefault="00E6003A" w14:paraId="0727FEA0" w14:textId="77777777">
      <w:pPr>
        <w:widowControl/>
        <w:autoSpaceDE/>
        <w:autoSpaceDN/>
        <w:adjustRightInd/>
        <w:rPr>
          <w:b/>
          <w:bCs/>
          <w:sz w:val="13"/>
          <w:szCs w:val="13"/>
        </w:rPr>
      </w:pPr>
    </w:p>
    <w:p w:rsidR="00E6003A" w:rsidRDefault="00E6003A" w14:paraId="121C5515" w14:textId="77777777">
      <w:pPr>
        <w:widowControl/>
        <w:autoSpaceDE/>
        <w:autoSpaceDN/>
        <w:adjustRightInd/>
        <w:rPr>
          <w:b/>
          <w:bCs/>
          <w:sz w:val="13"/>
          <w:szCs w:val="13"/>
        </w:rPr>
      </w:pPr>
    </w:p>
    <w:p w:rsidR="00E6003A" w:rsidRDefault="00E6003A" w14:paraId="5A8C5283" w14:textId="77777777">
      <w:pPr>
        <w:widowControl/>
        <w:autoSpaceDE/>
        <w:autoSpaceDN/>
        <w:adjustRightInd/>
        <w:rPr>
          <w:b/>
          <w:bCs/>
          <w:sz w:val="13"/>
          <w:szCs w:val="13"/>
        </w:rPr>
      </w:pPr>
    </w:p>
    <w:p w:rsidR="00E6003A" w:rsidRDefault="00E6003A" w14:paraId="2675238D" w14:textId="77777777">
      <w:pPr>
        <w:widowControl/>
        <w:autoSpaceDE/>
        <w:autoSpaceDN/>
        <w:adjustRightInd/>
        <w:rPr>
          <w:b/>
          <w:bCs/>
          <w:sz w:val="13"/>
          <w:szCs w:val="13"/>
        </w:rPr>
      </w:pPr>
    </w:p>
    <w:p w:rsidR="00E6003A" w:rsidRDefault="00E6003A" w14:paraId="46209F0B" w14:textId="77777777">
      <w:pPr>
        <w:widowControl/>
        <w:autoSpaceDE/>
        <w:autoSpaceDN/>
        <w:adjustRightInd/>
        <w:rPr>
          <w:b/>
          <w:bCs/>
          <w:sz w:val="13"/>
          <w:szCs w:val="13"/>
        </w:rPr>
      </w:pPr>
    </w:p>
    <w:p w:rsidR="00E6003A" w:rsidRDefault="00E6003A" w14:paraId="5D02D523" w14:textId="77777777">
      <w:pPr>
        <w:widowControl/>
        <w:autoSpaceDE/>
        <w:autoSpaceDN/>
        <w:adjustRightInd/>
        <w:rPr>
          <w:b/>
          <w:bCs/>
          <w:sz w:val="13"/>
          <w:szCs w:val="13"/>
        </w:rPr>
      </w:pPr>
    </w:p>
    <w:p w:rsidR="00E6003A" w:rsidRDefault="00E6003A" w14:paraId="2A6B8680" w14:textId="77777777">
      <w:pPr>
        <w:widowControl/>
        <w:autoSpaceDE/>
        <w:autoSpaceDN/>
        <w:adjustRightInd/>
        <w:rPr>
          <w:b/>
          <w:bCs/>
          <w:sz w:val="13"/>
          <w:szCs w:val="13"/>
        </w:rPr>
      </w:pPr>
    </w:p>
    <w:p w:rsidR="00E6003A" w:rsidRDefault="00E6003A" w14:paraId="5EA6578A" w14:textId="77777777">
      <w:pPr>
        <w:widowControl/>
        <w:autoSpaceDE/>
        <w:autoSpaceDN/>
        <w:adjustRightInd/>
        <w:rPr>
          <w:b/>
          <w:bCs/>
          <w:sz w:val="13"/>
          <w:szCs w:val="13"/>
        </w:rPr>
      </w:pPr>
    </w:p>
    <w:p w:rsidR="00E6003A" w:rsidRDefault="00E6003A" w14:paraId="78F773D9" w14:textId="77777777">
      <w:pPr>
        <w:widowControl/>
        <w:autoSpaceDE/>
        <w:autoSpaceDN/>
        <w:adjustRightInd/>
        <w:rPr>
          <w:b/>
          <w:bCs/>
          <w:sz w:val="13"/>
          <w:szCs w:val="13"/>
        </w:rPr>
      </w:pPr>
    </w:p>
    <w:p w:rsidR="00E6003A" w:rsidRDefault="00E6003A" w14:paraId="342C7F84" w14:textId="77777777">
      <w:pPr>
        <w:widowControl/>
        <w:autoSpaceDE/>
        <w:autoSpaceDN/>
        <w:adjustRightInd/>
        <w:rPr>
          <w:b/>
          <w:bCs/>
          <w:sz w:val="13"/>
          <w:szCs w:val="13"/>
        </w:rPr>
      </w:pPr>
    </w:p>
    <w:p w:rsidR="00E6003A" w:rsidRDefault="00E6003A" w14:paraId="5F45556D" w14:textId="77777777">
      <w:pPr>
        <w:widowControl/>
        <w:autoSpaceDE/>
        <w:autoSpaceDN/>
        <w:adjustRightInd/>
        <w:rPr>
          <w:b/>
          <w:bCs/>
          <w:sz w:val="13"/>
          <w:szCs w:val="13"/>
        </w:rPr>
      </w:pPr>
    </w:p>
    <w:p w:rsidR="00E6003A" w:rsidRDefault="00E6003A" w14:paraId="33B6F548" w14:textId="77777777">
      <w:pPr>
        <w:widowControl/>
        <w:autoSpaceDE/>
        <w:autoSpaceDN/>
        <w:adjustRightInd/>
        <w:rPr>
          <w:b/>
          <w:bCs/>
          <w:sz w:val="13"/>
          <w:szCs w:val="13"/>
        </w:rPr>
      </w:pPr>
    </w:p>
    <w:p w:rsidR="00E6003A" w:rsidRDefault="00E6003A" w14:paraId="6A8335D7" w14:textId="77777777">
      <w:pPr>
        <w:widowControl/>
        <w:autoSpaceDE/>
        <w:autoSpaceDN/>
        <w:adjustRightInd/>
        <w:rPr>
          <w:b/>
          <w:bCs/>
          <w:sz w:val="13"/>
          <w:szCs w:val="13"/>
        </w:rPr>
      </w:pPr>
    </w:p>
    <w:p w:rsidR="00E6003A" w:rsidRDefault="00E6003A" w14:paraId="37BA02E0" w14:textId="77777777">
      <w:pPr>
        <w:widowControl/>
        <w:autoSpaceDE/>
        <w:autoSpaceDN/>
        <w:adjustRightInd/>
        <w:rPr>
          <w:b/>
          <w:bCs/>
          <w:sz w:val="13"/>
          <w:szCs w:val="13"/>
        </w:rPr>
      </w:pPr>
    </w:p>
    <w:p w:rsidR="00E6003A" w:rsidRDefault="00E6003A" w14:paraId="72287757" w14:textId="77777777">
      <w:pPr>
        <w:widowControl/>
        <w:autoSpaceDE/>
        <w:autoSpaceDN/>
        <w:adjustRightInd/>
        <w:rPr>
          <w:b/>
          <w:bCs/>
          <w:sz w:val="13"/>
          <w:szCs w:val="13"/>
        </w:rPr>
      </w:pPr>
    </w:p>
    <w:p w:rsidR="00E6003A" w:rsidRDefault="00E6003A" w14:paraId="62DFA87B" w14:textId="77777777">
      <w:pPr>
        <w:widowControl/>
        <w:autoSpaceDE/>
        <w:autoSpaceDN/>
        <w:adjustRightInd/>
        <w:rPr>
          <w:b/>
          <w:bCs/>
          <w:sz w:val="13"/>
          <w:szCs w:val="13"/>
        </w:rPr>
      </w:pPr>
    </w:p>
    <w:p w:rsidR="00E6003A" w:rsidP="00E6003A" w:rsidRDefault="00E6003A" w14:paraId="394F64C1"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63CB6290" w14:textId="77777777">
        <w:trPr>
          <w:cantSplit/>
          <w:tblHeader/>
        </w:trPr>
        <w:tc>
          <w:tcPr>
            <w:tcW w:w="1705" w:type="dxa"/>
          </w:tcPr>
          <w:p w:rsidRPr="00206976" w:rsidR="009518B6" w:rsidP="00E6003A" w:rsidRDefault="009518B6" w14:paraId="407580B1" w14:textId="77777777">
            <w:pPr>
              <w:jc w:val="center"/>
              <w:rPr>
                <w:b/>
                <w:bCs/>
              </w:rPr>
            </w:pPr>
            <w:r w:rsidRPr="00206976">
              <w:rPr>
                <w:b/>
                <w:bCs/>
              </w:rPr>
              <w:t>19</w:t>
            </w:r>
            <w:r>
              <w:rPr>
                <w:b/>
                <w:bCs/>
              </w:rPr>
              <w:t>92</w:t>
            </w:r>
            <w:r w:rsidRPr="00206976">
              <w:rPr>
                <w:b/>
                <w:bCs/>
              </w:rPr>
              <w:t>-19</w:t>
            </w:r>
            <w:r>
              <w:rPr>
                <w:b/>
                <w:bCs/>
              </w:rPr>
              <w:t>93</w:t>
            </w:r>
          </w:p>
        </w:tc>
        <w:tc>
          <w:tcPr>
            <w:tcW w:w="2340" w:type="dxa"/>
          </w:tcPr>
          <w:p w:rsidRPr="00206976" w:rsidR="009518B6" w:rsidP="00E6003A" w:rsidRDefault="009518B6" w14:paraId="35D9136F" w14:textId="0F4E0DD6">
            <w:pPr>
              <w:jc w:val="center"/>
              <w:rPr>
                <w:b/>
                <w:bCs/>
              </w:rPr>
            </w:pPr>
          </w:p>
        </w:tc>
      </w:tr>
      <w:tr w:rsidR="00E6003A" w:rsidTr="00E6003A" w14:paraId="47DA79CC" w14:textId="77777777">
        <w:trPr>
          <w:cantSplit/>
          <w:trHeight w:val="338"/>
          <w:tblHeader/>
        </w:trPr>
        <w:tc>
          <w:tcPr>
            <w:tcW w:w="1705" w:type="dxa"/>
          </w:tcPr>
          <w:p w:rsidRPr="00206976" w:rsidR="00E6003A" w:rsidP="00E6003A" w:rsidRDefault="00E6003A" w14:paraId="0C9114F8" w14:textId="77777777">
            <w:pPr>
              <w:jc w:val="center"/>
              <w:rPr>
                <w:b/>
                <w:bCs/>
              </w:rPr>
            </w:pPr>
            <w:r w:rsidRPr="00206976">
              <w:rPr>
                <w:b/>
                <w:bCs/>
              </w:rPr>
              <w:t>Office</w:t>
            </w:r>
          </w:p>
        </w:tc>
        <w:tc>
          <w:tcPr>
            <w:tcW w:w="2340" w:type="dxa"/>
          </w:tcPr>
          <w:p w:rsidRPr="00206976" w:rsidR="00E6003A" w:rsidP="00E6003A" w:rsidRDefault="00E6003A" w14:paraId="34DE1BBA" w14:textId="77777777">
            <w:pPr>
              <w:jc w:val="center"/>
              <w:rPr>
                <w:b/>
                <w:bCs/>
              </w:rPr>
            </w:pPr>
            <w:r w:rsidRPr="00206976">
              <w:rPr>
                <w:b/>
                <w:bCs/>
              </w:rPr>
              <w:t>Name</w:t>
            </w:r>
          </w:p>
        </w:tc>
      </w:tr>
      <w:tr w:rsidR="00E6003A" w:rsidTr="00E6003A" w14:paraId="4F6DD61C" w14:textId="77777777">
        <w:tc>
          <w:tcPr>
            <w:tcW w:w="1705" w:type="dxa"/>
          </w:tcPr>
          <w:p w:rsidR="00E6003A" w:rsidP="00E6003A" w:rsidRDefault="00E6003A" w14:paraId="237F6F09" w14:textId="77777777">
            <w:r>
              <w:t>President</w:t>
            </w:r>
          </w:p>
        </w:tc>
        <w:tc>
          <w:tcPr>
            <w:tcW w:w="2340" w:type="dxa"/>
          </w:tcPr>
          <w:p w:rsidR="00E6003A" w:rsidP="00E6003A" w:rsidRDefault="0049516D" w14:paraId="6AD383A2" w14:textId="6CB96495">
            <w:r w:rsidRPr="00D95253">
              <w:rPr>
                <w:spacing w:val="-1"/>
              </w:rPr>
              <w:t>Mark</w:t>
            </w:r>
            <w:r w:rsidRPr="00D95253">
              <w:t xml:space="preserve"> </w:t>
            </w:r>
            <w:r w:rsidRPr="00D95253">
              <w:rPr>
                <w:spacing w:val="-1"/>
              </w:rPr>
              <w:t>Tassin</w:t>
            </w:r>
          </w:p>
        </w:tc>
      </w:tr>
      <w:tr w:rsidR="0049516D" w:rsidTr="00E6003A" w14:paraId="7704B645" w14:textId="77777777">
        <w:tc>
          <w:tcPr>
            <w:tcW w:w="1705" w:type="dxa"/>
          </w:tcPr>
          <w:p w:rsidR="0049516D" w:rsidP="0049516D" w:rsidRDefault="0049516D" w14:paraId="43BBDE8B" w14:textId="77777777">
            <w:r>
              <w:t>President-Elect</w:t>
            </w:r>
          </w:p>
        </w:tc>
        <w:tc>
          <w:tcPr>
            <w:tcW w:w="2340" w:type="dxa"/>
          </w:tcPr>
          <w:p w:rsidR="0049516D" w:rsidP="0049516D" w:rsidRDefault="0049516D" w14:paraId="19554354" w14:textId="48684838">
            <w:r w:rsidRPr="00D95253">
              <w:t xml:space="preserve">Stan </w:t>
            </w:r>
            <w:r w:rsidRPr="00D95253">
              <w:rPr>
                <w:spacing w:val="-1"/>
              </w:rPr>
              <w:t>Dutile</w:t>
            </w:r>
          </w:p>
        </w:tc>
      </w:tr>
      <w:tr w:rsidR="0049516D" w:rsidTr="00E6003A" w14:paraId="091389E4" w14:textId="77777777">
        <w:tc>
          <w:tcPr>
            <w:tcW w:w="1705" w:type="dxa"/>
          </w:tcPr>
          <w:p w:rsidR="0049516D" w:rsidP="0049516D" w:rsidRDefault="0049516D" w14:paraId="0AD15D38" w14:textId="77777777">
            <w:r>
              <w:t>Vice-President</w:t>
            </w:r>
          </w:p>
        </w:tc>
        <w:tc>
          <w:tcPr>
            <w:tcW w:w="2340" w:type="dxa"/>
          </w:tcPr>
          <w:p w:rsidR="0049516D" w:rsidP="0049516D" w:rsidRDefault="0049516D" w14:paraId="1CF1F367" w14:textId="2AA88C7C">
            <w:r w:rsidRPr="00D95253">
              <w:t>Bobby</w:t>
            </w:r>
            <w:r w:rsidRPr="00D95253">
              <w:rPr>
                <w:spacing w:val="-5"/>
              </w:rPr>
              <w:t xml:space="preserve"> </w:t>
            </w:r>
            <w:r w:rsidRPr="00D95253">
              <w:rPr>
                <w:spacing w:val="-1"/>
              </w:rPr>
              <w:t>Fletcher</w:t>
            </w:r>
          </w:p>
        </w:tc>
      </w:tr>
      <w:tr w:rsidR="0049516D" w:rsidTr="00E6003A" w14:paraId="3251FBA8" w14:textId="77777777">
        <w:tc>
          <w:tcPr>
            <w:tcW w:w="1705" w:type="dxa"/>
          </w:tcPr>
          <w:p w:rsidR="0049516D" w:rsidP="0049516D" w:rsidRDefault="0049516D" w14:paraId="4D9DB0A4" w14:textId="77777777">
            <w:r>
              <w:t>Secretary</w:t>
            </w:r>
          </w:p>
        </w:tc>
        <w:tc>
          <w:tcPr>
            <w:tcW w:w="2340" w:type="dxa"/>
          </w:tcPr>
          <w:p w:rsidR="0049516D" w:rsidP="0049516D" w:rsidRDefault="0049516D" w14:paraId="358E61FD" w14:textId="00C541F8">
            <w:r w:rsidRPr="00D95253">
              <w:rPr>
                <w:spacing w:val="-1"/>
              </w:rPr>
              <w:t xml:space="preserve">Debra </w:t>
            </w:r>
            <w:r w:rsidRPr="00D95253">
              <w:t>Cross</w:t>
            </w:r>
          </w:p>
        </w:tc>
      </w:tr>
      <w:tr w:rsidR="0049516D" w:rsidTr="00E6003A" w14:paraId="2057F190" w14:textId="77777777">
        <w:tc>
          <w:tcPr>
            <w:tcW w:w="1705" w:type="dxa"/>
          </w:tcPr>
          <w:p w:rsidR="0049516D" w:rsidP="0049516D" w:rsidRDefault="0049516D" w14:paraId="0E302038" w14:textId="77777777">
            <w:r>
              <w:t>Treasurer</w:t>
            </w:r>
          </w:p>
        </w:tc>
        <w:tc>
          <w:tcPr>
            <w:tcW w:w="2340" w:type="dxa"/>
          </w:tcPr>
          <w:p w:rsidR="0049516D" w:rsidP="0049516D" w:rsidRDefault="0049516D" w14:paraId="6750C30F" w14:textId="1ECB3AA1">
            <w:r w:rsidRPr="00D95253">
              <w:rPr>
                <w:spacing w:val="-1"/>
              </w:rPr>
              <w:t>Karen</w:t>
            </w:r>
            <w:r w:rsidRPr="00D95253">
              <w:t xml:space="preserve"> Martin</w:t>
            </w:r>
          </w:p>
        </w:tc>
      </w:tr>
      <w:tr w:rsidR="0049516D" w:rsidTr="00E6003A" w14:paraId="68AE107E" w14:textId="77777777">
        <w:tc>
          <w:tcPr>
            <w:tcW w:w="1705" w:type="dxa"/>
          </w:tcPr>
          <w:p w:rsidR="0049516D" w:rsidP="0049516D" w:rsidRDefault="0049516D" w14:paraId="68DAF65B" w14:textId="77777777">
            <w:r>
              <w:t>Reporter</w:t>
            </w:r>
          </w:p>
        </w:tc>
        <w:tc>
          <w:tcPr>
            <w:tcW w:w="2340" w:type="dxa"/>
          </w:tcPr>
          <w:p w:rsidR="0049516D" w:rsidP="0049516D" w:rsidRDefault="0049516D" w14:paraId="3329E11E" w14:textId="6BC15C6A">
            <w:r w:rsidRPr="00D95253">
              <w:rPr>
                <w:spacing w:val="-1"/>
              </w:rPr>
              <w:t>Kem</w:t>
            </w:r>
            <w:r w:rsidRPr="00D95253">
              <w:t xml:space="preserve"> </w:t>
            </w:r>
            <w:proofErr w:type="spellStart"/>
            <w:r w:rsidRPr="00D95253">
              <w:t>Villejoin</w:t>
            </w:r>
            <w:proofErr w:type="spellEnd"/>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4E5232EC" w14:textId="77777777">
        <w:trPr>
          <w:cantSplit/>
          <w:tblHeader/>
        </w:trPr>
        <w:tc>
          <w:tcPr>
            <w:tcW w:w="1705" w:type="dxa"/>
          </w:tcPr>
          <w:p w:rsidRPr="00206976" w:rsidR="009518B6" w:rsidP="00E6003A" w:rsidRDefault="009518B6" w14:paraId="738A6B7D" w14:textId="77777777">
            <w:pPr>
              <w:jc w:val="center"/>
              <w:rPr>
                <w:b/>
                <w:bCs/>
              </w:rPr>
            </w:pPr>
            <w:r w:rsidRPr="00206976">
              <w:rPr>
                <w:b/>
                <w:bCs/>
              </w:rPr>
              <w:t>19</w:t>
            </w:r>
            <w:r>
              <w:rPr>
                <w:b/>
                <w:bCs/>
              </w:rPr>
              <w:t>93</w:t>
            </w:r>
            <w:r w:rsidRPr="00206976">
              <w:rPr>
                <w:b/>
                <w:bCs/>
              </w:rPr>
              <w:t>-19</w:t>
            </w:r>
            <w:r>
              <w:rPr>
                <w:b/>
                <w:bCs/>
              </w:rPr>
              <w:t>94</w:t>
            </w:r>
          </w:p>
        </w:tc>
        <w:tc>
          <w:tcPr>
            <w:tcW w:w="2340" w:type="dxa"/>
          </w:tcPr>
          <w:p w:rsidRPr="00206976" w:rsidR="009518B6" w:rsidP="00E6003A" w:rsidRDefault="009518B6" w14:paraId="78BB8E62" w14:textId="04A97216">
            <w:pPr>
              <w:jc w:val="center"/>
              <w:rPr>
                <w:b/>
                <w:bCs/>
              </w:rPr>
            </w:pPr>
          </w:p>
        </w:tc>
      </w:tr>
      <w:tr w:rsidR="00E6003A" w:rsidTr="00E6003A" w14:paraId="0442FF6C" w14:textId="77777777">
        <w:trPr>
          <w:cantSplit/>
          <w:tblHeader/>
        </w:trPr>
        <w:tc>
          <w:tcPr>
            <w:tcW w:w="1705" w:type="dxa"/>
          </w:tcPr>
          <w:p w:rsidRPr="00206976" w:rsidR="00E6003A" w:rsidP="00E6003A" w:rsidRDefault="00E6003A" w14:paraId="4278622C" w14:textId="77777777">
            <w:pPr>
              <w:jc w:val="center"/>
              <w:rPr>
                <w:b/>
                <w:bCs/>
              </w:rPr>
            </w:pPr>
            <w:r w:rsidRPr="00206976">
              <w:rPr>
                <w:b/>
                <w:bCs/>
              </w:rPr>
              <w:t>Office</w:t>
            </w:r>
          </w:p>
        </w:tc>
        <w:tc>
          <w:tcPr>
            <w:tcW w:w="2340" w:type="dxa"/>
          </w:tcPr>
          <w:p w:rsidRPr="00206976" w:rsidR="00E6003A" w:rsidP="00E6003A" w:rsidRDefault="00E6003A" w14:paraId="1F5B150B" w14:textId="77777777">
            <w:pPr>
              <w:jc w:val="center"/>
              <w:rPr>
                <w:b/>
                <w:bCs/>
              </w:rPr>
            </w:pPr>
            <w:r w:rsidRPr="00206976">
              <w:rPr>
                <w:b/>
                <w:bCs/>
              </w:rPr>
              <w:t>Name</w:t>
            </w:r>
          </w:p>
        </w:tc>
      </w:tr>
      <w:tr w:rsidR="0049516D" w:rsidTr="00E6003A" w14:paraId="36925559" w14:textId="77777777">
        <w:tc>
          <w:tcPr>
            <w:tcW w:w="1705" w:type="dxa"/>
          </w:tcPr>
          <w:p w:rsidR="0049516D" w:rsidP="0049516D" w:rsidRDefault="0049516D" w14:paraId="194D7D19" w14:textId="77777777">
            <w:r>
              <w:t>President</w:t>
            </w:r>
          </w:p>
        </w:tc>
        <w:tc>
          <w:tcPr>
            <w:tcW w:w="2340" w:type="dxa"/>
          </w:tcPr>
          <w:p w:rsidR="0049516D" w:rsidP="0049516D" w:rsidRDefault="0049516D" w14:paraId="4CC4D7A9" w14:textId="07D80605">
            <w:r w:rsidRPr="00D95253">
              <w:t xml:space="preserve">Stan </w:t>
            </w:r>
            <w:r w:rsidRPr="00D95253">
              <w:rPr>
                <w:spacing w:val="-1"/>
              </w:rPr>
              <w:t>Dutile</w:t>
            </w:r>
          </w:p>
        </w:tc>
      </w:tr>
      <w:tr w:rsidR="0049516D" w:rsidTr="00E6003A" w14:paraId="4A165841" w14:textId="77777777">
        <w:tc>
          <w:tcPr>
            <w:tcW w:w="1705" w:type="dxa"/>
          </w:tcPr>
          <w:p w:rsidR="0049516D" w:rsidP="0049516D" w:rsidRDefault="0049516D" w14:paraId="26E100D7" w14:textId="77777777">
            <w:r>
              <w:t>President-Elect</w:t>
            </w:r>
          </w:p>
        </w:tc>
        <w:tc>
          <w:tcPr>
            <w:tcW w:w="2340" w:type="dxa"/>
          </w:tcPr>
          <w:p w:rsidR="0049516D" w:rsidP="0049516D" w:rsidRDefault="0049516D" w14:paraId="20E9F2DA" w14:textId="0D87A6E1">
            <w:r w:rsidRPr="00D95253">
              <w:rPr>
                <w:spacing w:val="-1"/>
              </w:rPr>
              <w:t>Andrew</w:t>
            </w:r>
            <w:r w:rsidRPr="00D95253">
              <w:t xml:space="preserve"> </w:t>
            </w:r>
            <w:r w:rsidRPr="00D95253">
              <w:rPr>
                <w:spacing w:val="-1"/>
              </w:rPr>
              <w:t>Granger</w:t>
            </w:r>
          </w:p>
        </w:tc>
      </w:tr>
      <w:tr w:rsidR="0049516D" w:rsidTr="00E6003A" w14:paraId="55283122" w14:textId="77777777">
        <w:tc>
          <w:tcPr>
            <w:tcW w:w="1705" w:type="dxa"/>
          </w:tcPr>
          <w:p w:rsidR="0049516D" w:rsidP="0049516D" w:rsidRDefault="0049516D" w14:paraId="5644A541" w14:textId="77777777">
            <w:r>
              <w:t>Vice-President</w:t>
            </w:r>
          </w:p>
        </w:tc>
        <w:tc>
          <w:tcPr>
            <w:tcW w:w="2340" w:type="dxa"/>
          </w:tcPr>
          <w:p w:rsidR="0049516D" w:rsidP="0049516D" w:rsidRDefault="0049516D" w14:paraId="2284A12E" w14:textId="7CBB31F8">
            <w:r w:rsidRPr="00D95253">
              <w:t>Bobby</w:t>
            </w:r>
            <w:r w:rsidRPr="00D95253">
              <w:rPr>
                <w:spacing w:val="-5"/>
              </w:rPr>
              <w:t xml:space="preserve"> </w:t>
            </w:r>
            <w:r w:rsidRPr="00D95253">
              <w:rPr>
                <w:spacing w:val="-1"/>
              </w:rPr>
              <w:t>Fletcher,</w:t>
            </w:r>
            <w:r w:rsidRPr="00D95253">
              <w:t xml:space="preserve"> Jr.</w:t>
            </w:r>
          </w:p>
        </w:tc>
      </w:tr>
      <w:tr w:rsidR="0049516D" w:rsidTr="00E6003A" w14:paraId="5544012C" w14:textId="77777777">
        <w:tc>
          <w:tcPr>
            <w:tcW w:w="1705" w:type="dxa"/>
          </w:tcPr>
          <w:p w:rsidR="0049516D" w:rsidP="0049516D" w:rsidRDefault="0049516D" w14:paraId="01F1D3E0" w14:textId="77777777">
            <w:r>
              <w:t>Secretary</w:t>
            </w:r>
          </w:p>
        </w:tc>
        <w:tc>
          <w:tcPr>
            <w:tcW w:w="2340" w:type="dxa"/>
          </w:tcPr>
          <w:p w:rsidR="0049516D" w:rsidP="0049516D" w:rsidRDefault="0049516D" w14:paraId="3559E8C8" w14:textId="20018CF1">
            <w:r w:rsidRPr="00D95253">
              <w:t>Cleve</w:t>
            </w:r>
            <w:r w:rsidRPr="00D95253">
              <w:rPr>
                <w:spacing w:val="-2"/>
              </w:rPr>
              <w:t xml:space="preserve"> </w:t>
            </w:r>
            <w:r w:rsidRPr="00D95253">
              <w:rPr>
                <w:spacing w:val="-1"/>
              </w:rPr>
              <w:t>Weisgerber</w:t>
            </w:r>
          </w:p>
        </w:tc>
      </w:tr>
      <w:tr w:rsidR="0049516D" w:rsidTr="00E6003A" w14:paraId="63910FFA" w14:textId="77777777">
        <w:tc>
          <w:tcPr>
            <w:tcW w:w="1705" w:type="dxa"/>
          </w:tcPr>
          <w:p w:rsidR="0049516D" w:rsidP="0049516D" w:rsidRDefault="0049516D" w14:paraId="2CEDCE86" w14:textId="77777777">
            <w:r>
              <w:t>Treasurer</w:t>
            </w:r>
          </w:p>
        </w:tc>
        <w:tc>
          <w:tcPr>
            <w:tcW w:w="2340" w:type="dxa"/>
          </w:tcPr>
          <w:p w:rsidR="0049516D" w:rsidP="0049516D" w:rsidRDefault="0049516D" w14:paraId="3A18C6D8" w14:textId="76FAB956">
            <w:r w:rsidRPr="00D95253">
              <w:rPr>
                <w:spacing w:val="-1"/>
              </w:rPr>
              <w:t>Karen</w:t>
            </w:r>
            <w:r w:rsidRPr="00D95253">
              <w:t xml:space="preserve"> Martin</w:t>
            </w:r>
          </w:p>
        </w:tc>
      </w:tr>
      <w:tr w:rsidR="0049516D" w:rsidTr="00E6003A" w14:paraId="1E3856B9" w14:textId="77777777">
        <w:tc>
          <w:tcPr>
            <w:tcW w:w="1705" w:type="dxa"/>
          </w:tcPr>
          <w:p w:rsidR="0049516D" w:rsidP="0049516D" w:rsidRDefault="0049516D" w14:paraId="4F1EDCE9" w14:textId="77777777">
            <w:r>
              <w:t>Reporter</w:t>
            </w:r>
          </w:p>
        </w:tc>
        <w:tc>
          <w:tcPr>
            <w:tcW w:w="2340" w:type="dxa"/>
          </w:tcPr>
          <w:p w:rsidR="0049516D" w:rsidP="0049516D" w:rsidRDefault="0049516D" w14:paraId="6E0DB07B" w14:textId="58AA5385">
            <w:r w:rsidRPr="00D95253">
              <w:rPr>
                <w:spacing w:val="-1"/>
              </w:rPr>
              <w:t>Kem</w:t>
            </w:r>
            <w:r w:rsidRPr="00D95253">
              <w:t xml:space="preserve"> </w:t>
            </w:r>
            <w:proofErr w:type="spellStart"/>
            <w:r w:rsidRPr="00D95253">
              <w:t>Villejoin</w:t>
            </w:r>
            <w:proofErr w:type="spellEnd"/>
          </w:p>
        </w:tc>
      </w:tr>
    </w:tbl>
    <w:p w:rsidR="00E6003A" w:rsidRDefault="00E6003A" w14:paraId="748C4DC3" w14:textId="77777777">
      <w:pPr>
        <w:widowControl/>
        <w:autoSpaceDE/>
        <w:autoSpaceDN/>
        <w:adjustRightInd/>
        <w:rPr>
          <w:b/>
          <w:bCs/>
          <w:sz w:val="13"/>
          <w:szCs w:val="13"/>
        </w:rPr>
      </w:pPr>
    </w:p>
    <w:p w:rsidR="00E6003A" w:rsidRDefault="00E6003A" w14:paraId="4489C806" w14:textId="77777777">
      <w:pPr>
        <w:widowControl/>
        <w:autoSpaceDE/>
        <w:autoSpaceDN/>
        <w:adjustRightInd/>
        <w:rPr>
          <w:b/>
          <w:bCs/>
          <w:sz w:val="13"/>
          <w:szCs w:val="13"/>
        </w:rPr>
      </w:pPr>
    </w:p>
    <w:p w:rsidR="00E6003A" w:rsidRDefault="00E6003A" w14:paraId="3A317BB0" w14:textId="77777777">
      <w:pPr>
        <w:widowControl/>
        <w:autoSpaceDE/>
        <w:autoSpaceDN/>
        <w:adjustRightInd/>
        <w:rPr>
          <w:b/>
          <w:bCs/>
          <w:sz w:val="13"/>
          <w:szCs w:val="13"/>
        </w:rPr>
      </w:pPr>
    </w:p>
    <w:p w:rsidR="00E6003A" w:rsidRDefault="00E6003A" w14:paraId="477AB81F" w14:textId="77777777">
      <w:pPr>
        <w:widowControl/>
        <w:autoSpaceDE/>
        <w:autoSpaceDN/>
        <w:adjustRightInd/>
        <w:rPr>
          <w:b/>
          <w:bCs/>
          <w:sz w:val="13"/>
          <w:szCs w:val="13"/>
        </w:rPr>
      </w:pPr>
    </w:p>
    <w:p w:rsidR="00E6003A" w:rsidRDefault="00E6003A" w14:paraId="0AF6CC6E" w14:textId="77777777">
      <w:pPr>
        <w:widowControl/>
        <w:autoSpaceDE/>
        <w:autoSpaceDN/>
        <w:adjustRightInd/>
        <w:rPr>
          <w:b/>
          <w:bCs/>
          <w:sz w:val="13"/>
          <w:szCs w:val="13"/>
        </w:rPr>
      </w:pPr>
    </w:p>
    <w:p w:rsidR="00E6003A" w:rsidRDefault="00E6003A" w14:paraId="4F950807" w14:textId="77777777">
      <w:pPr>
        <w:widowControl/>
        <w:autoSpaceDE/>
        <w:autoSpaceDN/>
        <w:adjustRightInd/>
        <w:rPr>
          <w:b/>
          <w:bCs/>
          <w:sz w:val="13"/>
          <w:szCs w:val="13"/>
        </w:rPr>
      </w:pPr>
    </w:p>
    <w:p w:rsidR="00E6003A" w:rsidRDefault="00E6003A" w14:paraId="7DA12FF4" w14:textId="77777777">
      <w:pPr>
        <w:widowControl/>
        <w:autoSpaceDE/>
        <w:autoSpaceDN/>
        <w:adjustRightInd/>
        <w:rPr>
          <w:b/>
          <w:bCs/>
          <w:sz w:val="13"/>
          <w:szCs w:val="13"/>
        </w:rPr>
      </w:pPr>
    </w:p>
    <w:p w:rsidR="00E6003A" w:rsidRDefault="00E6003A" w14:paraId="0DB8113C" w14:textId="77777777">
      <w:pPr>
        <w:widowControl/>
        <w:autoSpaceDE/>
        <w:autoSpaceDN/>
        <w:adjustRightInd/>
        <w:rPr>
          <w:b/>
          <w:bCs/>
          <w:sz w:val="13"/>
          <w:szCs w:val="13"/>
        </w:rPr>
      </w:pPr>
    </w:p>
    <w:p w:rsidR="00E6003A" w:rsidRDefault="00E6003A" w14:paraId="02C9DB2F" w14:textId="77777777">
      <w:pPr>
        <w:widowControl/>
        <w:autoSpaceDE/>
        <w:autoSpaceDN/>
        <w:adjustRightInd/>
        <w:rPr>
          <w:b/>
          <w:bCs/>
          <w:sz w:val="13"/>
          <w:szCs w:val="13"/>
        </w:rPr>
      </w:pPr>
    </w:p>
    <w:p w:rsidR="00E6003A" w:rsidRDefault="00E6003A" w14:paraId="7BE48970" w14:textId="77777777">
      <w:pPr>
        <w:widowControl/>
        <w:autoSpaceDE/>
        <w:autoSpaceDN/>
        <w:adjustRightInd/>
        <w:rPr>
          <w:b/>
          <w:bCs/>
          <w:sz w:val="13"/>
          <w:szCs w:val="13"/>
        </w:rPr>
      </w:pPr>
    </w:p>
    <w:p w:rsidR="00E6003A" w:rsidRDefault="00E6003A" w14:paraId="14AA5395" w14:textId="77777777">
      <w:pPr>
        <w:widowControl/>
        <w:autoSpaceDE/>
        <w:autoSpaceDN/>
        <w:adjustRightInd/>
        <w:rPr>
          <w:b/>
          <w:bCs/>
          <w:sz w:val="13"/>
          <w:szCs w:val="13"/>
        </w:rPr>
      </w:pPr>
    </w:p>
    <w:p w:rsidR="00E6003A" w:rsidRDefault="00E6003A" w14:paraId="1070DBE8" w14:textId="77777777">
      <w:pPr>
        <w:widowControl/>
        <w:autoSpaceDE/>
        <w:autoSpaceDN/>
        <w:adjustRightInd/>
        <w:rPr>
          <w:b/>
          <w:bCs/>
          <w:sz w:val="13"/>
          <w:szCs w:val="13"/>
        </w:rPr>
      </w:pPr>
    </w:p>
    <w:p w:rsidR="00E6003A" w:rsidRDefault="00E6003A" w14:paraId="2603F629" w14:textId="77777777">
      <w:pPr>
        <w:widowControl/>
        <w:autoSpaceDE/>
        <w:autoSpaceDN/>
        <w:adjustRightInd/>
        <w:rPr>
          <w:b/>
          <w:bCs/>
          <w:sz w:val="13"/>
          <w:szCs w:val="13"/>
        </w:rPr>
      </w:pPr>
    </w:p>
    <w:p w:rsidR="00E6003A" w:rsidRDefault="00E6003A" w14:paraId="0E92371B" w14:textId="77777777">
      <w:pPr>
        <w:widowControl/>
        <w:autoSpaceDE/>
        <w:autoSpaceDN/>
        <w:adjustRightInd/>
        <w:rPr>
          <w:b/>
          <w:bCs/>
          <w:sz w:val="13"/>
          <w:szCs w:val="13"/>
        </w:rPr>
      </w:pPr>
    </w:p>
    <w:p w:rsidR="00E6003A" w:rsidRDefault="00E6003A" w14:paraId="5BAFA002" w14:textId="77777777">
      <w:pPr>
        <w:widowControl/>
        <w:autoSpaceDE/>
        <w:autoSpaceDN/>
        <w:adjustRightInd/>
        <w:rPr>
          <w:b/>
          <w:bCs/>
          <w:sz w:val="13"/>
          <w:szCs w:val="13"/>
        </w:rPr>
      </w:pPr>
    </w:p>
    <w:p w:rsidR="00E6003A" w:rsidRDefault="00E6003A" w14:paraId="1D1DBC9B" w14:textId="77777777">
      <w:pPr>
        <w:widowControl/>
        <w:autoSpaceDE/>
        <w:autoSpaceDN/>
        <w:adjustRightInd/>
        <w:rPr>
          <w:b/>
          <w:bCs/>
          <w:sz w:val="13"/>
          <w:szCs w:val="13"/>
        </w:rPr>
      </w:pPr>
    </w:p>
    <w:p w:rsidR="00E6003A" w:rsidP="00E6003A" w:rsidRDefault="00E6003A" w14:paraId="73432DC8"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0343F142" w14:textId="77777777">
        <w:trPr>
          <w:cantSplit/>
          <w:tblHeader/>
        </w:trPr>
        <w:tc>
          <w:tcPr>
            <w:tcW w:w="1705" w:type="dxa"/>
          </w:tcPr>
          <w:p w:rsidRPr="00206976" w:rsidR="009518B6" w:rsidP="00E6003A" w:rsidRDefault="009518B6" w14:paraId="6677E78F" w14:textId="77777777">
            <w:pPr>
              <w:jc w:val="center"/>
              <w:rPr>
                <w:b/>
                <w:bCs/>
              </w:rPr>
            </w:pPr>
            <w:r w:rsidRPr="00206976">
              <w:rPr>
                <w:b/>
                <w:bCs/>
              </w:rPr>
              <w:t>19</w:t>
            </w:r>
            <w:r>
              <w:rPr>
                <w:b/>
                <w:bCs/>
              </w:rPr>
              <w:t>94</w:t>
            </w:r>
            <w:r w:rsidRPr="00206976">
              <w:rPr>
                <w:b/>
                <w:bCs/>
              </w:rPr>
              <w:t>-19</w:t>
            </w:r>
            <w:r>
              <w:rPr>
                <w:b/>
                <w:bCs/>
              </w:rPr>
              <w:t>95</w:t>
            </w:r>
          </w:p>
        </w:tc>
        <w:tc>
          <w:tcPr>
            <w:tcW w:w="2340" w:type="dxa"/>
          </w:tcPr>
          <w:p w:rsidRPr="00206976" w:rsidR="009518B6" w:rsidP="00E6003A" w:rsidRDefault="009518B6" w14:paraId="7340427F" w14:textId="5A0AAC11">
            <w:pPr>
              <w:jc w:val="center"/>
              <w:rPr>
                <w:b/>
                <w:bCs/>
              </w:rPr>
            </w:pPr>
          </w:p>
        </w:tc>
      </w:tr>
      <w:tr w:rsidR="00E6003A" w:rsidTr="00E6003A" w14:paraId="085951F7" w14:textId="77777777">
        <w:trPr>
          <w:cantSplit/>
          <w:trHeight w:val="338"/>
          <w:tblHeader/>
        </w:trPr>
        <w:tc>
          <w:tcPr>
            <w:tcW w:w="1705" w:type="dxa"/>
          </w:tcPr>
          <w:p w:rsidRPr="00206976" w:rsidR="00E6003A" w:rsidP="00E6003A" w:rsidRDefault="00E6003A" w14:paraId="608B32D6" w14:textId="77777777">
            <w:pPr>
              <w:jc w:val="center"/>
              <w:rPr>
                <w:b/>
                <w:bCs/>
              </w:rPr>
            </w:pPr>
            <w:r w:rsidRPr="00206976">
              <w:rPr>
                <w:b/>
                <w:bCs/>
              </w:rPr>
              <w:t>Office</w:t>
            </w:r>
          </w:p>
        </w:tc>
        <w:tc>
          <w:tcPr>
            <w:tcW w:w="2340" w:type="dxa"/>
          </w:tcPr>
          <w:p w:rsidRPr="00206976" w:rsidR="00E6003A" w:rsidP="00E6003A" w:rsidRDefault="00E6003A" w14:paraId="572A2EFC" w14:textId="77777777">
            <w:pPr>
              <w:jc w:val="center"/>
              <w:rPr>
                <w:b/>
                <w:bCs/>
              </w:rPr>
            </w:pPr>
            <w:r w:rsidRPr="00206976">
              <w:rPr>
                <w:b/>
                <w:bCs/>
              </w:rPr>
              <w:t>Name</w:t>
            </w:r>
          </w:p>
        </w:tc>
      </w:tr>
      <w:tr w:rsidR="0049516D" w:rsidTr="00E6003A" w14:paraId="690040AE" w14:textId="77777777">
        <w:tc>
          <w:tcPr>
            <w:tcW w:w="1705" w:type="dxa"/>
          </w:tcPr>
          <w:p w:rsidR="0049516D" w:rsidP="0049516D" w:rsidRDefault="0049516D" w14:paraId="65AA3118" w14:textId="77777777">
            <w:r>
              <w:t>President</w:t>
            </w:r>
          </w:p>
        </w:tc>
        <w:tc>
          <w:tcPr>
            <w:tcW w:w="2340" w:type="dxa"/>
          </w:tcPr>
          <w:p w:rsidR="0049516D" w:rsidP="0049516D" w:rsidRDefault="0049516D" w14:paraId="4D2A40AE" w14:textId="25FEFBFC">
            <w:r w:rsidRPr="00D95253">
              <w:rPr>
                <w:spacing w:val="-1"/>
              </w:rPr>
              <w:t>Andrew</w:t>
            </w:r>
            <w:r w:rsidRPr="00D95253">
              <w:t xml:space="preserve"> </w:t>
            </w:r>
            <w:r w:rsidRPr="00D95253">
              <w:rPr>
                <w:spacing w:val="-1"/>
              </w:rPr>
              <w:t>Granger</w:t>
            </w:r>
          </w:p>
        </w:tc>
      </w:tr>
      <w:tr w:rsidR="0049516D" w:rsidTr="00E6003A" w14:paraId="243159FB" w14:textId="77777777">
        <w:tc>
          <w:tcPr>
            <w:tcW w:w="1705" w:type="dxa"/>
          </w:tcPr>
          <w:p w:rsidR="0049516D" w:rsidP="0049516D" w:rsidRDefault="0049516D" w14:paraId="49BE3B83" w14:textId="77777777">
            <w:r>
              <w:t>President-Elect</w:t>
            </w:r>
          </w:p>
        </w:tc>
        <w:tc>
          <w:tcPr>
            <w:tcW w:w="2340" w:type="dxa"/>
          </w:tcPr>
          <w:p w:rsidR="0049516D" w:rsidP="0049516D" w:rsidRDefault="0049516D" w14:paraId="21FDE470" w14:textId="53CB6323">
            <w:r w:rsidRPr="00D95253">
              <w:t>Bobby</w:t>
            </w:r>
            <w:r w:rsidRPr="00D95253">
              <w:rPr>
                <w:spacing w:val="-5"/>
              </w:rPr>
              <w:t xml:space="preserve"> </w:t>
            </w:r>
            <w:r w:rsidRPr="00D95253">
              <w:rPr>
                <w:spacing w:val="-1"/>
              </w:rPr>
              <w:t>Fletcher</w:t>
            </w:r>
            <w:r w:rsidRPr="00D95253">
              <w:t xml:space="preserve"> Jr.</w:t>
            </w:r>
          </w:p>
        </w:tc>
      </w:tr>
      <w:tr w:rsidR="0049516D" w:rsidTr="00E6003A" w14:paraId="4C6FA6FB" w14:textId="77777777">
        <w:tc>
          <w:tcPr>
            <w:tcW w:w="1705" w:type="dxa"/>
          </w:tcPr>
          <w:p w:rsidR="0049516D" w:rsidP="0049516D" w:rsidRDefault="0049516D" w14:paraId="1455BBFE" w14:textId="77777777">
            <w:r>
              <w:t>Vice-President</w:t>
            </w:r>
          </w:p>
        </w:tc>
        <w:tc>
          <w:tcPr>
            <w:tcW w:w="2340" w:type="dxa"/>
          </w:tcPr>
          <w:p w:rsidR="0049516D" w:rsidP="0049516D" w:rsidRDefault="0049516D" w14:paraId="3819AF87" w14:textId="6E82BDF9">
            <w:r w:rsidRPr="00D95253">
              <w:rPr>
                <w:spacing w:val="-1"/>
              </w:rPr>
              <w:t>Karen</w:t>
            </w:r>
            <w:r w:rsidRPr="00D95253">
              <w:t xml:space="preserve"> Martin</w:t>
            </w:r>
          </w:p>
        </w:tc>
      </w:tr>
      <w:tr w:rsidR="0049516D" w:rsidTr="00E6003A" w14:paraId="5F3650A8" w14:textId="77777777">
        <w:tc>
          <w:tcPr>
            <w:tcW w:w="1705" w:type="dxa"/>
          </w:tcPr>
          <w:p w:rsidR="0049516D" w:rsidP="0049516D" w:rsidRDefault="0049516D" w14:paraId="7265DC53" w14:textId="77777777">
            <w:r>
              <w:t>Secretary</w:t>
            </w:r>
          </w:p>
        </w:tc>
        <w:tc>
          <w:tcPr>
            <w:tcW w:w="2340" w:type="dxa"/>
          </w:tcPr>
          <w:p w:rsidR="0049516D" w:rsidP="0049516D" w:rsidRDefault="0049516D" w14:paraId="48C240A2" w14:textId="3FCA8D98">
            <w:r w:rsidRPr="00D95253">
              <w:t>Cleve</w:t>
            </w:r>
            <w:r w:rsidRPr="00D95253">
              <w:rPr>
                <w:spacing w:val="-2"/>
              </w:rPr>
              <w:t xml:space="preserve"> </w:t>
            </w:r>
            <w:r w:rsidRPr="00D95253">
              <w:rPr>
                <w:spacing w:val="-1"/>
              </w:rPr>
              <w:t>Weisgerber</w:t>
            </w:r>
          </w:p>
        </w:tc>
      </w:tr>
      <w:tr w:rsidR="0049516D" w:rsidTr="00E6003A" w14:paraId="69DF5BAA" w14:textId="77777777">
        <w:tc>
          <w:tcPr>
            <w:tcW w:w="1705" w:type="dxa"/>
          </w:tcPr>
          <w:p w:rsidR="0049516D" w:rsidP="0049516D" w:rsidRDefault="0049516D" w14:paraId="41C113A6" w14:textId="77777777">
            <w:r>
              <w:t>Treasurer</w:t>
            </w:r>
          </w:p>
        </w:tc>
        <w:tc>
          <w:tcPr>
            <w:tcW w:w="2340" w:type="dxa"/>
          </w:tcPr>
          <w:p w:rsidR="0049516D" w:rsidP="0049516D" w:rsidRDefault="0049516D" w14:paraId="271BA03F" w14:textId="153BD549">
            <w:r w:rsidRPr="00D95253">
              <w:rPr>
                <w:spacing w:val="-1"/>
              </w:rPr>
              <w:t>Lanette Griffin</w:t>
            </w:r>
          </w:p>
        </w:tc>
      </w:tr>
      <w:tr w:rsidR="0049516D" w:rsidTr="00E6003A" w14:paraId="0B4EA87B" w14:textId="77777777">
        <w:tc>
          <w:tcPr>
            <w:tcW w:w="1705" w:type="dxa"/>
          </w:tcPr>
          <w:p w:rsidR="0049516D" w:rsidP="0049516D" w:rsidRDefault="0049516D" w14:paraId="38CC6D3D" w14:textId="77777777">
            <w:r>
              <w:t>Reporter</w:t>
            </w:r>
          </w:p>
        </w:tc>
        <w:tc>
          <w:tcPr>
            <w:tcW w:w="2340" w:type="dxa"/>
          </w:tcPr>
          <w:p w:rsidR="0049516D" w:rsidP="0049516D" w:rsidRDefault="0049516D" w14:paraId="158786E4" w14:textId="3B0DBB97">
            <w:r w:rsidRPr="00D95253">
              <w:rPr>
                <w:spacing w:val="-1"/>
              </w:rPr>
              <w:t>Kem</w:t>
            </w:r>
            <w:r w:rsidRPr="00D95253">
              <w:t xml:space="preserve"> </w:t>
            </w:r>
            <w:proofErr w:type="spellStart"/>
            <w:r w:rsidRPr="00D95253">
              <w:t>Villejoin</w:t>
            </w:r>
            <w:proofErr w:type="spellEnd"/>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5FB3D301" w14:textId="77777777">
        <w:trPr>
          <w:cantSplit/>
          <w:tblHeader/>
        </w:trPr>
        <w:tc>
          <w:tcPr>
            <w:tcW w:w="1705" w:type="dxa"/>
          </w:tcPr>
          <w:p w:rsidRPr="00206976" w:rsidR="009518B6" w:rsidP="00E6003A" w:rsidRDefault="009518B6" w14:paraId="747B6D7D" w14:textId="77777777">
            <w:pPr>
              <w:jc w:val="center"/>
              <w:rPr>
                <w:b/>
                <w:bCs/>
              </w:rPr>
            </w:pPr>
            <w:r w:rsidRPr="00206976">
              <w:rPr>
                <w:b/>
                <w:bCs/>
              </w:rPr>
              <w:t>19</w:t>
            </w:r>
            <w:r>
              <w:rPr>
                <w:b/>
                <w:bCs/>
              </w:rPr>
              <w:t>95</w:t>
            </w:r>
            <w:r w:rsidRPr="00206976">
              <w:rPr>
                <w:b/>
                <w:bCs/>
              </w:rPr>
              <w:t>-19</w:t>
            </w:r>
            <w:r>
              <w:rPr>
                <w:b/>
                <w:bCs/>
              </w:rPr>
              <w:t>96</w:t>
            </w:r>
          </w:p>
        </w:tc>
        <w:tc>
          <w:tcPr>
            <w:tcW w:w="2340" w:type="dxa"/>
          </w:tcPr>
          <w:p w:rsidRPr="00206976" w:rsidR="009518B6" w:rsidP="00E6003A" w:rsidRDefault="009518B6" w14:paraId="63A22D61" w14:textId="03B93D90">
            <w:pPr>
              <w:jc w:val="center"/>
              <w:rPr>
                <w:b/>
                <w:bCs/>
              </w:rPr>
            </w:pPr>
          </w:p>
        </w:tc>
      </w:tr>
      <w:tr w:rsidR="00E6003A" w:rsidTr="00E6003A" w14:paraId="0553660B" w14:textId="77777777">
        <w:trPr>
          <w:cantSplit/>
          <w:tblHeader/>
        </w:trPr>
        <w:tc>
          <w:tcPr>
            <w:tcW w:w="1705" w:type="dxa"/>
          </w:tcPr>
          <w:p w:rsidRPr="00206976" w:rsidR="00E6003A" w:rsidP="00E6003A" w:rsidRDefault="00E6003A" w14:paraId="10B2B55E" w14:textId="77777777">
            <w:pPr>
              <w:jc w:val="center"/>
              <w:rPr>
                <w:b/>
                <w:bCs/>
              </w:rPr>
            </w:pPr>
            <w:r w:rsidRPr="00206976">
              <w:rPr>
                <w:b/>
                <w:bCs/>
              </w:rPr>
              <w:t>Office</w:t>
            </w:r>
          </w:p>
        </w:tc>
        <w:tc>
          <w:tcPr>
            <w:tcW w:w="2340" w:type="dxa"/>
          </w:tcPr>
          <w:p w:rsidRPr="00206976" w:rsidR="00E6003A" w:rsidP="00E6003A" w:rsidRDefault="00E6003A" w14:paraId="32E48F1F" w14:textId="77777777">
            <w:pPr>
              <w:jc w:val="center"/>
              <w:rPr>
                <w:b/>
                <w:bCs/>
              </w:rPr>
            </w:pPr>
            <w:r w:rsidRPr="00206976">
              <w:rPr>
                <w:b/>
                <w:bCs/>
              </w:rPr>
              <w:t>Name</w:t>
            </w:r>
          </w:p>
        </w:tc>
      </w:tr>
      <w:tr w:rsidR="00E6003A" w:rsidTr="00E6003A" w14:paraId="52625576" w14:textId="77777777">
        <w:tc>
          <w:tcPr>
            <w:tcW w:w="1705" w:type="dxa"/>
          </w:tcPr>
          <w:p w:rsidR="00E6003A" w:rsidP="00E6003A" w:rsidRDefault="00E6003A" w14:paraId="6B7E55F0" w14:textId="77777777">
            <w:r>
              <w:t>President</w:t>
            </w:r>
          </w:p>
        </w:tc>
        <w:tc>
          <w:tcPr>
            <w:tcW w:w="2340" w:type="dxa"/>
          </w:tcPr>
          <w:p w:rsidR="00E6003A" w:rsidP="00E6003A" w:rsidRDefault="00B97A63" w14:paraId="68B3BCE4" w14:textId="00F0991E">
            <w:r>
              <w:rPr>
                <w:spacing w:val="-1"/>
              </w:rPr>
              <w:t>Bobby Fletcher, Jr.</w:t>
            </w:r>
          </w:p>
        </w:tc>
      </w:tr>
      <w:tr w:rsidR="00B97A63" w:rsidTr="00E6003A" w14:paraId="152373EC" w14:textId="77777777">
        <w:tc>
          <w:tcPr>
            <w:tcW w:w="1705" w:type="dxa"/>
          </w:tcPr>
          <w:p w:rsidR="00B97A63" w:rsidP="00B97A63" w:rsidRDefault="00B97A63" w14:paraId="21757985" w14:textId="77777777">
            <w:r>
              <w:t>President-Elect</w:t>
            </w:r>
          </w:p>
        </w:tc>
        <w:tc>
          <w:tcPr>
            <w:tcW w:w="2340" w:type="dxa"/>
          </w:tcPr>
          <w:p w:rsidR="00B97A63" w:rsidP="00B97A63" w:rsidRDefault="00B97A63" w14:paraId="32C39B24" w14:textId="28FC8376">
            <w:r w:rsidRPr="00887B3F">
              <w:t>Cleve</w:t>
            </w:r>
            <w:r w:rsidRPr="00887B3F">
              <w:rPr>
                <w:spacing w:val="-2"/>
              </w:rPr>
              <w:t xml:space="preserve"> </w:t>
            </w:r>
            <w:r w:rsidRPr="00887B3F">
              <w:rPr>
                <w:spacing w:val="-1"/>
              </w:rPr>
              <w:t>Weisgerber</w:t>
            </w:r>
          </w:p>
        </w:tc>
      </w:tr>
      <w:tr w:rsidR="00B97A63" w:rsidTr="00E6003A" w14:paraId="0AFEE2D5" w14:textId="77777777">
        <w:tc>
          <w:tcPr>
            <w:tcW w:w="1705" w:type="dxa"/>
          </w:tcPr>
          <w:p w:rsidR="00B97A63" w:rsidP="00B97A63" w:rsidRDefault="00B97A63" w14:paraId="0C22CEEC" w14:textId="77777777">
            <w:r>
              <w:t>Vice-President</w:t>
            </w:r>
          </w:p>
        </w:tc>
        <w:tc>
          <w:tcPr>
            <w:tcW w:w="2340" w:type="dxa"/>
          </w:tcPr>
          <w:p w:rsidR="00B97A63" w:rsidP="00B97A63" w:rsidRDefault="00B97A63" w14:paraId="2E68F154" w14:textId="6CE7ACE6">
            <w:r w:rsidRPr="00887B3F">
              <w:rPr>
                <w:spacing w:val="-1"/>
              </w:rPr>
              <w:t>Karen</w:t>
            </w:r>
            <w:r w:rsidRPr="00887B3F">
              <w:t xml:space="preserve"> Martin</w:t>
            </w:r>
            <w:r w:rsidRPr="00887B3F">
              <w:rPr>
                <w:spacing w:val="22"/>
              </w:rPr>
              <w:t xml:space="preserve"> </w:t>
            </w:r>
          </w:p>
        </w:tc>
      </w:tr>
      <w:tr w:rsidR="00B97A63" w:rsidTr="00E6003A" w14:paraId="49915EAC" w14:textId="77777777">
        <w:tc>
          <w:tcPr>
            <w:tcW w:w="1705" w:type="dxa"/>
          </w:tcPr>
          <w:p w:rsidR="00B97A63" w:rsidP="00B97A63" w:rsidRDefault="00B97A63" w14:paraId="6F50CB82" w14:textId="77777777">
            <w:r>
              <w:t>Secretary</w:t>
            </w:r>
          </w:p>
        </w:tc>
        <w:tc>
          <w:tcPr>
            <w:tcW w:w="2340" w:type="dxa"/>
          </w:tcPr>
          <w:p w:rsidR="00B97A63" w:rsidP="00B97A63" w:rsidRDefault="00B97A63" w14:paraId="099C3B08" w14:textId="29C4FF2E">
            <w:r w:rsidRPr="00887B3F">
              <w:t>Tina</w:t>
            </w:r>
            <w:r w:rsidRPr="00887B3F">
              <w:rPr>
                <w:spacing w:val="-1"/>
              </w:rPr>
              <w:t xml:space="preserve"> Goebel</w:t>
            </w:r>
          </w:p>
        </w:tc>
      </w:tr>
      <w:tr w:rsidR="00B97A63" w:rsidTr="00E6003A" w14:paraId="61754FA8" w14:textId="77777777">
        <w:tc>
          <w:tcPr>
            <w:tcW w:w="1705" w:type="dxa"/>
          </w:tcPr>
          <w:p w:rsidR="00B97A63" w:rsidP="00B97A63" w:rsidRDefault="00B97A63" w14:paraId="68E9D23C" w14:textId="77777777">
            <w:r>
              <w:t>Treasurer</w:t>
            </w:r>
          </w:p>
        </w:tc>
        <w:tc>
          <w:tcPr>
            <w:tcW w:w="2340" w:type="dxa"/>
          </w:tcPr>
          <w:p w:rsidR="00B97A63" w:rsidP="00B97A63" w:rsidRDefault="00B97A63" w14:paraId="6D333B42" w14:textId="16DB0266">
            <w:r w:rsidRPr="00887B3F">
              <w:rPr>
                <w:spacing w:val="-1"/>
              </w:rPr>
              <w:t>Lanette Griffin</w:t>
            </w:r>
          </w:p>
        </w:tc>
      </w:tr>
      <w:tr w:rsidR="00B97A63" w:rsidTr="00E6003A" w14:paraId="025B121F" w14:textId="77777777">
        <w:tc>
          <w:tcPr>
            <w:tcW w:w="1705" w:type="dxa"/>
          </w:tcPr>
          <w:p w:rsidR="00B97A63" w:rsidP="00B97A63" w:rsidRDefault="00B97A63" w14:paraId="6C7DC375" w14:textId="77777777">
            <w:r>
              <w:t>Reporter</w:t>
            </w:r>
          </w:p>
        </w:tc>
        <w:tc>
          <w:tcPr>
            <w:tcW w:w="2340" w:type="dxa"/>
          </w:tcPr>
          <w:p w:rsidR="00B97A63" w:rsidP="00B97A63" w:rsidRDefault="00B97A63" w14:paraId="2FC06122" w14:textId="75289EA6">
            <w:r w:rsidRPr="00D95253">
              <w:rPr>
                <w:spacing w:val="-1"/>
              </w:rPr>
              <w:t>Shannan</w:t>
            </w:r>
            <w:r w:rsidRPr="00D95253">
              <w:rPr>
                <w:spacing w:val="25"/>
              </w:rPr>
              <w:t xml:space="preserve"> </w:t>
            </w:r>
            <w:r w:rsidRPr="00D95253">
              <w:rPr>
                <w:spacing w:val="-1"/>
              </w:rPr>
              <w:t>Zaunbrecher</w:t>
            </w:r>
          </w:p>
        </w:tc>
      </w:tr>
    </w:tbl>
    <w:p w:rsidR="00E6003A" w:rsidRDefault="00E6003A" w14:paraId="606DE6FC" w14:textId="77777777">
      <w:pPr>
        <w:widowControl/>
        <w:autoSpaceDE/>
        <w:autoSpaceDN/>
        <w:adjustRightInd/>
        <w:rPr>
          <w:b/>
          <w:bCs/>
          <w:sz w:val="13"/>
          <w:szCs w:val="13"/>
        </w:rPr>
      </w:pPr>
    </w:p>
    <w:p w:rsidR="00B97A63" w:rsidRDefault="00B97A63" w14:paraId="28D16ED3" w14:textId="77777777">
      <w:pPr>
        <w:widowControl/>
        <w:autoSpaceDE/>
        <w:autoSpaceDN/>
        <w:adjustRightInd/>
        <w:rPr>
          <w:b/>
          <w:bCs/>
          <w:sz w:val="13"/>
          <w:szCs w:val="13"/>
        </w:rPr>
      </w:pPr>
    </w:p>
    <w:p w:rsidR="00B97A63" w:rsidRDefault="00B97A63" w14:paraId="4FB72399" w14:textId="77777777">
      <w:pPr>
        <w:widowControl/>
        <w:autoSpaceDE/>
        <w:autoSpaceDN/>
        <w:adjustRightInd/>
        <w:rPr>
          <w:b/>
          <w:bCs/>
          <w:sz w:val="13"/>
          <w:szCs w:val="13"/>
        </w:rPr>
      </w:pPr>
    </w:p>
    <w:p w:rsidR="00B97A63" w:rsidRDefault="00B97A63" w14:paraId="32F3BC9E" w14:textId="77777777">
      <w:pPr>
        <w:widowControl/>
        <w:autoSpaceDE/>
        <w:autoSpaceDN/>
        <w:adjustRightInd/>
        <w:rPr>
          <w:b/>
          <w:bCs/>
          <w:sz w:val="13"/>
          <w:szCs w:val="13"/>
        </w:rPr>
      </w:pPr>
    </w:p>
    <w:p w:rsidR="00B97A63" w:rsidRDefault="00B97A63" w14:paraId="19C38604" w14:textId="77777777">
      <w:pPr>
        <w:widowControl/>
        <w:autoSpaceDE/>
        <w:autoSpaceDN/>
        <w:adjustRightInd/>
        <w:rPr>
          <w:b/>
          <w:bCs/>
          <w:sz w:val="13"/>
          <w:szCs w:val="13"/>
        </w:rPr>
      </w:pPr>
    </w:p>
    <w:p w:rsidR="00B97A63" w:rsidRDefault="00B97A63" w14:paraId="7A48C564" w14:textId="77777777">
      <w:pPr>
        <w:widowControl/>
        <w:autoSpaceDE/>
        <w:autoSpaceDN/>
        <w:adjustRightInd/>
        <w:rPr>
          <w:b/>
          <w:bCs/>
          <w:sz w:val="13"/>
          <w:szCs w:val="13"/>
        </w:rPr>
      </w:pPr>
    </w:p>
    <w:p w:rsidR="00B97A63" w:rsidRDefault="00B97A63" w14:paraId="5427A211" w14:textId="77777777">
      <w:pPr>
        <w:widowControl/>
        <w:autoSpaceDE/>
        <w:autoSpaceDN/>
        <w:adjustRightInd/>
        <w:rPr>
          <w:b/>
          <w:bCs/>
          <w:sz w:val="13"/>
          <w:szCs w:val="13"/>
        </w:rPr>
      </w:pPr>
    </w:p>
    <w:p w:rsidR="00B97A63" w:rsidRDefault="00B97A63" w14:paraId="6B4E18F6" w14:textId="77777777">
      <w:pPr>
        <w:widowControl/>
        <w:autoSpaceDE/>
        <w:autoSpaceDN/>
        <w:adjustRightInd/>
        <w:rPr>
          <w:b/>
          <w:bCs/>
          <w:sz w:val="13"/>
          <w:szCs w:val="13"/>
        </w:rPr>
      </w:pPr>
    </w:p>
    <w:p w:rsidR="00B97A63" w:rsidRDefault="00B97A63" w14:paraId="301D1622" w14:textId="77777777">
      <w:pPr>
        <w:widowControl/>
        <w:autoSpaceDE/>
        <w:autoSpaceDN/>
        <w:adjustRightInd/>
        <w:rPr>
          <w:b/>
          <w:bCs/>
          <w:sz w:val="13"/>
          <w:szCs w:val="13"/>
        </w:rPr>
      </w:pPr>
    </w:p>
    <w:p w:rsidR="00B97A63" w:rsidRDefault="00B97A63" w14:paraId="438E0580" w14:textId="77777777">
      <w:pPr>
        <w:widowControl/>
        <w:autoSpaceDE/>
        <w:autoSpaceDN/>
        <w:adjustRightInd/>
        <w:rPr>
          <w:b/>
          <w:bCs/>
          <w:sz w:val="13"/>
          <w:szCs w:val="13"/>
        </w:rPr>
      </w:pPr>
    </w:p>
    <w:p w:rsidR="00B97A63" w:rsidRDefault="00B97A63" w14:paraId="560011B3" w14:textId="77777777">
      <w:pPr>
        <w:widowControl/>
        <w:autoSpaceDE/>
        <w:autoSpaceDN/>
        <w:adjustRightInd/>
        <w:rPr>
          <w:b/>
          <w:bCs/>
          <w:sz w:val="13"/>
          <w:szCs w:val="13"/>
        </w:rPr>
      </w:pPr>
    </w:p>
    <w:p w:rsidR="00B97A63" w:rsidRDefault="00B97A63" w14:paraId="1EB40012" w14:textId="77777777">
      <w:pPr>
        <w:widowControl/>
        <w:autoSpaceDE/>
        <w:autoSpaceDN/>
        <w:adjustRightInd/>
        <w:rPr>
          <w:b/>
          <w:bCs/>
          <w:sz w:val="13"/>
          <w:szCs w:val="13"/>
        </w:rPr>
      </w:pPr>
    </w:p>
    <w:p w:rsidR="00B97A63" w:rsidRDefault="00B97A63" w14:paraId="3BCF2E94" w14:textId="77777777">
      <w:pPr>
        <w:widowControl/>
        <w:autoSpaceDE/>
        <w:autoSpaceDN/>
        <w:adjustRightInd/>
        <w:rPr>
          <w:b/>
          <w:bCs/>
          <w:sz w:val="13"/>
          <w:szCs w:val="13"/>
        </w:rPr>
      </w:pPr>
    </w:p>
    <w:p w:rsidR="00B97A63" w:rsidRDefault="00B97A63" w14:paraId="64834C42" w14:textId="77777777">
      <w:pPr>
        <w:widowControl/>
        <w:autoSpaceDE/>
        <w:autoSpaceDN/>
        <w:adjustRightInd/>
        <w:rPr>
          <w:b/>
          <w:bCs/>
          <w:sz w:val="13"/>
          <w:szCs w:val="13"/>
        </w:rPr>
      </w:pPr>
    </w:p>
    <w:p w:rsidR="00B97A63" w:rsidRDefault="00B97A63" w14:paraId="628CA321" w14:textId="77777777">
      <w:pPr>
        <w:widowControl/>
        <w:autoSpaceDE/>
        <w:autoSpaceDN/>
        <w:adjustRightInd/>
        <w:rPr>
          <w:b/>
          <w:bCs/>
          <w:sz w:val="13"/>
          <w:szCs w:val="13"/>
        </w:rPr>
      </w:pPr>
    </w:p>
    <w:p w:rsidR="00B97A63" w:rsidRDefault="00B97A63" w14:paraId="676E4657" w14:textId="77777777">
      <w:pPr>
        <w:widowControl/>
        <w:autoSpaceDE/>
        <w:autoSpaceDN/>
        <w:adjustRightInd/>
        <w:rPr>
          <w:b/>
          <w:bCs/>
          <w:sz w:val="13"/>
          <w:szCs w:val="13"/>
        </w:rPr>
      </w:pPr>
    </w:p>
    <w:p w:rsidR="00B97A63" w:rsidRDefault="00B97A63" w14:paraId="26BEF9F7" w14:textId="77777777">
      <w:pPr>
        <w:widowControl/>
        <w:autoSpaceDE/>
        <w:autoSpaceDN/>
        <w:adjustRightInd/>
        <w:rPr>
          <w:b/>
          <w:bCs/>
          <w:sz w:val="13"/>
          <w:szCs w:val="13"/>
        </w:rPr>
      </w:pPr>
    </w:p>
    <w:p w:rsidR="004209ED" w:rsidRDefault="004209ED" w14:paraId="78951DE1" w14:textId="77777777">
      <w:pPr>
        <w:widowControl/>
        <w:autoSpaceDE/>
        <w:autoSpaceDN/>
        <w:adjustRightInd/>
        <w:rPr>
          <w:b/>
          <w:bCs/>
          <w:sz w:val="40"/>
          <w:szCs w:val="40"/>
        </w:rPr>
      </w:pPr>
      <w:r>
        <w:rPr>
          <w:sz w:val="40"/>
          <w:szCs w:val="40"/>
        </w:rPr>
        <w:br w:type="page"/>
      </w:r>
    </w:p>
    <w:p w:rsidRPr="00B02115" w:rsidR="004209ED" w:rsidP="004209ED" w:rsidRDefault="004209ED" w14:paraId="4B3473C5" w14:textId="720E19BE">
      <w:pPr>
        <w:pStyle w:val="Subtitle"/>
        <w:jc w:val="center"/>
        <w:rPr>
          <w:rFonts w:ascii="Times New Roman" w:hAnsi="Times New Roman" w:cs="Times New Roman"/>
          <w:b/>
          <w:bCs/>
          <w:color w:val="auto"/>
          <w:sz w:val="40"/>
          <w:szCs w:val="40"/>
        </w:rPr>
      </w:pPr>
      <w:r w:rsidRPr="00B02115">
        <w:rPr>
          <w:rFonts w:ascii="Times New Roman" w:hAnsi="Times New Roman" w:cs="Times New Roman"/>
          <w:b/>
          <w:bCs/>
          <w:color w:val="auto"/>
          <w:sz w:val="40"/>
          <w:szCs w:val="40"/>
        </w:rPr>
        <w:lastRenderedPageBreak/>
        <w:t xml:space="preserve">LAE4-HYDP </w:t>
      </w:r>
      <w:r w:rsidRPr="003857B8">
        <w:rPr>
          <w:rFonts w:ascii="Times New Roman" w:hAnsi="Times New Roman" w:cs="Times New Roman"/>
          <w:b/>
          <w:bCs/>
          <w:caps/>
          <w:color w:val="auto"/>
          <w:sz w:val="40"/>
          <w:szCs w:val="40"/>
        </w:rPr>
        <w:t>Officers</w:t>
      </w:r>
    </w:p>
    <w:p w:rsidR="00B97A63" w:rsidP="00B97A63" w:rsidRDefault="00B97A63" w14:paraId="0788374D"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0DA29B4F" w14:textId="77777777">
        <w:trPr>
          <w:cantSplit/>
          <w:tblHeader/>
        </w:trPr>
        <w:tc>
          <w:tcPr>
            <w:tcW w:w="1705" w:type="dxa"/>
          </w:tcPr>
          <w:p w:rsidRPr="00206976" w:rsidR="009518B6" w:rsidP="00897174" w:rsidRDefault="009518B6" w14:paraId="139E9FB1" w14:textId="77777777">
            <w:pPr>
              <w:jc w:val="center"/>
              <w:rPr>
                <w:b/>
                <w:bCs/>
              </w:rPr>
            </w:pPr>
            <w:r w:rsidRPr="00206976">
              <w:rPr>
                <w:b/>
                <w:bCs/>
              </w:rPr>
              <w:t>19</w:t>
            </w:r>
            <w:r>
              <w:rPr>
                <w:b/>
                <w:bCs/>
              </w:rPr>
              <w:t>94</w:t>
            </w:r>
            <w:r w:rsidRPr="00206976">
              <w:rPr>
                <w:b/>
                <w:bCs/>
              </w:rPr>
              <w:t>-19</w:t>
            </w:r>
            <w:r>
              <w:rPr>
                <w:b/>
                <w:bCs/>
              </w:rPr>
              <w:t>95</w:t>
            </w:r>
          </w:p>
        </w:tc>
        <w:tc>
          <w:tcPr>
            <w:tcW w:w="2340" w:type="dxa"/>
          </w:tcPr>
          <w:p w:rsidRPr="00206976" w:rsidR="009518B6" w:rsidP="00897174" w:rsidRDefault="009518B6" w14:paraId="0FBE2BCA" w14:textId="3D48241F">
            <w:pPr>
              <w:jc w:val="center"/>
              <w:rPr>
                <w:b/>
                <w:bCs/>
              </w:rPr>
            </w:pPr>
          </w:p>
        </w:tc>
      </w:tr>
      <w:tr w:rsidR="00B97A63" w:rsidTr="00B97A63" w14:paraId="33087C3A" w14:textId="77777777">
        <w:trPr>
          <w:cantSplit/>
          <w:trHeight w:val="338"/>
          <w:tblHeader/>
        </w:trPr>
        <w:tc>
          <w:tcPr>
            <w:tcW w:w="1705" w:type="dxa"/>
          </w:tcPr>
          <w:p w:rsidRPr="00206976" w:rsidR="00B97A63" w:rsidP="00897174" w:rsidRDefault="00B97A63" w14:paraId="322CDEA5" w14:textId="77777777">
            <w:pPr>
              <w:jc w:val="center"/>
              <w:rPr>
                <w:b/>
                <w:bCs/>
              </w:rPr>
            </w:pPr>
            <w:r w:rsidRPr="00206976">
              <w:rPr>
                <w:b/>
                <w:bCs/>
              </w:rPr>
              <w:t>Office</w:t>
            </w:r>
          </w:p>
        </w:tc>
        <w:tc>
          <w:tcPr>
            <w:tcW w:w="2340" w:type="dxa"/>
          </w:tcPr>
          <w:p w:rsidRPr="00206976" w:rsidR="00B97A63" w:rsidP="00897174" w:rsidRDefault="00B97A63" w14:paraId="7E663B93" w14:textId="77777777">
            <w:pPr>
              <w:jc w:val="center"/>
              <w:rPr>
                <w:b/>
                <w:bCs/>
              </w:rPr>
            </w:pPr>
            <w:r w:rsidRPr="00206976">
              <w:rPr>
                <w:b/>
                <w:bCs/>
              </w:rPr>
              <w:t>Name</w:t>
            </w:r>
          </w:p>
        </w:tc>
      </w:tr>
      <w:tr w:rsidR="00B97A63" w:rsidTr="00B97A63" w14:paraId="4BA9F79E" w14:textId="77777777">
        <w:trPr>
          <w:cantSplit/>
          <w:tblHeader/>
        </w:trPr>
        <w:tc>
          <w:tcPr>
            <w:tcW w:w="1705" w:type="dxa"/>
          </w:tcPr>
          <w:p w:rsidR="00B97A63" w:rsidP="00897174" w:rsidRDefault="00B97A63" w14:paraId="6792806E" w14:textId="77777777">
            <w:r>
              <w:t>President</w:t>
            </w:r>
          </w:p>
        </w:tc>
        <w:tc>
          <w:tcPr>
            <w:tcW w:w="2340" w:type="dxa"/>
          </w:tcPr>
          <w:p w:rsidR="00B97A63" w:rsidP="00897174" w:rsidRDefault="00B97A63" w14:paraId="7A55E11C" w14:textId="77777777">
            <w:r w:rsidRPr="00D95253">
              <w:rPr>
                <w:spacing w:val="-1"/>
              </w:rPr>
              <w:t>Andrew</w:t>
            </w:r>
            <w:r w:rsidRPr="00D95253">
              <w:t xml:space="preserve"> </w:t>
            </w:r>
            <w:r w:rsidRPr="00D95253">
              <w:rPr>
                <w:spacing w:val="-1"/>
              </w:rPr>
              <w:t>Granger</w:t>
            </w:r>
          </w:p>
        </w:tc>
      </w:tr>
      <w:tr w:rsidR="00B97A63" w:rsidTr="00B97A63" w14:paraId="38B2C8AC" w14:textId="77777777">
        <w:trPr>
          <w:cantSplit/>
          <w:tblHeader/>
        </w:trPr>
        <w:tc>
          <w:tcPr>
            <w:tcW w:w="1705" w:type="dxa"/>
          </w:tcPr>
          <w:p w:rsidR="00B97A63" w:rsidP="00897174" w:rsidRDefault="00B97A63" w14:paraId="528D3965" w14:textId="77777777">
            <w:r>
              <w:t>President-Elect</w:t>
            </w:r>
          </w:p>
        </w:tc>
        <w:tc>
          <w:tcPr>
            <w:tcW w:w="2340" w:type="dxa"/>
          </w:tcPr>
          <w:p w:rsidR="00B97A63" w:rsidP="00897174" w:rsidRDefault="00B97A63" w14:paraId="0EDFBF19" w14:textId="77777777">
            <w:r w:rsidRPr="00D95253">
              <w:t>Bobby</w:t>
            </w:r>
            <w:r w:rsidRPr="00D95253">
              <w:rPr>
                <w:spacing w:val="-5"/>
              </w:rPr>
              <w:t xml:space="preserve"> </w:t>
            </w:r>
            <w:r w:rsidRPr="00D95253">
              <w:rPr>
                <w:spacing w:val="-1"/>
              </w:rPr>
              <w:t>Fletcher</w:t>
            </w:r>
            <w:r w:rsidRPr="00D95253">
              <w:t xml:space="preserve"> Jr.</w:t>
            </w:r>
          </w:p>
        </w:tc>
      </w:tr>
      <w:tr w:rsidR="00B97A63" w:rsidTr="00B97A63" w14:paraId="2A1A3C85" w14:textId="77777777">
        <w:trPr>
          <w:cantSplit/>
          <w:tblHeader/>
        </w:trPr>
        <w:tc>
          <w:tcPr>
            <w:tcW w:w="1705" w:type="dxa"/>
          </w:tcPr>
          <w:p w:rsidR="00B97A63" w:rsidP="00897174" w:rsidRDefault="00B97A63" w14:paraId="3DC936DE" w14:textId="77777777">
            <w:r>
              <w:t>Vice-President</w:t>
            </w:r>
          </w:p>
        </w:tc>
        <w:tc>
          <w:tcPr>
            <w:tcW w:w="2340" w:type="dxa"/>
          </w:tcPr>
          <w:p w:rsidR="00B97A63" w:rsidP="00897174" w:rsidRDefault="00B97A63" w14:paraId="6B4AA7F4" w14:textId="77777777">
            <w:r w:rsidRPr="00D95253">
              <w:rPr>
                <w:spacing w:val="-1"/>
              </w:rPr>
              <w:t>Karen</w:t>
            </w:r>
            <w:r w:rsidRPr="00D95253">
              <w:t xml:space="preserve"> Martin</w:t>
            </w:r>
          </w:p>
        </w:tc>
      </w:tr>
      <w:tr w:rsidR="00B97A63" w:rsidTr="00B97A63" w14:paraId="3827F8A5" w14:textId="77777777">
        <w:trPr>
          <w:cantSplit/>
          <w:tblHeader/>
        </w:trPr>
        <w:tc>
          <w:tcPr>
            <w:tcW w:w="1705" w:type="dxa"/>
          </w:tcPr>
          <w:p w:rsidR="00B97A63" w:rsidP="00897174" w:rsidRDefault="00B97A63" w14:paraId="4B907DFA" w14:textId="77777777">
            <w:r>
              <w:t>Secretary</w:t>
            </w:r>
          </w:p>
        </w:tc>
        <w:tc>
          <w:tcPr>
            <w:tcW w:w="2340" w:type="dxa"/>
          </w:tcPr>
          <w:p w:rsidR="00B97A63" w:rsidP="00897174" w:rsidRDefault="00B97A63" w14:paraId="013DBA7D" w14:textId="77777777">
            <w:r w:rsidRPr="00D95253">
              <w:t>Cleve</w:t>
            </w:r>
            <w:r w:rsidRPr="00D95253">
              <w:rPr>
                <w:spacing w:val="-2"/>
              </w:rPr>
              <w:t xml:space="preserve"> </w:t>
            </w:r>
            <w:r w:rsidRPr="00D95253">
              <w:rPr>
                <w:spacing w:val="-1"/>
              </w:rPr>
              <w:t>Weisgerber</w:t>
            </w:r>
          </w:p>
        </w:tc>
      </w:tr>
      <w:tr w:rsidR="00B97A63" w:rsidTr="00B97A63" w14:paraId="25ACEDF2" w14:textId="77777777">
        <w:trPr>
          <w:cantSplit/>
          <w:tblHeader/>
        </w:trPr>
        <w:tc>
          <w:tcPr>
            <w:tcW w:w="1705" w:type="dxa"/>
          </w:tcPr>
          <w:p w:rsidR="00B97A63" w:rsidP="00897174" w:rsidRDefault="00B97A63" w14:paraId="707AA45C" w14:textId="77777777">
            <w:r>
              <w:t>Treasurer</w:t>
            </w:r>
          </w:p>
        </w:tc>
        <w:tc>
          <w:tcPr>
            <w:tcW w:w="2340" w:type="dxa"/>
          </w:tcPr>
          <w:p w:rsidR="00B97A63" w:rsidP="00897174" w:rsidRDefault="00B97A63" w14:paraId="2C006199" w14:textId="77777777">
            <w:r w:rsidRPr="00D95253">
              <w:rPr>
                <w:spacing w:val="-1"/>
              </w:rPr>
              <w:t>Lanette Griffin</w:t>
            </w:r>
          </w:p>
        </w:tc>
      </w:tr>
      <w:tr w:rsidR="00B97A63" w:rsidTr="00B97A63" w14:paraId="1598B4F5" w14:textId="77777777">
        <w:trPr>
          <w:cantSplit/>
          <w:tblHeader/>
        </w:trPr>
        <w:tc>
          <w:tcPr>
            <w:tcW w:w="1705" w:type="dxa"/>
          </w:tcPr>
          <w:p w:rsidR="00B97A63" w:rsidP="00897174" w:rsidRDefault="00B97A63" w14:paraId="76311BB3" w14:textId="77777777">
            <w:r>
              <w:t>Reporter</w:t>
            </w:r>
          </w:p>
        </w:tc>
        <w:tc>
          <w:tcPr>
            <w:tcW w:w="2340" w:type="dxa"/>
          </w:tcPr>
          <w:p w:rsidR="00B97A63" w:rsidP="00897174" w:rsidRDefault="00B97A63" w14:paraId="5500AA79" w14:textId="77777777">
            <w:r w:rsidRPr="00D95253">
              <w:rPr>
                <w:spacing w:val="-1"/>
              </w:rPr>
              <w:t>Kem</w:t>
            </w:r>
            <w:r w:rsidRPr="00D95253">
              <w:t xml:space="preserve"> </w:t>
            </w:r>
            <w:proofErr w:type="spellStart"/>
            <w:r w:rsidRPr="00D95253">
              <w:t>Villejoin</w:t>
            </w:r>
            <w:proofErr w:type="spellEnd"/>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51A05EF2" w14:textId="77777777">
        <w:trPr>
          <w:cantSplit/>
          <w:tblHeader/>
        </w:trPr>
        <w:tc>
          <w:tcPr>
            <w:tcW w:w="1705" w:type="dxa"/>
          </w:tcPr>
          <w:p w:rsidRPr="00206976" w:rsidR="009518B6" w:rsidP="00897174" w:rsidRDefault="009518B6" w14:paraId="3F8C4BE8" w14:textId="77777777">
            <w:pPr>
              <w:jc w:val="center"/>
              <w:rPr>
                <w:b/>
                <w:bCs/>
              </w:rPr>
            </w:pPr>
            <w:r w:rsidRPr="00206976">
              <w:rPr>
                <w:b/>
                <w:bCs/>
              </w:rPr>
              <w:t>19</w:t>
            </w:r>
            <w:r>
              <w:rPr>
                <w:b/>
                <w:bCs/>
              </w:rPr>
              <w:t>95</w:t>
            </w:r>
            <w:r w:rsidRPr="00206976">
              <w:rPr>
                <w:b/>
                <w:bCs/>
              </w:rPr>
              <w:t>-19</w:t>
            </w:r>
            <w:r>
              <w:rPr>
                <w:b/>
                <w:bCs/>
              </w:rPr>
              <w:t>96</w:t>
            </w:r>
          </w:p>
        </w:tc>
        <w:tc>
          <w:tcPr>
            <w:tcW w:w="2340" w:type="dxa"/>
          </w:tcPr>
          <w:p w:rsidRPr="00206976" w:rsidR="009518B6" w:rsidP="00897174" w:rsidRDefault="009518B6" w14:paraId="1E62DC0B" w14:textId="27D55E38">
            <w:pPr>
              <w:jc w:val="center"/>
              <w:rPr>
                <w:b/>
                <w:bCs/>
              </w:rPr>
            </w:pPr>
          </w:p>
        </w:tc>
      </w:tr>
      <w:tr w:rsidR="00B97A63" w:rsidTr="00897174" w14:paraId="74AAA3E7" w14:textId="77777777">
        <w:trPr>
          <w:cantSplit/>
          <w:tblHeader/>
        </w:trPr>
        <w:tc>
          <w:tcPr>
            <w:tcW w:w="1705" w:type="dxa"/>
          </w:tcPr>
          <w:p w:rsidRPr="00206976" w:rsidR="00B97A63" w:rsidP="00897174" w:rsidRDefault="00B97A63" w14:paraId="106758A9" w14:textId="77777777">
            <w:pPr>
              <w:jc w:val="center"/>
              <w:rPr>
                <w:b/>
                <w:bCs/>
              </w:rPr>
            </w:pPr>
            <w:r w:rsidRPr="00206976">
              <w:rPr>
                <w:b/>
                <w:bCs/>
              </w:rPr>
              <w:t>Office</w:t>
            </w:r>
          </w:p>
        </w:tc>
        <w:tc>
          <w:tcPr>
            <w:tcW w:w="2340" w:type="dxa"/>
          </w:tcPr>
          <w:p w:rsidRPr="00206976" w:rsidR="00B97A63" w:rsidP="00897174" w:rsidRDefault="00B97A63" w14:paraId="67C110B3" w14:textId="77777777">
            <w:pPr>
              <w:jc w:val="center"/>
              <w:rPr>
                <w:b/>
                <w:bCs/>
              </w:rPr>
            </w:pPr>
            <w:r w:rsidRPr="00206976">
              <w:rPr>
                <w:b/>
                <w:bCs/>
              </w:rPr>
              <w:t>Name</w:t>
            </w:r>
          </w:p>
        </w:tc>
      </w:tr>
      <w:tr w:rsidR="00B97A63" w:rsidTr="00897174" w14:paraId="585B3572" w14:textId="77777777">
        <w:tc>
          <w:tcPr>
            <w:tcW w:w="1705" w:type="dxa"/>
          </w:tcPr>
          <w:p w:rsidR="00B97A63" w:rsidP="00897174" w:rsidRDefault="00B97A63" w14:paraId="515EBEF1" w14:textId="77777777">
            <w:r>
              <w:t>President</w:t>
            </w:r>
          </w:p>
        </w:tc>
        <w:tc>
          <w:tcPr>
            <w:tcW w:w="2340" w:type="dxa"/>
          </w:tcPr>
          <w:p w:rsidR="00B97A63" w:rsidP="00897174" w:rsidRDefault="00B97A63" w14:paraId="3ACFFE4A" w14:textId="77777777">
            <w:r>
              <w:rPr>
                <w:spacing w:val="-1"/>
              </w:rPr>
              <w:t>Bobby Fletcher, Jr.</w:t>
            </w:r>
          </w:p>
        </w:tc>
      </w:tr>
      <w:tr w:rsidR="00B97A63" w:rsidTr="00897174" w14:paraId="611F81C4" w14:textId="77777777">
        <w:tc>
          <w:tcPr>
            <w:tcW w:w="1705" w:type="dxa"/>
          </w:tcPr>
          <w:p w:rsidR="00B97A63" w:rsidP="00897174" w:rsidRDefault="00B97A63" w14:paraId="3E1E4B14" w14:textId="77777777">
            <w:r>
              <w:t>President-Elect</w:t>
            </w:r>
          </w:p>
        </w:tc>
        <w:tc>
          <w:tcPr>
            <w:tcW w:w="2340" w:type="dxa"/>
          </w:tcPr>
          <w:p w:rsidR="00B97A63" w:rsidP="00897174" w:rsidRDefault="00B97A63" w14:paraId="2B3310FD" w14:textId="77777777">
            <w:r w:rsidRPr="00887B3F">
              <w:t>Cleve</w:t>
            </w:r>
            <w:r w:rsidRPr="00887B3F">
              <w:rPr>
                <w:spacing w:val="-2"/>
              </w:rPr>
              <w:t xml:space="preserve"> </w:t>
            </w:r>
            <w:r w:rsidRPr="00887B3F">
              <w:rPr>
                <w:spacing w:val="-1"/>
              </w:rPr>
              <w:t>Weisgerber</w:t>
            </w:r>
          </w:p>
        </w:tc>
      </w:tr>
      <w:tr w:rsidR="00B97A63" w:rsidTr="00897174" w14:paraId="16EDEDB0" w14:textId="77777777">
        <w:tc>
          <w:tcPr>
            <w:tcW w:w="1705" w:type="dxa"/>
          </w:tcPr>
          <w:p w:rsidR="00B97A63" w:rsidP="00897174" w:rsidRDefault="00B97A63" w14:paraId="10C21D77" w14:textId="77777777">
            <w:r>
              <w:t>Vice-President</w:t>
            </w:r>
          </w:p>
        </w:tc>
        <w:tc>
          <w:tcPr>
            <w:tcW w:w="2340" w:type="dxa"/>
          </w:tcPr>
          <w:p w:rsidR="00B97A63" w:rsidP="00897174" w:rsidRDefault="00B97A63" w14:paraId="01F108DE" w14:textId="77777777">
            <w:r w:rsidRPr="00887B3F">
              <w:rPr>
                <w:spacing w:val="-1"/>
              </w:rPr>
              <w:t>Karen</w:t>
            </w:r>
            <w:r w:rsidRPr="00887B3F">
              <w:t xml:space="preserve"> Martin</w:t>
            </w:r>
            <w:r w:rsidRPr="00887B3F">
              <w:rPr>
                <w:spacing w:val="22"/>
              </w:rPr>
              <w:t xml:space="preserve"> </w:t>
            </w:r>
          </w:p>
        </w:tc>
      </w:tr>
      <w:tr w:rsidR="00B97A63" w:rsidTr="00897174" w14:paraId="32B2C939" w14:textId="77777777">
        <w:tc>
          <w:tcPr>
            <w:tcW w:w="1705" w:type="dxa"/>
          </w:tcPr>
          <w:p w:rsidR="00B97A63" w:rsidP="00897174" w:rsidRDefault="00B97A63" w14:paraId="40C445E4" w14:textId="77777777">
            <w:r>
              <w:t>Secretary</w:t>
            </w:r>
          </w:p>
        </w:tc>
        <w:tc>
          <w:tcPr>
            <w:tcW w:w="2340" w:type="dxa"/>
          </w:tcPr>
          <w:p w:rsidR="00B97A63" w:rsidP="00897174" w:rsidRDefault="00B97A63" w14:paraId="44BA1B36" w14:textId="77777777">
            <w:r w:rsidRPr="00887B3F">
              <w:t>Tina</w:t>
            </w:r>
            <w:r w:rsidRPr="00887B3F">
              <w:rPr>
                <w:spacing w:val="-1"/>
              </w:rPr>
              <w:t xml:space="preserve"> Goebel</w:t>
            </w:r>
          </w:p>
        </w:tc>
      </w:tr>
      <w:tr w:rsidR="00B97A63" w:rsidTr="00897174" w14:paraId="18560D9D" w14:textId="77777777">
        <w:tc>
          <w:tcPr>
            <w:tcW w:w="1705" w:type="dxa"/>
          </w:tcPr>
          <w:p w:rsidR="00B97A63" w:rsidP="00897174" w:rsidRDefault="00B97A63" w14:paraId="0FDE6B0C" w14:textId="77777777">
            <w:r>
              <w:t>Treasurer</w:t>
            </w:r>
          </w:p>
        </w:tc>
        <w:tc>
          <w:tcPr>
            <w:tcW w:w="2340" w:type="dxa"/>
          </w:tcPr>
          <w:p w:rsidR="00B97A63" w:rsidP="00897174" w:rsidRDefault="00B97A63" w14:paraId="62BD6EF1" w14:textId="77777777">
            <w:r w:rsidRPr="00887B3F">
              <w:rPr>
                <w:spacing w:val="-1"/>
              </w:rPr>
              <w:t>Lanette Griffin</w:t>
            </w:r>
          </w:p>
        </w:tc>
      </w:tr>
      <w:tr w:rsidR="00B97A63" w:rsidTr="00897174" w14:paraId="54EBB5BE" w14:textId="77777777">
        <w:tc>
          <w:tcPr>
            <w:tcW w:w="1705" w:type="dxa"/>
          </w:tcPr>
          <w:p w:rsidR="00B97A63" w:rsidP="00897174" w:rsidRDefault="00B97A63" w14:paraId="3854EF64" w14:textId="77777777">
            <w:r>
              <w:t>Reporter</w:t>
            </w:r>
          </w:p>
        </w:tc>
        <w:tc>
          <w:tcPr>
            <w:tcW w:w="2340" w:type="dxa"/>
          </w:tcPr>
          <w:p w:rsidR="00B97A63" w:rsidP="00897174" w:rsidRDefault="00B97A63" w14:paraId="2D70A160" w14:textId="77777777">
            <w:r w:rsidRPr="00D95253">
              <w:rPr>
                <w:spacing w:val="-1"/>
              </w:rPr>
              <w:t>Shannan</w:t>
            </w:r>
            <w:r w:rsidRPr="00D95253">
              <w:rPr>
                <w:spacing w:val="25"/>
              </w:rPr>
              <w:t xml:space="preserve"> </w:t>
            </w:r>
            <w:r w:rsidRPr="00D95253">
              <w:rPr>
                <w:spacing w:val="-1"/>
              </w:rPr>
              <w:t>Zaunbrecher</w:t>
            </w:r>
          </w:p>
        </w:tc>
      </w:tr>
    </w:tbl>
    <w:p w:rsidR="00B97A63" w:rsidRDefault="00B97A63" w14:paraId="58FA8C5A" w14:textId="77777777">
      <w:pPr>
        <w:widowControl/>
        <w:autoSpaceDE/>
        <w:autoSpaceDN/>
        <w:adjustRightInd/>
        <w:rPr>
          <w:b/>
          <w:bCs/>
          <w:sz w:val="13"/>
          <w:szCs w:val="13"/>
        </w:rPr>
      </w:pPr>
    </w:p>
    <w:p w:rsidR="00B97A63" w:rsidRDefault="00B97A63" w14:paraId="2792F78C" w14:textId="77777777">
      <w:pPr>
        <w:widowControl/>
        <w:autoSpaceDE/>
        <w:autoSpaceDN/>
        <w:adjustRightInd/>
        <w:rPr>
          <w:b/>
          <w:bCs/>
          <w:sz w:val="13"/>
          <w:szCs w:val="13"/>
        </w:rPr>
      </w:pPr>
    </w:p>
    <w:p w:rsidR="00B97A63" w:rsidRDefault="00B97A63" w14:paraId="528412EE" w14:textId="77777777">
      <w:pPr>
        <w:widowControl/>
        <w:autoSpaceDE/>
        <w:autoSpaceDN/>
        <w:adjustRightInd/>
        <w:rPr>
          <w:b/>
          <w:bCs/>
          <w:sz w:val="13"/>
          <w:szCs w:val="13"/>
        </w:rPr>
      </w:pPr>
    </w:p>
    <w:p w:rsidR="00B97A63" w:rsidRDefault="00B97A63" w14:paraId="6960653A" w14:textId="77777777">
      <w:pPr>
        <w:widowControl/>
        <w:autoSpaceDE/>
        <w:autoSpaceDN/>
        <w:adjustRightInd/>
        <w:rPr>
          <w:b/>
          <w:bCs/>
          <w:sz w:val="13"/>
          <w:szCs w:val="13"/>
        </w:rPr>
      </w:pPr>
    </w:p>
    <w:p w:rsidR="00B97A63" w:rsidRDefault="00B97A63" w14:paraId="6AA1BE91" w14:textId="77777777">
      <w:pPr>
        <w:widowControl/>
        <w:autoSpaceDE/>
        <w:autoSpaceDN/>
        <w:adjustRightInd/>
        <w:rPr>
          <w:b/>
          <w:bCs/>
          <w:sz w:val="13"/>
          <w:szCs w:val="13"/>
        </w:rPr>
      </w:pPr>
    </w:p>
    <w:p w:rsidR="00B97A63" w:rsidRDefault="00B97A63" w14:paraId="01A3D550" w14:textId="77777777">
      <w:pPr>
        <w:widowControl/>
        <w:autoSpaceDE/>
        <w:autoSpaceDN/>
        <w:adjustRightInd/>
        <w:rPr>
          <w:b/>
          <w:bCs/>
          <w:sz w:val="13"/>
          <w:szCs w:val="13"/>
        </w:rPr>
      </w:pPr>
    </w:p>
    <w:p w:rsidR="00B97A63" w:rsidRDefault="00B97A63" w14:paraId="455EF557" w14:textId="77777777">
      <w:pPr>
        <w:widowControl/>
        <w:autoSpaceDE/>
        <w:autoSpaceDN/>
        <w:adjustRightInd/>
        <w:rPr>
          <w:b/>
          <w:bCs/>
          <w:sz w:val="13"/>
          <w:szCs w:val="13"/>
        </w:rPr>
      </w:pPr>
    </w:p>
    <w:p w:rsidR="00B97A63" w:rsidRDefault="00B97A63" w14:paraId="2AD2C418" w14:textId="77777777">
      <w:pPr>
        <w:widowControl/>
        <w:autoSpaceDE/>
        <w:autoSpaceDN/>
        <w:adjustRightInd/>
        <w:rPr>
          <w:b/>
          <w:bCs/>
          <w:sz w:val="13"/>
          <w:szCs w:val="13"/>
        </w:rPr>
      </w:pPr>
    </w:p>
    <w:p w:rsidR="00B97A63" w:rsidRDefault="00B97A63" w14:paraId="55DE9D24" w14:textId="77777777">
      <w:pPr>
        <w:widowControl/>
        <w:autoSpaceDE/>
        <w:autoSpaceDN/>
        <w:adjustRightInd/>
        <w:rPr>
          <w:b/>
          <w:bCs/>
          <w:sz w:val="13"/>
          <w:szCs w:val="13"/>
        </w:rPr>
      </w:pPr>
    </w:p>
    <w:p w:rsidR="00B97A63" w:rsidRDefault="00B97A63" w14:paraId="0E0A5BCE" w14:textId="77777777">
      <w:pPr>
        <w:widowControl/>
        <w:autoSpaceDE/>
        <w:autoSpaceDN/>
        <w:adjustRightInd/>
        <w:rPr>
          <w:b/>
          <w:bCs/>
          <w:sz w:val="13"/>
          <w:szCs w:val="13"/>
        </w:rPr>
      </w:pPr>
    </w:p>
    <w:p w:rsidR="00B97A63" w:rsidRDefault="00B97A63" w14:paraId="04676F07" w14:textId="77777777">
      <w:pPr>
        <w:widowControl/>
        <w:autoSpaceDE/>
        <w:autoSpaceDN/>
        <w:adjustRightInd/>
        <w:rPr>
          <w:b/>
          <w:bCs/>
          <w:sz w:val="13"/>
          <w:szCs w:val="13"/>
        </w:rPr>
      </w:pPr>
    </w:p>
    <w:p w:rsidR="00B97A63" w:rsidRDefault="00B97A63" w14:paraId="1D846F2E" w14:textId="77777777">
      <w:pPr>
        <w:widowControl/>
        <w:autoSpaceDE/>
        <w:autoSpaceDN/>
        <w:adjustRightInd/>
        <w:rPr>
          <w:b/>
          <w:bCs/>
          <w:sz w:val="13"/>
          <w:szCs w:val="13"/>
        </w:rPr>
      </w:pPr>
    </w:p>
    <w:p w:rsidR="00B97A63" w:rsidRDefault="00B97A63" w14:paraId="1F26114D" w14:textId="77777777">
      <w:pPr>
        <w:widowControl/>
        <w:autoSpaceDE/>
        <w:autoSpaceDN/>
        <w:adjustRightInd/>
        <w:rPr>
          <w:b/>
          <w:bCs/>
          <w:sz w:val="13"/>
          <w:szCs w:val="13"/>
        </w:rPr>
      </w:pPr>
    </w:p>
    <w:p w:rsidR="00B97A63" w:rsidRDefault="00B97A63" w14:paraId="4A8D0DE6" w14:textId="77777777">
      <w:pPr>
        <w:widowControl/>
        <w:autoSpaceDE/>
        <w:autoSpaceDN/>
        <w:adjustRightInd/>
        <w:rPr>
          <w:b/>
          <w:bCs/>
          <w:sz w:val="13"/>
          <w:szCs w:val="13"/>
        </w:rPr>
      </w:pPr>
    </w:p>
    <w:p w:rsidR="00B97A63" w:rsidRDefault="00B97A63" w14:paraId="5DEFEA47" w14:textId="77777777">
      <w:pPr>
        <w:widowControl/>
        <w:autoSpaceDE/>
        <w:autoSpaceDN/>
        <w:adjustRightInd/>
        <w:rPr>
          <w:b/>
          <w:bCs/>
          <w:sz w:val="13"/>
          <w:szCs w:val="13"/>
        </w:rPr>
      </w:pPr>
    </w:p>
    <w:p w:rsidR="00B97A63" w:rsidRDefault="00B97A63" w14:paraId="556880EA" w14:textId="77777777">
      <w:pPr>
        <w:widowControl/>
        <w:autoSpaceDE/>
        <w:autoSpaceDN/>
        <w:adjustRightInd/>
        <w:rPr>
          <w:b/>
          <w:bCs/>
          <w:sz w:val="13"/>
          <w:szCs w:val="13"/>
        </w:rPr>
      </w:pPr>
    </w:p>
    <w:p w:rsidR="00B97A63" w:rsidP="00B97A63" w:rsidRDefault="00B97A63" w14:paraId="25268453"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484C4914" w14:textId="77777777">
        <w:trPr>
          <w:cantSplit/>
          <w:tblHeader/>
        </w:trPr>
        <w:tc>
          <w:tcPr>
            <w:tcW w:w="1705" w:type="dxa"/>
          </w:tcPr>
          <w:p w:rsidRPr="00206976" w:rsidR="009518B6" w:rsidP="00897174" w:rsidRDefault="009518B6" w14:paraId="7224CE58" w14:textId="77777777">
            <w:pPr>
              <w:jc w:val="center"/>
              <w:rPr>
                <w:b/>
                <w:bCs/>
              </w:rPr>
            </w:pPr>
            <w:r w:rsidRPr="00206976">
              <w:rPr>
                <w:b/>
                <w:bCs/>
              </w:rPr>
              <w:t>19</w:t>
            </w:r>
            <w:r>
              <w:rPr>
                <w:b/>
                <w:bCs/>
              </w:rPr>
              <w:t>94</w:t>
            </w:r>
            <w:r w:rsidRPr="00206976">
              <w:rPr>
                <w:b/>
                <w:bCs/>
              </w:rPr>
              <w:t>-19</w:t>
            </w:r>
            <w:r>
              <w:rPr>
                <w:b/>
                <w:bCs/>
              </w:rPr>
              <w:t>95</w:t>
            </w:r>
          </w:p>
        </w:tc>
        <w:tc>
          <w:tcPr>
            <w:tcW w:w="2340" w:type="dxa"/>
          </w:tcPr>
          <w:p w:rsidRPr="00206976" w:rsidR="009518B6" w:rsidP="00897174" w:rsidRDefault="009518B6" w14:paraId="51AF2C88" w14:textId="008E677D">
            <w:pPr>
              <w:jc w:val="center"/>
              <w:rPr>
                <w:b/>
                <w:bCs/>
              </w:rPr>
            </w:pPr>
          </w:p>
        </w:tc>
      </w:tr>
      <w:tr w:rsidR="00B97A63" w:rsidTr="00897174" w14:paraId="58B31816" w14:textId="77777777">
        <w:trPr>
          <w:cantSplit/>
          <w:trHeight w:val="338"/>
          <w:tblHeader/>
        </w:trPr>
        <w:tc>
          <w:tcPr>
            <w:tcW w:w="1705" w:type="dxa"/>
          </w:tcPr>
          <w:p w:rsidRPr="00206976" w:rsidR="00B97A63" w:rsidP="00897174" w:rsidRDefault="00B97A63" w14:paraId="319C5EC8" w14:textId="77777777">
            <w:pPr>
              <w:jc w:val="center"/>
              <w:rPr>
                <w:b/>
                <w:bCs/>
              </w:rPr>
            </w:pPr>
            <w:r w:rsidRPr="00206976">
              <w:rPr>
                <w:b/>
                <w:bCs/>
              </w:rPr>
              <w:t>Office</w:t>
            </w:r>
          </w:p>
        </w:tc>
        <w:tc>
          <w:tcPr>
            <w:tcW w:w="2340" w:type="dxa"/>
          </w:tcPr>
          <w:p w:rsidRPr="00206976" w:rsidR="00B97A63" w:rsidP="00897174" w:rsidRDefault="00B97A63" w14:paraId="56ECE251" w14:textId="77777777">
            <w:pPr>
              <w:jc w:val="center"/>
              <w:rPr>
                <w:b/>
                <w:bCs/>
              </w:rPr>
            </w:pPr>
            <w:r w:rsidRPr="00206976">
              <w:rPr>
                <w:b/>
                <w:bCs/>
              </w:rPr>
              <w:t>Name</w:t>
            </w:r>
          </w:p>
        </w:tc>
      </w:tr>
      <w:tr w:rsidR="00B97A63" w:rsidTr="00897174" w14:paraId="7D2D4228" w14:textId="77777777">
        <w:tc>
          <w:tcPr>
            <w:tcW w:w="1705" w:type="dxa"/>
          </w:tcPr>
          <w:p w:rsidR="00B97A63" w:rsidP="00897174" w:rsidRDefault="00B97A63" w14:paraId="69AFFBF3" w14:textId="77777777">
            <w:r>
              <w:t>President</w:t>
            </w:r>
          </w:p>
        </w:tc>
        <w:tc>
          <w:tcPr>
            <w:tcW w:w="2340" w:type="dxa"/>
          </w:tcPr>
          <w:p w:rsidR="00B97A63" w:rsidP="00897174" w:rsidRDefault="00B97A63" w14:paraId="1F619210" w14:textId="77777777">
            <w:r w:rsidRPr="00D95253">
              <w:rPr>
                <w:spacing w:val="-1"/>
              </w:rPr>
              <w:t>Andrew</w:t>
            </w:r>
            <w:r w:rsidRPr="00D95253">
              <w:t xml:space="preserve"> </w:t>
            </w:r>
            <w:r w:rsidRPr="00D95253">
              <w:rPr>
                <w:spacing w:val="-1"/>
              </w:rPr>
              <w:t>Granger</w:t>
            </w:r>
          </w:p>
        </w:tc>
      </w:tr>
      <w:tr w:rsidR="00B97A63" w:rsidTr="00897174" w14:paraId="68758F53" w14:textId="77777777">
        <w:tc>
          <w:tcPr>
            <w:tcW w:w="1705" w:type="dxa"/>
          </w:tcPr>
          <w:p w:rsidR="00B97A63" w:rsidP="00897174" w:rsidRDefault="00B97A63" w14:paraId="4C4FEA46" w14:textId="77777777">
            <w:r>
              <w:t>President-Elect</w:t>
            </w:r>
          </w:p>
        </w:tc>
        <w:tc>
          <w:tcPr>
            <w:tcW w:w="2340" w:type="dxa"/>
          </w:tcPr>
          <w:p w:rsidR="00B97A63" w:rsidP="00897174" w:rsidRDefault="00B97A63" w14:paraId="30DB4F14" w14:textId="77777777">
            <w:r w:rsidRPr="00D95253">
              <w:t>Bobby</w:t>
            </w:r>
            <w:r w:rsidRPr="00D95253">
              <w:rPr>
                <w:spacing w:val="-5"/>
              </w:rPr>
              <w:t xml:space="preserve"> </w:t>
            </w:r>
            <w:r w:rsidRPr="00D95253">
              <w:rPr>
                <w:spacing w:val="-1"/>
              </w:rPr>
              <w:t>Fletcher</w:t>
            </w:r>
            <w:r w:rsidRPr="00D95253">
              <w:t xml:space="preserve"> Jr.</w:t>
            </w:r>
          </w:p>
        </w:tc>
      </w:tr>
      <w:tr w:rsidR="00B97A63" w:rsidTr="00897174" w14:paraId="020088DA" w14:textId="77777777">
        <w:tc>
          <w:tcPr>
            <w:tcW w:w="1705" w:type="dxa"/>
          </w:tcPr>
          <w:p w:rsidR="00B97A63" w:rsidP="00897174" w:rsidRDefault="00B97A63" w14:paraId="010853EC" w14:textId="77777777">
            <w:r>
              <w:t>Vice-President</w:t>
            </w:r>
          </w:p>
        </w:tc>
        <w:tc>
          <w:tcPr>
            <w:tcW w:w="2340" w:type="dxa"/>
          </w:tcPr>
          <w:p w:rsidR="00B97A63" w:rsidP="00897174" w:rsidRDefault="00B97A63" w14:paraId="3788465F" w14:textId="77777777">
            <w:r w:rsidRPr="00D95253">
              <w:rPr>
                <w:spacing w:val="-1"/>
              </w:rPr>
              <w:t>Karen</w:t>
            </w:r>
            <w:r w:rsidRPr="00D95253">
              <w:t xml:space="preserve"> Martin</w:t>
            </w:r>
          </w:p>
        </w:tc>
      </w:tr>
      <w:tr w:rsidR="00B97A63" w:rsidTr="00897174" w14:paraId="43BC4DCC" w14:textId="77777777">
        <w:tc>
          <w:tcPr>
            <w:tcW w:w="1705" w:type="dxa"/>
          </w:tcPr>
          <w:p w:rsidR="00B97A63" w:rsidP="00897174" w:rsidRDefault="00B97A63" w14:paraId="698EC612" w14:textId="77777777">
            <w:r>
              <w:t>Secretary</w:t>
            </w:r>
          </w:p>
        </w:tc>
        <w:tc>
          <w:tcPr>
            <w:tcW w:w="2340" w:type="dxa"/>
          </w:tcPr>
          <w:p w:rsidR="00B97A63" w:rsidP="00897174" w:rsidRDefault="00B97A63" w14:paraId="25518732" w14:textId="77777777">
            <w:r w:rsidRPr="00D95253">
              <w:t>Cleve</w:t>
            </w:r>
            <w:r w:rsidRPr="00D95253">
              <w:rPr>
                <w:spacing w:val="-2"/>
              </w:rPr>
              <w:t xml:space="preserve"> </w:t>
            </w:r>
            <w:r w:rsidRPr="00D95253">
              <w:rPr>
                <w:spacing w:val="-1"/>
              </w:rPr>
              <w:t>Weisgerber</w:t>
            </w:r>
          </w:p>
        </w:tc>
      </w:tr>
      <w:tr w:rsidR="00B97A63" w:rsidTr="00897174" w14:paraId="56AA493C" w14:textId="77777777">
        <w:tc>
          <w:tcPr>
            <w:tcW w:w="1705" w:type="dxa"/>
          </w:tcPr>
          <w:p w:rsidR="00B97A63" w:rsidP="00897174" w:rsidRDefault="00B97A63" w14:paraId="2A0173A3" w14:textId="77777777">
            <w:r>
              <w:t>Treasurer</w:t>
            </w:r>
          </w:p>
        </w:tc>
        <w:tc>
          <w:tcPr>
            <w:tcW w:w="2340" w:type="dxa"/>
          </w:tcPr>
          <w:p w:rsidR="00B97A63" w:rsidP="00897174" w:rsidRDefault="00B97A63" w14:paraId="14BDF69B" w14:textId="77777777">
            <w:r w:rsidRPr="00D95253">
              <w:rPr>
                <w:spacing w:val="-1"/>
              </w:rPr>
              <w:t>Lanette Griffin</w:t>
            </w:r>
          </w:p>
        </w:tc>
      </w:tr>
      <w:tr w:rsidR="00B97A63" w:rsidTr="00897174" w14:paraId="053E17A3" w14:textId="77777777">
        <w:tc>
          <w:tcPr>
            <w:tcW w:w="1705" w:type="dxa"/>
          </w:tcPr>
          <w:p w:rsidR="00B97A63" w:rsidP="00897174" w:rsidRDefault="00B97A63" w14:paraId="5DC87416" w14:textId="77777777">
            <w:r>
              <w:t>Reporter</w:t>
            </w:r>
          </w:p>
        </w:tc>
        <w:tc>
          <w:tcPr>
            <w:tcW w:w="2340" w:type="dxa"/>
          </w:tcPr>
          <w:p w:rsidR="00B97A63" w:rsidP="00897174" w:rsidRDefault="00B97A63" w14:paraId="6E1A6268" w14:textId="77777777">
            <w:r w:rsidRPr="00D95253">
              <w:rPr>
                <w:spacing w:val="-1"/>
              </w:rPr>
              <w:t>Kem</w:t>
            </w:r>
            <w:r w:rsidRPr="00D95253">
              <w:t xml:space="preserve"> </w:t>
            </w:r>
            <w:proofErr w:type="spellStart"/>
            <w:r w:rsidRPr="00D95253">
              <w:t>Villejoin</w:t>
            </w:r>
            <w:proofErr w:type="spellEnd"/>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16BA9703" w14:textId="77777777">
        <w:trPr>
          <w:cantSplit/>
          <w:tblHeader/>
        </w:trPr>
        <w:tc>
          <w:tcPr>
            <w:tcW w:w="1705" w:type="dxa"/>
          </w:tcPr>
          <w:p w:rsidRPr="00206976" w:rsidR="009518B6" w:rsidP="00897174" w:rsidRDefault="009518B6" w14:paraId="2D1B92B3" w14:textId="77777777">
            <w:pPr>
              <w:jc w:val="center"/>
              <w:rPr>
                <w:b/>
                <w:bCs/>
              </w:rPr>
            </w:pPr>
            <w:r w:rsidRPr="00206976">
              <w:rPr>
                <w:b/>
                <w:bCs/>
              </w:rPr>
              <w:t>19</w:t>
            </w:r>
            <w:r>
              <w:rPr>
                <w:b/>
                <w:bCs/>
              </w:rPr>
              <w:t>95</w:t>
            </w:r>
            <w:r w:rsidRPr="00206976">
              <w:rPr>
                <w:b/>
                <w:bCs/>
              </w:rPr>
              <w:t>-19</w:t>
            </w:r>
            <w:r>
              <w:rPr>
                <w:b/>
                <w:bCs/>
              </w:rPr>
              <w:t>96</w:t>
            </w:r>
          </w:p>
        </w:tc>
        <w:tc>
          <w:tcPr>
            <w:tcW w:w="2340" w:type="dxa"/>
          </w:tcPr>
          <w:p w:rsidRPr="00206976" w:rsidR="009518B6" w:rsidP="00897174" w:rsidRDefault="009518B6" w14:paraId="3A1D7266" w14:textId="2824F6C4">
            <w:pPr>
              <w:jc w:val="center"/>
              <w:rPr>
                <w:b/>
                <w:bCs/>
              </w:rPr>
            </w:pPr>
          </w:p>
        </w:tc>
      </w:tr>
      <w:tr w:rsidR="00B97A63" w:rsidTr="00897174" w14:paraId="1FE22F73" w14:textId="77777777">
        <w:trPr>
          <w:cantSplit/>
          <w:tblHeader/>
        </w:trPr>
        <w:tc>
          <w:tcPr>
            <w:tcW w:w="1705" w:type="dxa"/>
          </w:tcPr>
          <w:p w:rsidRPr="00206976" w:rsidR="00B97A63" w:rsidP="00897174" w:rsidRDefault="00B97A63" w14:paraId="0F400D68" w14:textId="77777777">
            <w:pPr>
              <w:jc w:val="center"/>
              <w:rPr>
                <w:b/>
                <w:bCs/>
              </w:rPr>
            </w:pPr>
            <w:r w:rsidRPr="00206976">
              <w:rPr>
                <w:b/>
                <w:bCs/>
              </w:rPr>
              <w:t>Office</w:t>
            </w:r>
          </w:p>
        </w:tc>
        <w:tc>
          <w:tcPr>
            <w:tcW w:w="2340" w:type="dxa"/>
          </w:tcPr>
          <w:p w:rsidRPr="00206976" w:rsidR="00B97A63" w:rsidP="00897174" w:rsidRDefault="00B97A63" w14:paraId="274F14EA" w14:textId="77777777">
            <w:pPr>
              <w:jc w:val="center"/>
              <w:rPr>
                <w:b/>
                <w:bCs/>
              </w:rPr>
            </w:pPr>
            <w:r w:rsidRPr="00206976">
              <w:rPr>
                <w:b/>
                <w:bCs/>
              </w:rPr>
              <w:t>Name</w:t>
            </w:r>
          </w:p>
        </w:tc>
      </w:tr>
      <w:tr w:rsidR="00B97A63" w:rsidTr="00897174" w14:paraId="0D6F2F77" w14:textId="77777777">
        <w:tc>
          <w:tcPr>
            <w:tcW w:w="1705" w:type="dxa"/>
          </w:tcPr>
          <w:p w:rsidR="00B97A63" w:rsidP="00897174" w:rsidRDefault="00B97A63" w14:paraId="43430B78" w14:textId="77777777">
            <w:r>
              <w:t>President</w:t>
            </w:r>
          </w:p>
        </w:tc>
        <w:tc>
          <w:tcPr>
            <w:tcW w:w="2340" w:type="dxa"/>
          </w:tcPr>
          <w:p w:rsidR="00B97A63" w:rsidP="00897174" w:rsidRDefault="00B97A63" w14:paraId="7E1BD960" w14:textId="77777777">
            <w:r>
              <w:rPr>
                <w:spacing w:val="-1"/>
              </w:rPr>
              <w:t>Bobby Fletcher, Jr.</w:t>
            </w:r>
          </w:p>
        </w:tc>
      </w:tr>
      <w:tr w:rsidR="00B97A63" w:rsidTr="00897174" w14:paraId="2A5CECD3" w14:textId="77777777">
        <w:tc>
          <w:tcPr>
            <w:tcW w:w="1705" w:type="dxa"/>
          </w:tcPr>
          <w:p w:rsidR="00B97A63" w:rsidP="00897174" w:rsidRDefault="00B97A63" w14:paraId="7D7C97CE" w14:textId="77777777">
            <w:r>
              <w:t>President-Elect</w:t>
            </w:r>
          </w:p>
        </w:tc>
        <w:tc>
          <w:tcPr>
            <w:tcW w:w="2340" w:type="dxa"/>
          </w:tcPr>
          <w:p w:rsidR="00B97A63" w:rsidP="00897174" w:rsidRDefault="00B97A63" w14:paraId="2FD8C727" w14:textId="77777777">
            <w:r w:rsidRPr="00887B3F">
              <w:t>Cleve</w:t>
            </w:r>
            <w:r w:rsidRPr="00887B3F">
              <w:rPr>
                <w:spacing w:val="-2"/>
              </w:rPr>
              <w:t xml:space="preserve"> </w:t>
            </w:r>
            <w:r w:rsidRPr="00887B3F">
              <w:rPr>
                <w:spacing w:val="-1"/>
              </w:rPr>
              <w:t>Weisgerber</w:t>
            </w:r>
          </w:p>
        </w:tc>
      </w:tr>
      <w:tr w:rsidR="00B97A63" w:rsidTr="00897174" w14:paraId="27EA10D8" w14:textId="77777777">
        <w:tc>
          <w:tcPr>
            <w:tcW w:w="1705" w:type="dxa"/>
          </w:tcPr>
          <w:p w:rsidR="00B97A63" w:rsidP="00897174" w:rsidRDefault="00B97A63" w14:paraId="49F62355" w14:textId="77777777">
            <w:r>
              <w:t>Vice-President</w:t>
            </w:r>
          </w:p>
        </w:tc>
        <w:tc>
          <w:tcPr>
            <w:tcW w:w="2340" w:type="dxa"/>
          </w:tcPr>
          <w:p w:rsidR="00B97A63" w:rsidP="00897174" w:rsidRDefault="00B97A63" w14:paraId="02B65511" w14:textId="77777777">
            <w:r w:rsidRPr="00887B3F">
              <w:rPr>
                <w:spacing w:val="-1"/>
              </w:rPr>
              <w:t>Karen</w:t>
            </w:r>
            <w:r w:rsidRPr="00887B3F">
              <w:t xml:space="preserve"> Martin</w:t>
            </w:r>
            <w:r w:rsidRPr="00887B3F">
              <w:rPr>
                <w:spacing w:val="22"/>
              </w:rPr>
              <w:t xml:space="preserve"> </w:t>
            </w:r>
          </w:p>
        </w:tc>
      </w:tr>
      <w:tr w:rsidR="00B97A63" w:rsidTr="00897174" w14:paraId="1073B461" w14:textId="77777777">
        <w:tc>
          <w:tcPr>
            <w:tcW w:w="1705" w:type="dxa"/>
          </w:tcPr>
          <w:p w:rsidR="00B97A63" w:rsidP="00897174" w:rsidRDefault="00B97A63" w14:paraId="5994F3A1" w14:textId="77777777">
            <w:r>
              <w:t>Secretary</w:t>
            </w:r>
          </w:p>
        </w:tc>
        <w:tc>
          <w:tcPr>
            <w:tcW w:w="2340" w:type="dxa"/>
          </w:tcPr>
          <w:p w:rsidR="00B97A63" w:rsidP="00897174" w:rsidRDefault="00B97A63" w14:paraId="42534B11" w14:textId="77777777">
            <w:r w:rsidRPr="00887B3F">
              <w:t>Tina</w:t>
            </w:r>
            <w:r w:rsidRPr="00887B3F">
              <w:rPr>
                <w:spacing w:val="-1"/>
              </w:rPr>
              <w:t xml:space="preserve"> Goebel</w:t>
            </w:r>
          </w:p>
        </w:tc>
      </w:tr>
      <w:tr w:rsidR="00B97A63" w:rsidTr="00897174" w14:paraId="57C2CE3F" w14:textId="77777777">
        <w:tc>
          <w:tcPr>
            <w:tcW w:w="1705" w:type="dxa"/>
          </w:tcPr>
          <w:p w:rsidR="00B97A63" w:rsidP="00897174" w:rsidRDefault="00B97A63" w14:paraId="41DBA19D" w14:textId="77777777">
            <w:r>
              <w:t>Treasurer</w:t>
            </w:r>
          </w:p>
        </w:tc>
        <w:tc>
          <w:tcPr>
            <w:tcW w:w="2340" w:type="dxa"/>
          </w:tcPr>
          <w:p w:rsidR="00B97A63" w:rsidP="00897174" w:rsidRDefault="00B97A63" w14:paraId="21D3DC9A" w14:textId="77777777">
            <w:r w:rsidRPr="00887B3F">
              <w:rPr>
                <w:spacing w:val="-1"/>
              </w:rPr>
              <w:t>Lanette Griffin</w:t>
            </w:r>
          </w:p>
        </w:tc>
      </w:tr>
      <w:tr w:rsidR="00B97A63" w:rsidTr="00897174" w14:paraId="37E3454D" w14:textId="77777777">
        <w:tc>
          <w:tcPr>
            <w:tcW w:w="1705" w:type="dxa"/>
          </w:tcPr>
          <w:p w:rsidR="00B97A63" w:rsidP="00897174" w:rsidRDefault="00B97A63" w14:paraId="676F199B" w14:textId="77777777">
            <w:r>
              <w:t>Reporter</w:t>
            </w:r>
          </w:p>
        </w:tc>
        <w:tc>
          <w:tcPr>
            <w:tcW w:w="2340" w:type="dxa"/>
          </w:tcPr>
          <w:p w:rsidR="00B97A63" w:rsidP="00897174" w:rsidRDefault="00B97A63" w14:paraId="2C363D88" w14:textId="77777777">
            <w:r w:rsidRPr="00D95253">
              <w:rPr>
                <w:spacing w:val="-1"/>
              </w:rPr>
              <w:t>Shannan</w:t>
            </w:r>
            <w:r w:rsidRPr="00D95253">
              <w:rPr>
                <w:spacing w:val="25"/>
              </w:rPr>
              <w:t xml:space="preserve"> </w:t>
            </w:r>
            <w:r w:rsidRPr="00D95253">
              <w:rPr>
                <w:spacing w:val="-1"/>
              </w:rPr>
              <w:t>Zaunbrecher</w:t>
            </w:r>
          </w:p>
        </w:tc>
      </w:tr>
    </w:tbl>
    <w:p w:rsidR="00B97A63" w:rsidRDefault="00B97A63" w14:paraId="36C8F07F" w14:textId="77777777">
      <w:pPr>
        <w:widowControl/>
        <w:autoSpaceDE/>
        <w:autoSpaceDN/>
        <w:adjustRightInd/>
        <w:rPr>
          <w:b/>
          <w:bCs/>
          <w:sz w:val="13"/>
          <w:szCs w:val="13"/>
        </w:rPr>
      </w:pPr>
    </w:p>
    <w:p w:rsidR="00B97A63" w:rsidRDefault="00B97A63" w14:paraId="1C330BBD" w14:textId="77777777">
      <w:pPr>
        <w:widowControl/>
        <w:autoSpaceDE/>
        <w:autoSpaceDN/>
        <w:adjustRightInd/>
        <w:rPr>
          <w:b/>
          <w:bCs/>
          <w:sz w:val="13"/>
          <w:szCs w:val="13"/>
        </w:rPr>
      </w:pPr>
    </w:p>
    <w:p w:rsidR="00B97A63" w:rsidRDefault="00B97A63" w14:paraId="1ABC029C" w14:textId="77777777">
      <w:pPr>
        <w:widowControl/>
        <w:autoSpaceDE/>
        <w:autoSpaceDN/>
        <w:adjustRightInd/>
        <w:rPr>
          <w:b/>
          <w:bCs/>
          <w:sz w:val="13"/>
          <w:szCs w:val="13"/>
        </w:rPr>
      </w:pPr>
    </w:p>
    <w:p w:rsidR="00B97A63" w:rsidRDefault="00B97A63" w14:paraId="1DAA3D8B" w14:textId="77777777">
      <w:pPr>
        <w:widowControl/>
        <w:autoSpaceDE/>
        <w:autoSpaceDN/>
        <w:adjustRightInd/>
        <w:rPr>
          <w:b/>
          <w:bCs/>
          <w:sz w:val="13"/>
          <w:szCs w:val="13"/>
        </w:rPr>
      </w:pPr>
    </w:p>
    <w:p w:rsidR="00B97A63" w:rsidRDefault="00B97A63" w14:paraId="71A09E23" w14:textId="77777777">
      <w:pPr>
        <w:widowControl/>
        <w:autoSpaceDE/>
        <w:autoSpaceDN/>
        <w:adjustRightInd/>
        <w:rPr>
          <w:b/>
          <w:bCs/>
          <w:sz w:val="13"/>
          <w:szCs w:val="13"/>
        </w:rPr>
      </w:pPr>
    </w:p>
    <w:p w:rsidR="00B97A63" w:rsidRDefault="00B97A63" w14:paraId="52A72A0D" w14:textId="77777777">
      <w:pPr>
        <w:widowControl/>
        <w:autoSpaceDE/>
        <w:autoSpaceDN/>
        <w:adjustRightInd/>
        <w:rPr>
          <w:b/>
          <w:bCs/>
          <w:sz w:val="13"/>
          <w:szCs w:val="13"/>
        </w:rPr>
      </w:pPr>
    </w:p>
    <w:p w:rsidR="00B97A63" w:rsidRDefault="00B97A63" w14:paraId="468B21CE" w14:textId="77777777">
      <w:pPr>
        <w:widowControl/>
        <w:autoSpaceDE/>
        <w:autoSpaceDN/>
        <w:adjustRightInd/>
        <w:rPr>
          <w:b/>
          <w:bCs/>
          <w:sz w:val="13"/>
          <w:szCs w:val="13"/>
        </w:rPr>
      </w:pPr>
    </w:p>
    <w:p w:rsidR="00B97A63" w:rsidRDefault="00B97A63" w14:paraId="2FEFCB29" w14:textId="77777777">
      <w:pPr>
        <w:widowControl/>
        <w:autoSpaceDE/>
        <w:autoSpaceDN/>
        <w:adjustRightInd/>
        <w:rPr>
          <w:b/>
          <w:bCs/>
          <w:sz w:val="13"/>
          <w:szCs w:val="13"/>
        </w:rPr>
      </w:pPr>
    </w:p>
    <w:p w:rsidR="00B97A63" w:rsidRDefault="00B97A63" w14:paraId="61EEBDBA" w14:textId="77777777">
      <w:pPr>
        <w:widowControl/>
        <w:autoSpaceDE/>
        <w:autoSpaceDN/>
        <w:adjustRightInd/>
        <w:rPr>
          <w:b/>
          <w:bCs/>
          <w:sz w:val="13"/>
          <w:szCs w:val="13"/>
        </w:rPr>
      </w:pPr>
    </w:p>
    <w:p w:rsidR="00B97A63" w:rsidRDefault="00B97A63" w14:paraId="327DAC96" w14:textId="77777777">
      <w:pPr>
        <w:widowControl/>
        <w:autoSpaceDE/>
        <w:autoSpaceDN/>
        <w:adjustRightInd/>
        <w:rPr>
          <w:b/>
          <w:bCs/>
          <w:sz w:val="13"/>
          <w:szCs w:val="13"/>
        </w:rPr>
      </w:pPr>
    </w:p>
    <w:p w:rsidR="00B97A63" w:rsidRDefault="00B97A63" w14:paraId="74D8AC84" w14:textId="77777777">
      <w:pPr>
        <w:widowControl/>
        <w:autoSpaceDE/>
        <w:autoSpaceDN/>
        <w:adjustRightInd/>
        <w:rPr>
          <w:b/>
          <w:bCs/>
          <w:sz w:val="13"/>
          <w:szCs w:val="13"/>
        </w:rPr>
      </w:pPr>
    </w:p>
    <w:p w:rsidR="00B97A63" w:rsidRDefault="00B97A63" w14:paraId="5A6ADF6F" w14:textId="77777777">
      <w:pPr>
        <w:widowControl/>
        <w:autoSpaceDE/>
        <w:autoSpaceDN/>
        <w:adjustRightInd/>
        <w:rPr>
          <w:b/>
          <w:bCs/>
          <w:sz w:val="13"/>
          <w:szCs w:val="13"/>
        </w:rPr>
      </w:pPr>
    </w:p>
    <w:p w:rsidR="00B97A63" w:rsidRDefault="00B97A63" w14:paraId="1EED6FB2" w14:textId="77777777">
      <w:pPr>
        <w:widowControl/>
        <w:autoSpaceDE/>
        <w:autoSpaceDN/>
        <w:adjustRightInd/>
        <w:rPr>
          <w:b/>
          <w:bCs/>
          <w:sz w:val="13"/>
          <w:szCs w:val="13"/>
        </w:rPr>
      </w:pPr>
    </w:p>
    <w:p w:rsidR="00B97A63" w:rsidRDefault="00B97A63" w14:paraId="3489630E" w14:textId="77777777">
      <w:pPr>
        <w:widowControl/>
        <w:autoSpaceDE/>
        <w:autoSpaceDN/>
        <w:adjustRightInd/>
        <w:rPr>
          <w:b/>
          <w:bCs/>
          <w:sz w:val="13"/>
          <w:szCs w:val="13"/>
        </w:rPr>
      </w:pPr>
    </w:p>
    <w:p w:rsidR="00B97A63" w:rsidRDefault="00B97A63" w14:paraId="2F0202FE" w14:textId="77777777">
      <w:pPr>
        <w:widowControl/>
        <w:autoSpaceDE/>
        <w:autoSpaceDN/>
        <w:adjustRightInd/>
        <w:rPr>
          <w:b/>
          <w:bCs/>
          <w:sz w:val="13"/>
          <w:szCs w:val="13"/>
        </w:rPr>
      </w:pPr>
    </w:p>
    <w:p w:rsidR="00B97A63" w:rsidRDefault="00B97A63" w14:paraId="4ED1BE0A" w14:textId="77777777">
      <w:pPr>
        <w:widowControl/>
        <w:autoSpaceDE/>
        <w:autoSpaceDN/>
        <w:adjustRightInd/>
        <w:rPr>
          <w:b/>
          <w:bCs/>
          <w:sz w:val="13"/>
          <w:szCs w:val="13"/>
        </w:rPr>
      </w:pPr>
    </w:p>
    <w:p w:rsidR="00B97A63" w:rsidP="00B97A63" w:rsidRDefault="00B97A63" w14:paraId="5F746697"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3718237E" w14:textId="77777777">
        <w:trPr>
          <w:cantSplit/>
          <w:tblHeader/>
        </w:trPr>
        <w:tc>
          <w:tcPr>
            <w:tcW w:w="1705" w:type="dxa"/>
          </w:tcPr>
          <w:p w:rsidRPr="00206976" w:rsidR="009518B6" w:rsidP="00897174" w:rsidRDefault="009518B6" w14:paraId="0AFA5EFD" w14:textId="77777777">
            <w:pPr>
              <w:jc w:val="center"/>
              <w:rPr>
                <w:b/>
                <w:bCs/>
              </w:rPr>
            </w:pPr>
            <w:r w:rsidRPr="00206976">
              <w:rPr>
                <w:b/>
                <w:bCs/>
              </w:rPr>
              <w:t>19</w:t>
            </w:r>
            <w:r>
              <w:rPr>
                <w:b/>
                <w:bCs/>
              </w:rPr>
              <w:t>96</w:t>
            </w:r>
            <w:r w:rsidRPr="00206976">
              <w:rPr>
                <w:b/>
                <w:bCs/>
              </w:rPr>
              <w:t>-19</w:t>
            </w:r>
            <w:r>
              <w:rPr>
                <w:b/>
                <w:bCs/>
              </w:rPr>
              <w:t>97</w:t>
            </w:r>
          </w:p>
        </w:tc>
        <w:tc>
          <w:tcPr>
            <w:tcW w:w="2340" w:type="dxa"/>
          </w:tcPr>
          <w:p w:rsidRPr="00206976" w:rsidR="009518B6" w:rsidP="00897174" w:rsidRDefault="009518B6" w14:paraId="0F908A59" w14:textId="4674D41E">
            <w:pPr>
              <w:jc w:val="center"/>
              <w:rPr>
                <w:b/>
                <w:bCs/>
              </w:rPr>
            </w:pPr>
          </w:p>
        </w:tc>
      </w:tr>
      <w:tr w:rsidR="00B97A63" w:rsidTr="00897174" w14:paraId="2D660823" w14:textId="77777777">
        <w:trPr>
          <w:cantSplit/>
          <w:trHeight w:val="338"/>
          <w:tblHeader/>
        </w:trPr>
        <w:tc>
          <w:tcPr>
            <w:tcW w:w="1705" w:type="dxa"/>
          </w:tcPr>
          <w:p w:rsidRPr="00206976" w:rsidR="00B97A63" w:rsidP="00897174" w:rsidRDefault="00B97A63" w14:paraId="3416643A" w14:textId="77777777">
            <w:pPr>
              <w:jc w:val="center"/>
              <w:rPr>
                <w:b/>
                <w:bCs/>
              </w:rPr>
            </w:pPr>
            <w:r w:rsidRPr="00206976">
              <w:rPr>
                <w:b/>
                <w:bCs/>
              </w:rPr>
              <w:t>Office</w:t>
            </w:r>
          </w:p>
        </w:tc>
        <w:tc>
          <w:tcPr>
            <w:tcW w:w="2340" w:type="dxa"/>
          </w:tcPr>
          <w:p w:rsidRPr="00206976" w:rsidR="00B97A63" w:rsidP="00897174" w:rsidRDefault="00B97A63" w14:paraId="5A0FDB89" w14:textId="77777777">
            <w:pPr>
              <w:jc w:val="center"/>
              <w:rPr>
                <w:b/>
                <w:bCs/>
              </w:rPr>
            </w:pPr>
            <w:r w:rsidRPr="00206976">
              <w:rPr>
                <w:b/>
                <w:bCs/>
              </w:rPr>
              <w:t>Name</w:t>
            </w:r>
          </w:p>
        </w:tc>
      </w:tr>
      <w:tr w:rsidR="00B97A63" w:rsidTr="00897174" w14:paraId="09532E52" w14:textId="77777777">
        <w:tc>
          <w:tcPr>
            <w:tcW w:w="1705" w:type="dxa"/>
          </w:tcPr>
          <w:p w:rsidR="00B97A63" w:rsidP="00B97A63" w:rsidRDefault="00B97A63" w14:paraId="3E52F9BC" w14:textId="77777777">
            <w:r>
              <w:t>President</w:t>
            </w:r>
          </w:p>
        </w:tc>
        <w:tc>
          <w:tcPr>
            <w:tcW w:w="2340" w:type="dxa"/>
          </w:tcPr>
          <w:p w:rsidR="00B97A63" w:rsidP="00B97A63" w:rsidRDefault="00B97A63" w14:paraId="10438508" w14:textId="05F2FD27">
            <w:r w:rsidRPr="00D95253">
              <w:t>Cleve</w:t>
            </w:r>
            <w:r w:rsidRPr="00D95253">
              <w:rPr>
                <w:spacing w:val="-2"/>
              </w:rPr>
              <w:t xml:space="preserve"> </w:t>
            </w:r>
            <w:r w:rsidRPr="00D95253">
              <w:rPr>
                <w:spacing w:val="-1"/>
              </w:rPr>
              <w:t>Weisgerber</w:t>
            </w:r>
          </w:p>
        </w:tc>
      </w:tr>
      <w:tr w:rsidR="00B97A63" w:rsidTr="00897174" w14:paraId="36C5F7FB" w14:textId="77777777">
        <w:tc>
          <w:tcPr>
            <w:tcW w:w="1705" w:type="dxa"/>
          </w:tcPr>
          <w:p w:rsidR="00B97A63" w:rsidP="00B97A63" w:rsidRDefault="00B97A63" w14:paraId="5724ABEC" w14:textId="77777777">
            <w:r>
              <w:t>President-Elect</w:t>
            </w:r>
          </w:p>
        </w:tc>
        <w:tc>
          <w:tcPr>
            <w:tcW w:w="2340" w:type="dxa"/>
          </w:tcPr>
          <w:p w:rsidR="00B97A63" w:rsidP="00B97A63" w:rsidRDefault="00B97A63" w14:paraId="34E4560D" w14:textId="04665782">
            <w:r w:rsidRPr="00D95253">
              <w:t>Joe</w:t>
            </w:r>
            <w:r w:rsidRPr="00D95253">
              <w:rPr>
                <w:spacing w:val="-1"/>
              </w:rPr>
              <w:t xml:space="preserve"> Barrett</w:t>
            </w:r>
          </w:p>
        </w:tc>
      </w:tr>
      <w:tr w:rsidR="00B97A63" w:rsidTr="00897174" w14:paraId="630E3E20" w14:textId="77777777">
        <w:tc>
          <w:tcPr>
            <w:tcW w:w="1705" w:type="dxa"/>
          </w:tcPr>
          <w:p w:rsidR="00B97A63" w:rsidP="00B97A63" w:rsidRDefault="00B97A63" w14:paraId="63C7280E" w14:textId="77777777">
            <w:r>
              <w:t>Vice-President</w:t>
            </w:r>
          </w:p>
        </w:tc>
        <w:tc>
          <w:tcPr>
            <w:tcW w:w="2340" w:type="dxa"/>
          </w:tcPr>
          <w:p w:rsidR="00B97A63" w:rsidP="00B97A63" w:rsidRDefault="00B97A63" w14:paraId="6A58930D" w14:textId="259E4E75">
            <w:r w:rsidRPr="00D95253">
              <w:t>Jimmy</w:t>
            </w:r>
            <w:r w:rsidRPr="00D95253">
              <w:rPr>
                <w:spacing w:val="-8"/>
              </w:rPr>
              <w:t xml:space="preserve"> </w:t>
            </w:r>
            <w:r w:rsidRPr="00D95253">
              <w:t>Meaux</w:t>
            </w:r>
          </w:p>
        </w:tc>
      </w:tr>
      <w:tr w:rsidR="00B97A63" w:rsidTr="00897174" w14:paraId="6E74EA00" w14:textId="77777777">
        <w:tc>
          <w:tcPr>
            <w:tcW w:w="1705" w:type="dxa"/>
          </w:tcPr>
          <w:p w:rsidR="00B97A63" w:rsidP="00B97A63" w:rsidRDefault="00B97A63" w14:paraId="34723AC0" w14:textId="77777777">
            <w:r>
              <w:t>Secretary</w:t>
            </w:r>
          </w:p>
        </w:tc>
        <w:tc>
          <w:tcPr>
            <w:tcW w:w="2340" w:type="dxa"/>
          </w:tcPr>
          <w:p w:rsidR="00B97A63" w:rsidP="00B97A63" w:rsidRDefault="00B97A63" w14:paraId="1D44AB86" w14:textId="0E272C78">
            <w:r w:rsidRPr="00D95253">
              <w:t>Tina</w:t>
            </w:r>
            <w:r w:rsidRPr="00D95253">
              <w:rPr>
                <w:spacing w:val="-1"/>
              </w:rPr>
              <w:t xml:space="preserve"> Goebel</w:t>
            </w:r>
          </w:p>
        </w:tc>
      </w:tr>
      <w:tr w:rsidR="00B97A63" w:rsidTr="00897174" w14:paraId="3658E716" w14:textId="77777777">
        <w:tc>
          <w:tcPr>
            <w:tcW w:w="1705" w:type="dxa"/>
          </w:tcPr>
          <w:p w:rsidR="00B97A63" w:rsidP="00B97A63" w:rsidRDefault="00B97A63" w14:paraId="1641F64B" w14:textId="77777777">
            <w:r>
              <w:t>Treasurer</w:t>
            </w:r>
          </w:p>
        </w:tc>
        <w:tc>
          <w:tcPr>
            <w:tcW w:w="2340" w:type="dxa"/>
          </w:tcPr>
          <w:p w:rsidR="00B97A63" w:rsidP="00B97A63" w:rsidRDefault="00B97A63" w14:paraId="7B924B1F" w14:textId="609A75A1">
            <w:r w:rsidRPr="00D95253">
              <w:t>Connie Phelps</w:t>
            </w:r>
          </w:p>
        </w:tc>
      </w:tr>
      <w:tr w:rsidR="00B97A63" w:rsidTr="00897174" w14:paraId="0A7774CE" w14:textId="77777777">
        <w:tc>
          <w:tcPr>
            <w:tcW w:w="1705" w:type="dxa"/>
          </w:tcPr>
          <w:p w:rsidR="00B97A63" w:rsidP="00B97A63" w:rsidRDefault="00B97A63" w14:paraId="0BA61687" w14:textId="77777777">
            <w:r>
              <w:t>Reporter</w:t>
            </w:r>
          </w:p>
        </w:tc>
        <w:tc>
          <w:tcPr>
            <w:tcW w:w="2340" w:type="dxa"/>
          </w:tcPr>
          <w:p w:rsidR="00B97A63" w:rsidP="00B97A63" w:rsidRDefault="00B97A63" w14:paraId="7DBB0338" w14:textId="552CC1E9">
            <w:r w:rsidRPr="00D95253">
              <w:rPr>
                <w:spacing w:val="-1"/>
              </w:rPr>
              <w:t>Shannan</w:t>
            </w:r>
            <w:r>
              <w:rPr>
                <w:spacing w:val="-1"/>
              </w:rPr>
              <w:t xml:space="preserve"> Zaunbrecher</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68908F81" w14:textId="77777777">
        <w:trPr>
          <w:cantSplit/>
          <w:tblHeader/>
        </w:trPr>
        <w:tc>
          <w:tcPr>
            <w:tcW w:w="1705" w:type="dxa"/>
          </w:tcPr>
          <w:p w:rsidRPr="00206976" w:rsidR="009518B6" w:rsidP="00897174" w:rsidRDefault="009518B6" w14:paraId="41686D57" w14:textId="77777777">
            <w:pPr>
              <w:jc w:val="center"/>
              <w:rPr>
                <w:b/>
                <w:bCs/>
              </w:rPr>
            </w:pPr>
            <w:r w:rsidRPr="00206976">
              <w:rPr>
                <w:b/>
                <w:bCs/>
              </w:rPr>
              <w:t>19</w:t>
            </w:r>
            <w:r>
              <w:rPr>
                <w:b/>
                <w:bCs/>
              </w:rPr>
              <w:t>97</w:t>
            </w:r>
            <w:r w:rsidRPr="00206976">
              <w:rPr>
                <w:b/>
                <w:bCs/>
              </w:rPr>
              <w:t>-19</w:t>
            </w:r>
            <w:r>
              <w:rPr>
                <w:b/>
                <w:bCs/>
              </w:rPr>
              <w:t>98</w:t>
            </w:r>
          </w:p>
        </w:tc>
        <w:tc>
          <w:tcPr>
            <w:tcW w:w="2340" w:type="dxa"/>
          </w:tcPr>
          <w:p w:rsidRPr="00206976" w:rsidR="009518B6" w:rsidP="00897174" w:rsidRDefault="009518B6" w14:paraId="23C8C73F" w14:textId="7F56D64E">
            <w:pPr>
              <w:jc w:val="center"/>
              <w:rPr>
                <w:b/>
                <w:bCs/>
              </w:rPr>
            </w:pPr>
          </w:p>
        </w:tc>
      </w:tr>
      <w:tr w:rsidR="00B97A63" w:rsidTr="00897174" w14:paraId="64897767" w14:textId="77777777">
        <w:trPr>
          <w:cantSplit/>
          <w:tblHeader/>
        </w:trPr>
        <w:tc>
          <w:tcPr>
            <w:tcW w:w="1705" w:type="dxa"/>
          </w:tcPr>
          <w:p w:rsidRPr="00206976" w:rsidR="00B97A63" w:rsidP="00897174" w:rsidRDefault="00B97A63" w14:paraId="0CDE3CFB" w14:textId="77777777">
            <w:pPr>
              <w:jc w:val="center"/>
              <w:rPr>
                <w:b/>
                <w:bCs/>
              </w:rPr>
            </w:pPr>
            <w:r w:rsidRPr="00206976">
              <w:rPr>
                <w:b/>
                <w:bCs/>
              </w:rPr>
              <w:t>Office</w:t>
            </w:r>
          </w:p>
        </w:tc>
        <w:tc>
          <w:tcPr>
            <w:tcW w:w="2340" w:type="dxa"/>
          </w:tcPr>
          <w:p w:rsidRPr="00206976" w:rsidR="00B97A63" w:rsidP="00897174" w:rsidRDefault="00B97A63" w14:paraId="44D618FD" w14:textId="77777777">
            <w:pPr>
              <w:jc w:val="center"/>
              <w:rPr>
                <w:b/>
                <w:bCs/>
              </w:rPr>
            </w:pPr>
            <w:r w:rsidRPr="00206976">
              <w:rPr>
                <w:b/>
                <w:bCs/>
              </w:rPr>
              <w:t>Name</w:t>
            </w:r>
          </w:p>
        </w:tc>
      </w:tr>
      <w:tr w:rsidR="00B97A63" w:rsidTr="00897174" w14:paraId="75807A96" w14:textId="77777777">
        <w:tc>
          <w:tcPr>
            <w:tcW w:w="1705" w:type="dxa"/>
          </w:tcPr>
          <w:p w:rsidR="00B97A63" w:rsidP="00B97A63" w:rsidRDefault="00B97A63" w14:paraId="08B68DED" w14:textId="77777777">
            <w:r>
              <w:t>President</w:t>
            </w:r>
          </w:p>
        </w:tc>
        <w:tc>
          <w:tcPr>
            <w:tcW w:w="2340" w:type="dxa"/>
          </w:tcPr>
          <w:p w:rsidR="00B97A63" w:rsidP="00B97A63" w:rsidRDefault="00B97A63" w14:paraId="5E6F78F7" w14:textId="0E0EC083">
            <w:r w:rsidRPr="00D95253">
              <w:t>Joe</w:t>
            </w:r>
            <w:r w:rsidRPr="00D95253">
              <w:rPr>
                <w:spacing w:val="-1"/>
              </w:rPr>
              <w:t xml:space="preserve"> Barrett</w:t>
            </w:r>
          </w:p>
        </w:tc>
      </w:tr>
      <w:tr w:rsidR="00B97A63" w:rsidTr="00897174" w14:paraId="19DB74E9" w14:textId="77777777">
        <w:tc>
          <w:tcPr>
            <w:tcW w:w="1705" w:type="dxa"/>
          </w:tcPr>
          <w:p w:rsidR="00B97A63" w:rsidP="00B97A63" w:rsidRDefault="00B97A63" w14:paraId="5CEBCB0B" w14:textId="77777777">
            <w:r>
              <w:t>President-Elect</w:t>
            </w:r>
          </w:p>
        </w:tc>
        <w:tc>
          <w:tcPr>
            <w:tcW w:w="2340" w:type="dxa"/>
          </w:tcPr>
          <w:p w:rsidR="00B97A63" w:rsidP="00B97A63" w:rsidRDefault="00B97A63" w14:paraId="5CD95D41" w14:textId="70EED144">
            <w:r w:rsidRPr="00D95253">
              <w:rPr>
                <w:spacing w:val="-1"/>
              </w:rPr>
              <w:t>Karen</w:t>
            </w:r>
            <w:r w:rsidRPr="00D95253">
              <w:t xml:space="preserve"> Martin</w:t>
            </w:r>
          </w:p>
        </w:tc>
      </w:tr>
      <w:tr w:rsidR="00B97A63" w:rsidTr="00897174" w14:paraId="2ECE4539" w14:textId="77777777">
        <w:tc>
          <w:tcPr>
            <w:tcW w:w="1705" w:type="dxa"/>
          </w:tcPr>
          <w:p w:rsidR="00B97A63" w:rsidP="00B97A63" w:rsidRDefault="00B97A63" w14:paraId="1320D082" w14:textId="77777777">
            <w:r>
              <w:t>Vice-President</w:t>
            </w:r>
          </w:p>
        </w:tc>
        <w:tc>
          <w:tcPr>
            <w:tcW w:w="2340" w:type="dxa"/>
          </w:tcPr>
          <w:p w:rsidR="00B97A63" w:rsidP="00B97A63" w:rsidRDefault="00B97A63" w14:paraId="6CEBD81A" w14:textId="4CDED25F">
            <w:r w:rsidRPr="00D95253">
              <w:t>Jimmy</w:t>
            </w:r>
            <w:r w:rsidRPr="00D95253">
              <w:rPr>
                <w:spacing w:val="-8"/>
              </w:rPr>
              <w:t xml:space="preserve"> </w:t>
            </w:r>
            <w:r w:rsidRPr="00D95253">
              <w:t>Meaux</w:t>
            </w:r>
          </w:p>
        </w:tc>
      </w:tr>
      <w:tr w:rsidR="00B97A63" w:rsidTr="00897174" w14:paraId="2C4907A2" w14:textId="77777777">
        <w:tc>
          <w:tcPr>
            <w:tcW w:w="1705" w:type="dxa"/>
          </w:tcPr>
          <w:p w:rsidR="00B97A63" w:rsidP="00B97A63" w:rsidRDefault="00B97A63" w14:paraId="3A426536" w14:textId="77777777">
            <w:r>
              <w:t>Secretary</w:t>
            </w:r>
          </w:p>
        </w:tc>
        <w:tc>
          <w:tcPr>
            <w:tcW w:w="2340" w:type="dxa"/>
          </w:tcPr>
          <w:p w:rsidR="00B97A63" w:rsidP="00B97A63" w:rsidRDefault="00B97A63" w14:paraId="2031A9BA" w14:textId="054036B4">
            <w:r w:rsidRPr="00D95253">
              <w:t>John</w:t>
            </w:r>
            <w:r w:rsidRPr="00D95253">
              <w:rPr>
                <w:spacing w:val="-3"/>
              </w:rPr>
              <w:t xml:space="preserve"> </w:t>
            </w:r>
            <w:r w:rsidRPr="00D95253">
              <w:rPr>
                <w:spacing w:val="-1"/>
              </w:rPr>
              <w:t>Wyble</w:t>
            </w:r>
          </w:p>
        </w:tc>
      </w:tr>
      <w:tr w:rsidR="00B97A63" w:rsidTr="00897174" w14:paraId="65489E02" w14:textId="77777777">
        <w:tc>
          <w:tcPr>
            <w:tcW w:w="1705" w:type="dxa"/>
          </w:tcPr>
          <w:p w:rsidR="00B97A63" w:rsidP="00B97A63" w:rsidRDefault="00B97A63" w14:paraId="08B69B23" w14:textId="77777777">
            <w:r>
              <w:t>Treasurer</w:t>
            </w:r>
          </w:p>
        </w:tc>
        <w:tc>
          <w:tcPr>
            <w:tcW w:w="2340" w:type="dxa"/>
          </w:tcPr>
          <w:p w:rsidR="00B97A63" w:rsidP="00B97A63" w:rsidRDefault="00B97A63" w14:paraId="606A338D" w14:textId="2F4DC277">
            <w:r w:rsidRPr="00D95253">
              <w:t>Connie Phelps</w:t>
            </w:r>
          </w:p>
        </w:tc>
      </w:tr>
      <w:tr w:rsidR="00B97A63" w:rsidTr="00897174" w14:paraId="3795218C" w14:textId="77777777">
        <w:tc>
          <w:tcPr>
            <w:tcW w:w="1705" w:type="dxa"/>
          </w:tcPr>
          <w:p w:rsidR="00B97A63" w:rsidP="00B97A63" w:rsidRDefault="00B97A63" w14:paraId="2DE2A13F" w14:textId="77777777">
            <w:r>
              <w:t>Reporter</w:t>
            </w:r>
          </w:p>
        </w:tc>
        <w:tc>
          <w:tcPr>
            <w:tcW w:w="2340" w:type="dxa"/>
          </w:tcPr>
          <w:p w:rsidR="00B97A63" w:rsidP="00B97A63" w:rsidRDefault="00B97A63" w14:paraId="6A50C4A7" w14:textId="4C821434">
            <w:r w:rsidRPr="00D95253">
              <w:t xml:space="preserve">John </w:t>
            </w:r>
            <w:r w:rsidRPr="00D95253">
              <w:rPr>
                <w:spacing w:val="-1"/>
              </w:rPr>
              <w:t>Cramer</w:t>
            </w:r>
          </w:p>
        </w:tc>
      </w:tr>
    </w:tbl>
    <w:p w:rsidR="00B97A63" w:rsidRDefault="00B97A63" w14:paraId="54DF99EB" w14:textId="77777777">
      <w:pPr>
        <w:widowControl/>
        <w:autoSpaceDE/>
        <w:autoSpaceDN/>
        <w:adjustRightInd/>
        <w:rPr>
          <w:b/>
          <w:bCs/>
          <w:sz w:val="13"/>
          <w:szCs w:val="13"/>
        </w:rPr>
      </w:pPr>
    </w:p>
    <w:p w:rsidR="00B97A63" w:rsidRDefault="00B97A63" w14:paraId="7EDF9CE7" w14:textId="77777777">
      <w:pPr>
        <w:widowControl/>
        <w:autoSpaceDE/>
        <w:autoSpaceDN/>
        <w:adjustRightInd/>
        <w:rPr>
          <w:b/>
          <w:bCs/>
          <w:sz w:val="13"/>
          <w:szCs w:val="13"/>
        </w:rPr>
      </w:pPr>
    </w:p>
    <w:p w:rsidR="00B97A63" w:rsidRDefault="00B97A63" w14:paraId="24FC9419" w14:textId="77777777">
      <w:pPr>
        <w:widowControl/>
        <w:autoSpaceDE/>
        <w:autoSpaceDN/>
        <w:adjustRightInd/>
        <w:rPr>
          <w:b/>
          <w:bCs/>
          <w:sz w:val="13"/>
          <w:szCs w:val="13"/>
        </w:rPr>
      </w:pPr>
    </w:p>
    <w:p w:rsidR="00B97A63" w:rsidRDefault="00B97A63" w14:paraId="511D37CD" w14:textId="77777777">
      <w:pPr>
        <w:widowControl/>
        <w:autoSpaceDE/>
        <w:autoSpaceDN/>
        <w:adjustRightInd/>
        <w:rPr>
          <w:b/>
          <w:bCs/>
          <w:sz w:val="13"/>
          <w:szCs w:val="13"/>
        </w:rPr>
      </w:pPr>
    </w:p>
    <w:p w:rsidR="00B97A63" w:rsidRDefault="00B97A63" w14:paraId="3D071D85" w14:textId="77777777">
      <w:pPr>
        <w:widowControl/>
        <w:autoSpaceDE/>
        <w:autoSpaceDN/>
        <w:adjustRightInd/>
        <w:rPr>
          <w:b/>
          <w:bCs/>
          <w:sz w:val="13"/>
          <w:szCs w:val="13"/>
        </w:rPr>
      </w:pPr>
    </w:p>
    <w:p w:rsidR="00B97A63" w:rsidRDefault="00B97A63" w14:paraId="1ECD3E2F" w14:textId="77777777">
      <w:pPr>
        <w:widowControl/>
        <w:autoSpaceDE/>
        <w:autoSpaceDN/>
        <w:adjustRightInd/>
        <w:rPr>
          <w:b/>
          <w:bCs/>
          <w:sz w:val="13"/>
          <w:szCs w:val="13"/>
        </w:rPr>
      </w:pPr>
    </w:p>
    <w:p w:rsidR="00B97A63" w:rsidRDefault="00B97A63" w14:paraId="599E2DAD" w14:textId="77777777">
      <w:pPr>
        <w:widowControl/>
        <w:autoSpaceDE/>
        <w:autoSpaceDN/>
        <w:adjustRightInd/>
        <w:rPr>
          <w:b/>
          <w:bCs/>
          <w:sz w:val="13"/>
          <w:szCs w:val="13"/>
        </w:rPr>
      </w:pPr>
    </w:p>
    <w:p w:rsidR="00B97A63" w:rsidRDefault="00B97A63" w14:paraId="7147D1E4" w14:textId="77777777">
      <w:pPr>
        <w:widowControl/>
        <w:autoSpaceDE/>
        <w:autoSpaceDN/>
        <w:adjustRightInd/>
        <w:rPr>
          <w:b/>
          <w:bCs/>
          <w:sz w:val="13"/>
          <w:szCs w:val="13"/>
        </w:rPr>
      </w:pPr>
    </w:p>
    <w:p w:rsidR="00B97A63" w:rsidRDefault="00B97A63" w14:paraId="5FB8EE72" w14:textId="77777777">
      <w:pPr>
        <w:widowControl/>
        <w:autoSpaceDE/>
        <w:autoSpaceDN/>
        <w:adjustRightInd/>
        <w:rPr>
          <w:b/>
          <w:bCs/>
          <w:sz w:val="13"/>
          <w:szCs w:val="13"/>
        </w:rPr>
      </w:pPr>
    </w:p>
    <w:p w:rsidR="00B97A63" w:rsidRDefault="00B97A63" w14:paraId="28C0BBA2" w14:textId="77777777">
      <w:pPr>
        <w:widowControl/>
        <w:autoSpaceDE/>
        <w:autoSpaceDN/>
        <w:adjustRightInd/>
        <w:rPr>
          <w:b/>
          <w:bCs/>
          <w:sz w:val="13"/>
          <w:szCs w:val="13"/>
        </w:rPr>
      </w:pPr>
    </w:p>
    <w:p w:rsidR="00B97A63" w:rsidRDefault="00B97A63" w14:paraId="43B8452B" w14:textId="77777777">
      <w:pPr>
        <w:widowControl/>
        <w:autoSpaceDE/>
        <w:autoSpaceDN/>
        <w:adjustRightInd/>
        <w:rPr>
          <w:b/>
          <w:bCs/>
          <w:sz w:val="13"/>
          <w:szCs w:val="13"/>
        </w:rPr>
      </w:pPr>
    </w:p>
    <w:p w:rsidR="00B97A63" w:rsidRDefault="00B97A63" w14:paraId="01C4D6D1" w14:textId="77777777">
      <w:pPr>
        <w:widowControl/>
        <w:autoSpaceDE/>
        <w:autoSpaceDN/>
        <w:adjustRightInd/>
        <w:rPr>
          <w:b/>
          <w:bCs/>
          <w:sz w:val="13"/>
          <w:szCs w:val="13"/>
        </w:rPr>
      </w:pPr>
    </w:p>
    <w:p w:rsidR="00B97A63" w:rsidRDefault="00B97A63" w14:paraId="620BDBF8" w14:textId="77777777">
      <w:pPr>
        <w:widowControl/>
        <w:autoSpaceDE/>
        <w:autoSpaceDN/>
        <w:adjustRightInd/>
        <w:rPr>
          <w:b/>
          <w:bCs/>
          <w:sz w:val="13"/>
          <w:szCs w:val="13"/>
        </w:rPr>
      </w:pPr>
    </w:p>
    <w:p w:rsidR="00B97A63" w:rsidRDefault="00B97A63" w14:paraId="0E7776B3" w14:textId="77777777">
      <w:pPr>
        <w:widowControl/>
        <w:autoSpaceDE/>
        <w:autoSpaceDN/>
        <w:adjustRightInd/>
        <w:rPr>
          <w:b/>
          <w:bCs/>
          <w:sz w:val="13"/>
          <w:szCs w:val="13"/>
        </w:rPr>
      </w:pPr>
    </w:p>
    <w:p w:rsidR="00B97A63" w:rsidRDefault="00B97A63" w14:paraId="7009E65C" w14:textId="77777777">
      <w:pPr>
        <w:widowControl/>
        <w:autoSpaceDE/>
        <w:autoSpaceDN/>
        <w:adjustRightInd/>
        <w:rPr>
          <w:b/>
          <w:bCs/>
          <w:sz w:val="13"/>
          <w:szCs w:val="13"/>
        </w:rPr>
      </w:pPr>
    </w:p>
    <w:p w:rsidR="00B97A63" w:rsidRDefault="00B97A63" w14:paraId="0889EBBB" w14:textId="77777777">
      <w:pPr>
        <w:widowControl/>
        <w:autoSpaceDE/>
        <w:autoSpaceDN/>
        <w:adjustRightInd/>
        <w:rPr>
          <w:b/>
          <w:bCs/>
          <w:sz w:val="13"/>
          <w:szCs w:val="13"/>
        </w:rPr>
      </w:pPr>
    </w:p>
    <w:p w:rsidR="00B97A63" w:rsidP="00B97A63" w:rsidRDefault="00B97A63" w14:paraId="2E251125"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6EA31CEB" w14:textId="77777777">
        <w:trPr>
          <w:cantSplit/>
          <w:tblHeader/>
        </w:trPr>
        <w:tc>
          <w:tcPr>
            <w:tcW w:w="1705" w:type="dxa"/>
          </w:tcPr>
          <w:p w:rsidRPr="00206976" w:rsidR="009518B6" w:rsidP="00897174" w:rsidRDefault="009518B6" w14:paraId="06DB3CD9" w14:textId="77777777">
            <w:pPr>
              <w:jc w:val="center"/>
              <w:rPr>
                <w:b/>
                <w:bCs/>
              </w:rPr>
            </w:pPr>
            <w:r w:rsidRPr="00206976">
              <w:rPr>
                <w:b/>
                <w:bCs/>
              </w:rPr>
              <w:t>19</w:t>
            </w:r>
            <w:r>
              <w:rPr>
                <w:b/>
                <w:bCs/>
              </w:rPr>
              <w:t>98</w:t>
            </w:r>
            <w:r w:rsidRPr="00206976">
              <w:rPr>
                <w:b/>
                <w:bCs/>
              </w:rPr>
              <w:t>-19</w:t>
            </w:r>
            <w:r>
              <w:rPr>
                <w:b/>
                <w:bCs/>
              </w:rPr>
              <w:t>99</w:t>
            </w:r>
          </w:p>
        </w:tc>
        <w:tc>
          <w:tcPr>
            <w:tcW w:w="2340" w:type="dxa"/>
          </w:tcPr>
          <w:p w:rsidRPr="00206976" w:rsidR="009518B6" w:rsidP="00897174" w:rsidRDefault="009518B6" w14:paraId="5F0F725C" w14:textId="699EA98C">
            <w:pPr>
              <w:jc w:val="center"/>
              <w:rPr>
                <w:b/>
                <w:bCs/>
              </w:rPr>
            </w:pPr>
          </w:p>
        </w:tc>
      </w:tr>
      <w:tr w:rsidR="00B97A63" w:rsidTr="00897174" w14:paraId="25423029" w14:textId="77777777">
        <w:trPr>
          <w:cantSplit/>
          <w:trHeight w:val="338"/>
          <w:tblHeader/>
        </w:trPr>
        <w:tc>
          <w:tcPr>
            <w:tcW w:w="1705" w:type="dxa"/>
          </w:tcPr>
          <w:p w:rsidRPr="00206976" w:rsidR="00B97A63" w:rsidP="00897174" w:rsidRDefault="00B97A63" w14:paraId="029959FD" w14:textId="77777777">
            <w:pPr>
              <w:jc w:val="center"/>
              <w:rPr>
                <w:b/>
                <w:bCs/>
              </w:rPr>
            </w:pPr>
            <w:r w:rsidRPr="00206976">
              <w:rPr>
                <w:b/>
                <w:bCs/>
              </w:rPr>
              <w:t>Office</w:t>
            </w:r>
          </w:p>
        </w:tc>
        <w:tc>
          <w:tcPr>
            <w:tcW w:w="2340" w:type="dxa"/>
          </w:tcPr>
          <w:p w:rsidRPr="00206976" w:rsidR="00B97A63" w:rsidP="00897174" w:rsidRDefault="00B97A63" w14:paraId="501DE0B4" w14:textId="77777777">
            <w:pPr>
              <w:jc w:val="center"/>
              <w:rPr>
                <w:b/>
                <w:bCs/>
              </w:rPr>
            </w:pPr>
            <w:r w:rsidRPr="00206976">
              <w:rPr>
                <w:b/>
                <w:bCs/>
              </w:rPr>
              <w:t>Name</w:t>
            </w:r>
          </w:p>
        </w:tc>
      </w:tr>
      <w:tr w:rsidR="00B97A63" w:rsidTr="00897174" w14:paraId="7D5777F2" w14:textId="77777777">
        <w:tc>
          <w:tcPr>
            <w:tcW w:w="1705" w:type="dxa"/>
          </w:tcPr>
          <w:p w:rsidR="00B97A63" w:rsidP="00897174" w:rsidRDefault="00B97A63" w14:paraId="773E6C68" w14:textId="77777777">
            <w:r>
              <w:t>President</w:t>
            </w:r>
          </w:p>
        </w:tc>
        <w:tc>
          <w:tcPr>
            <w:tcW w:w="2340" w:type="dxa"/>
          </w:tcPr>
          <w:p w:rsidR="00B97A63" w:rsidP="00897174" w:rsidRDefault="004D42B7" w14:paraId="30D1D7FB" w14:textId="132B29D0">
            <w:r w:rsidRPr="00D95253">
              <w:rPr>
                <w:spacing w:val="-1"/>
              </w:rPr>
              <w:t>Karen</w:t>
            </w:r>
            <w:r w:rsidRPr="00D95253">
              <w:t xml:space="preserve"> Martin</w:t>
            </w:r>
          </w:p>
        </w:tc>
      </w:tr>
      <w:tr w:rsidR="00B97A63" w:rsidTr="00897174" w14:paraId="5A327EE5" w14:textId="77777777">
        <w:tc>
          <w:tcPr>
            <w:tcW w:w="1705" w:type="dxa"/>
          </w:tcPr>
          <w:p w:rsidR="00B97A63" w:rsidP="00897174" w:rsidRDefault="00B97A63" w14:paraId="1FA16EDC" w14:textId="77777777">
            <w:r>
              <w:t>President-Elect</w:t>
            </w:r>
          </w:p>
        </w:tc>
        <w:tc>
          <w:tcPr>
            <w:tcW w:w="2340" w:type="dxa"/>
          </w:tcPr>
          <w:p w:rsidR="00B97A63" w:rsidP="00897174" w:rsidRDefault="004D42B7" w14:paraId="0F26AFCA" w14:textId="78800364">
            <w:r>
              <w:rPr>
                <w:spacing w:val="-1"/>
              </w:rPr>
              <w:t>Helen</w:t>
            </w:r>
            <w:r>
              <w:t xml:space="preserve"> </w:t>
            </w:r>
            <w:r>
              <w:rPr>
                <w:spacing w:val="-1"/>
              </w:rPr>
              <w:t>Page</w:t>
            </w:r>
          </w:p>
        </w:tc>
      </w:tr>
      <w:tr w:rsidR="00B97A63" w:rsidTr="00897174" w14:paraId="722FA3D1" w14:textId="77777777">
        <w:tc>
          <w:tcPr>
            <w:tcW w:w="1705" w:type="dxa"/>
          </w:tcPr>
          <w:p w:rsidR="00B97A63" w:rsidP="00897174" w:rsidRDefault="00B97A63" w14:paraId="5E3AFEF7" w14:textId="77777777">
            <w:r>
              <w:t>Vice-President</w:t>
            </w:r>
          </w:p>
        </w:tc>
        <w:tc>
          <w:tcPr>
            <w:tcW w:w="2340" w:type="dxa"/>
          </w:tcPr>
          <w:p w:rsidR="00B97A63" w:rsidP="00897174" w:rsidRDefault="004D42B7" w14:paraId="18543987" w14:textId="28738925">
            <w:r>
              <w:rPr>
                <w:spacing w:val="-1"/>
              </w:rPr>
              <w:t>Peter</w:t>
            </w:r>
            <w:r>
              <w:rPr>
                <w:spacing w:val="-2"/>
              </w:rPr>
              <w:t xml:space="preserve"> </w:t>
            </w:r>
            <w:r>
              <w:t>Cannizzaro</w:t>
            </w:r>
          </w:p>
        </w:tc>
      </w:tr>
      <w:tr w:rsidR="00B97A63" w:rsidTr="00897174" w14:paraId="58B155C0" w14:textId="77777777">
        <w:tc>
          <w:tcPr>
            <w:tcW w:w="1705" w:type="dxa"/>
          </w:tcPr>
          <w:p w:rsidR="00B97A63" w:rsidP="00897174" w:rsidRDefault="00B97A63" w14:paraId="28AC7679" w14:textId="77777777">
            <w:r>
              <w:t>Secretary</w:t>
            </w:r>
          </w:p>
        </w:tc>
        <w:tc>
          <w:tcPr>
            <w:tcW w:w="2340" w:type="dxa"/>
          </w:tcPr>
          <w:p w:rsidR="00B97A63" w:rsidP="00897174" w:rsidRDefault="004D42B7" w14:paraId="7B49C902" w14:textId="6CF0458C">
            <w:r>
              <w:t>John</w:t>
            </w:r>
            <w:r>
              <w:rPr>
                <w:spacing w:val="-3"/>
              </w:rPr>
              <w:t xml:space="preserve"> </w:t>
            </w:r>
            <w:r>
              <w:rPr>
                <w:spacing w:val="-1"/>
              </w:rPr>
              <w:t>Wyble</w:t>
            </w:r>
          </w:p>
        </w:tc>
      </w:tr>
      <w:tr w:rsidR="00B97A63" w:rsidTr="00897174" w14:paraId="4D90935F" w14:textId="77777777">
        <w:tc>
          <w:tcPr>
            <w:tcW w:w="1705" w:type="dxa"/>
          </w:tcPr>
          <w:p w:rsidR="00B97A63" w:rsidP="00897174" w:rsidRDefault="00B97A63" w14:paraId="263382B0" w14:textId="77777777">
            <w:r>
              <w:t>Treasurer</w:t>
            </w:r>
          </w:p>
        </w:tc>
        <w:tc>
          <w:tcPr>
            <w:tcW w:w="2340" w:type="dxa"/>
          </w:tcPr>
          <w:p w:rsidR="00B97A63" w:rsidP="00897174" w:rsidRDefault="004D42B7" w14:paraId="21296EE9" w14:textId="2B3296DC">
            <w:r>
              <w:rPr>
                <w:spacing w:val="-1"/>
              </w:rPr>
              <w:t>Lisa</w:t>
            </w:r>
            <w:r>
              <w:t xml:space="preserve"> </w:t>
            </w:r>
            <w:r>
              <w:rPr>
                <w:spacing w:val="-1"/>
              </w:rPr>
              <w:t>Arcemont</w:t>
            </w:r>
          </w:p>
        </w:tc>
      </w:tr>
      <w:tr w:rsidR="00B97A63" w:rsidTr="00897174" w14:paraId="364A362E" w14:textId="77777777">
        <w:tc>
          <w:tcPr>
            <w:tcW w:w="1705" w:type="dxa"/>
          </w:tcPr>
          <w:p w:rsidR="00B97A63" w:rsidP="00897174" w:rsidRDefault="00B97A63" w14:paraId="3E727C3A" w14:textId="77777777">
            <w:r>
              <w:t>Reporter</w:t>
            </w:r>
          </w:p>
        </w:tc>
        <w:tc>
          <w:tcPr>
            <w:tcW w:w="2340" w:type="dxa"/>
          </w:tcPr>
          <w:p w:rsidR="00B97A63" w:rsidP="00897174" w:rsidRDefault="004D42B7" w14:paraId="4914994F" w14:textId="2CFE609F">
            <w:r>
              <w:t xml:space="preserve">John </w:t>
            </w:r>
            <w:r>
              <w:rPr>
                <w:spacing w:val="-1"/>
              </w:rPr>
              <w:t>Cramer</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110F3CA5" w14:textId="77777777">
        <w:trPr>
          <w:cantSplit/>
          <w:tblHeader/>
        </w:trPr>
        <w:tc>
          <w:tcPr>
            <w:tcW w:w="1705" w:type="dxa"/>
          </w:tcPr>
          <w:p w:rsidRPr="00206976" w:rsidR="009518B6" w:rsidP="00897174" w:rsidRDefault="009518B6" w14:paraId="005C350F" w14:textId="77777777">
            <w:pPr>
              <w:jc w:val="center"/>
              <w:rPr>
                <w:b/>
                <w:bCs/>
              </w:rPr>
            </w:pPr>
            <w:r w:rsidRPr="00206976">
              <w:rPr>
                <w:b/>
                <w:bCs/>
              </w:rPr>
              <w:t>19</w:t>
            </w:r>
            <w:r>
              <w:rPr>
                <w:b/>
                <w:bCs/>
              </w:rPr>
              <w:t>99</w:t>
            </w:r>
            <w:r w:rsidRPr="00206976">
              <w:rPr>
                <w:b/>
                <w:bCs/>
              </w:rPr>
              <w:t>-</w:t>
            </w:r>
            <w:r>
              <w:rPr>
                <w:b/>
                <w:bCs/>
              </w:rPr>
              <w:t>2000</w:t>
            </w:r>
          </w:p>
        </w:tc>
        <w:tc>
          <w:tcPr>
            <w:tcW w:w="2340" w:type="dxa"/>
          </w:tcPr>
          <w:p w:rsidRPr="00206976" w:rsidR="009518B6" w:rsidP="00897174" w:rsidRDefault="009518B6" w14:paraId="580D4B51" w14:textId="12DE973A">
            <w:pPr>
              <w:jc w:val="center"/>
              <w:rPr>
                <w:b/>
                <w:bCs/>
              </w:rPr>
            </w:pPr>
          </w:p>
        </w:tc>
      </w:tr>
      <w:tr w:rsidR="00B97A63" w:rsidTr="00897174" w14:paraId="7F1819F0" w14:textId="77777777">
        <w:trPr>
          <w:cantSplit/>
          <w:tblHeader/>
        </w:trPr>
        <w:tc>
          <w:tcPr>
            <w:tcW w:w="1705" w:type="dxa"/>
          </w:tcPr>
          <w:p w:rsidRPr="00206976" w:rsidR="00B97A63" w:rsidP="00897174" w:rsidRDefault="00B97A63" w14:paraId="10962DBB" w14:textId="77777777">
            <w:pPr>
              <w:jc w:val="center"/>
              <w:rPr>
                <w:b/>
                <w:bCs/>
              </w:rPr>
            </w:pPr>
            <w:r w:rsidRPr="00206976">
              <w:rPr>
                <w:b/>
                <w:bCs/>
              </w:rPr>
              <w:t>Office</w:t>
            </w:r>
          </w:p>
        </w:tc>
        <w:tc>
          <w:tcPr>
            <w:tcW w:w="2340" w:type="dxa"/>
          </w:tcPr>
          <w:p w:rsidRPr="00206976" w:rsidR="00B97A63" w:rsidP="00897174" w:rsidRDefault="00B97A63" w14:paraId="6C6523B7" w14:textId="77777777">
            <w:pPr>
              <w:jc w:val="center"/>
              <w:rPr>
                <w:b/>
                <w:bCs/>
              </w:rPr>
            </w:pPr>
            <w:r w:rsidRPr="00206976">
              <w:rPr>
                <w:b/>
                <w:bCs/>
              </w:rPr>
              <w:t>Name</w:t>
            </w:r>
          </w:p>
        </w:tc>
      </w:tr>
      <w:tr w:rsidR="00B97A63" w:rsidTr="00897174" w14:paraId="0C4C356C" w14:textId="77777777">
        <w:tc>
          <w:tcPr>
            <w:tcW w:w="1705" w:type="dxa"/>
          </w:tcPr>
          <w:p w:rsidR="00B97A63" w:rsidP="00897174" w:rsidRDefault="00B97A63" w14:paraId="5AA81322" w14:textId="77777777">
            <w:r>
              <w:t>President</w:t>
            </w:r>
          </w:p>
        </w:tc>
        <w:tc>
          <w:tcPr>
            <w:tcW w:w="2340" w:type="dxa"/>
          </w:tcPr>
          <w:p w:rsidR="00B97A63" w:rsidP="00897174" w:rsidRDefault="004D42B7" w14:paraId="7CF2DE6F" w14:textId="2688DA24">
            <w:r>
              <w:rPr>
                <w:spacing w:val="-1"/>
              </w:rPr>
              <w:t>Helen</w:t>
            </w:r>
            <w:r>
              <w:t xml:space="preserve"> </w:t>
            </w:r>
            <w:r>
              <w:rPr>
                <w:spacing w:val="-1"/>
              </w:rPr>
              <w:t>Page</w:t>
            </w:r>
          </w:p>
        </w:tc>
      </w:tr>
      <w:tr w:rsidR="00B97A63" w:rsidTr="00897174" w14:paraId="7E953A87" w14:textId="77777777">
        <w:tc>
          <w:tcPr>
            <w:tcW w:w="1705" w:type="dxa"/>
          </w:tcPr>
          <w:p w:rsidR="00B97A63" w:rsidP="00897174" w:rsidRDefault="00B97A63" w14:paraId="62AA35B1" w14:textId="77777777">
            <w:r>
              <w:t>President-Elect</w:t>
            </w:r>
          </w:p>
        </w:tc>
        <w:tc>
          <w:tcPr>
            <w:tcW w:w="2340" w:type="dxa"/>
          </w:tcPr>
          <w:p w:rsidR="00B97A63" w:rsidP="00897174" w:rsidRDefault="004D42B7" w14:paraId="36DAAFC0" w14:textId="1690A8F8">
            <w:r w:rsidRPr="004D42B7">
              <w:t>Shannan Zaunbrecher</w:t>
            </w:r>
          </w:p>
        </w:tc>
      </w:tr>
      <w:tr w:rsidR="00B97A63" w:rsidTr="00897174" w14:paraId="02AB660C" w14:textId="77777777">
        <w:tc>
          <w:tcPr>
            <w:tcW w:w="1705" w:type="dxa"/>
          </w:tcPr>
          <w:p w:rsidR="00B97A63" w:rsidP="00897174" w:rsidRDefault="00B97A63" w14:paraId="3DF34ED2" w14:textId="77777777">
            <w:r>
              <w:t>Vice-President</w:t>
            </w:r>
          </w:p>
        </w:tc>
        <w:tc>
          <w:tcPr>
            <w:tcW w:w="2340" w:type="dxa"/>
          </w:tcPr>
          <w:p w:rsidR="00B97A63" w:rsidP="00897174" w:rsidRDefault="004D42B7" w14:paraId="3A2398D8" w14:textId="2E1EB33B">
            <w:r>
              <w:rPr>
                <w:spacing w:val="-1"/>
              </w:rPr>
              <w:t>Peter</w:t>
            </w:r>
            <w:r>
              <w:rPr>
                <w:spacing w:val="-2"/>
              </w:rPr>
              <w:t xml:space="preserve"> </w:t>
            </w:r>
            <w:r>
              <w:t>Cannizzaro</w:t>
            </w:r>
          </w:p>
        </w:tc>
      </w:tr>
      <w:tr w:rsidR="00B97A63" w:rsidTr="00897174" w14:paraId="548A505B" w14:textId="77777777">
        <w:tc>
          <w:tcPr>
            <w:tcW w:w="1705" w:type="dxa"/>
          </w:tcPr>
          <w:p w:rsidR="00B97A63" w:rsidP="00897174" w:rsidRDefault="00B97A63" w14:paraId="04768A18" w14:textId="77777777">
            <w:r>
              <w:t>Secretary</w:t>
            </w:r>
          </w:p>
        </w:tc>
        <w:tc>
          <w:tcPr>
            <w:tcW w:w="2340" w:type="dxa"/>
          </w:tcPr>
          <w:p w:rsidR="00B97A63" w:rsidP="00897174" w:rsidRDefault="004D42B7" w14:paraId="529C62E2" w14:textId="4A85DA60">
            <w:r>
              <w:rPr>
                <w:spacing w:val="-1"/>
              </w:rPr>
              <w:t>Kem</w:t>
            </w:r>
            <w:r>
              <w:t xml:space="preserve"> </w:t>
            </w:r>
            <w:proofErr w:type="spellStart"/>
            <w:r>
              <w:t>Villejoin</w:t>
            </w:r>
            <w:proofErr w:type="spellEnd"/>
          </w:p>
        </w:tc>
      </w:tr>
      <w:tr w:rsidR="00B97A63" w:rsidTr="00897174" w14:paraId="23819751" w14:textId="77777777">
        <w:tc>
          <w:tcPr>
            <w:tcW w:w="1705" w:type="dxa"/>
          </w:tcPr>
          <w:p w:rsidR="00B97A63" w:rsidP="00897174" w:rsidRDefault="00B97A63" w14:paraId="5939A2ED" w14:textId="77777777">
            <w:r>
              <w:t>Treasurer</w:t>
            </w:r>
          </w:p>
        </w:tc>
        <w:tc>
          <w:tcPr>
            <w:tcW w:w="2340" w:type="dxa"/>
          </w:tcPr>
          <w:p w:rsidR="00B97A63" w:rsidP="00897174" w:rsidRDefault="004D42B7" w14:paraId="132C3F35" w14:textId="60C71E14">
            <w:r>
              <w:rPr>
                <w:spacing w:val="-1"/>
              </w:rPr>
              <w:t>Lisa</w:t>
            </w:r>
            <w:r>
              <w:t xml:space="preserve"> </w:t>
            </w:r>
            <w:r>
              <w:rPr>
                <w:spacing w:val="-1"/>
              </w:rPr>
              <w:t>Arcemont</w:t>
            </w:r>
          </w:p>
        </w:tc>
      </w:tr>
      <w:tr w:rsidR="00B97A63" w:rsidTr="00897174" w14:paraId="0AE1246E" w14:textId="77777777">
        <w:tc>
          <w:tcPr>
            <w:tcW w:w="1705" w:type="dxa"/>
          </w:tcPr>
          <w:p w:rsidR="00B97A63" w:rsidP="00897174" w:rsidRDefault="00B97A63" w14:paraId="3D96C7B5" w14:textId="77777777">
            <w:r>
              <w:t>Reporter</w:t>
            </w:r>
          </w:p>
        </w:tc>
        <w:tc>
          <w:tcPr>
            <w:tcW w:w="2340" w:type="dxa"/>
          </w:tcPr>
          <w:p w:rsidR="00B97A63" w:rsidP="00897174" w:rsidRDefault="004D42B7" w14:paraId="5C7836F4" w14:textId="6D8482F3">
            <w:r>
              <w:rPr>
                <w:spacing w:val="-1"/>
              </w:rPr>
              <w:t>Lola</w:t>
            </w:r>
            <w:r>
              <w:rPr>
                <w:spacing w:val="1"/>
              </w:rPr>
              <w:t xml:space="preserve"> </w:t>
            </w:r>
            <w:r>
              <w:rPr>
                <w:spacing w:val="-1"/>
              </w:rPr>
              <w:t>Boone</w:t>
            </w:r>
          </w:p>
        </w:tc>
      </w:tr>
    </w:tbl>
    <w:p w:rsidR="00B97A63" w:rsidRDefault="00B97A63" w14:paraId="6B244DAA" w14:textId="77777777">
      <w:pPr>
        <w:widowControl/>
        <w:autoSpaceDE/>
        <w:autoSpaceDN/>
        <w:adjustRightInd/>
        <w:rPr>
          <w:b/>
          <w:bCs/>
          <w:sz w:val="13"/>
          <w:szCs w:val="13"/>
        </w:rPr>
      </w:pPr>
    </w:p>
    <w:p w:rsidR="00B97A63" w:rsidRDefault="00B97A63" w14:paraId="09B54492" w14:textId="77777777">
      <w:pPr>
        <w:widowControl/>
        <w:autoSpaceDE/>
        <w:autoSpaceDN/>
        <w:adjustRightInd/>
        <w:rPr>
          <w:b/>
          <w:bCs/>
          <w:sz w:val="13"/>
          <w:szCs w:val="13"/>
        </w:rPr>
      </w:pPr>
    </w:p>
    <w:p w:rsidR="00B97A63" w:rsidRDefault="00B97A63" w14:paraId="48B5B009" w14:textId="77777777">
      <w:pPr>
        <w:widowControl/>
        <w:autoSpaceDE/>
        <w:autoSpaceDN/>
        <w:adjustRightInd/>
        <w:rPr>
          <w:b/>
          <w:bCs/>
          <w:sz w:val="13"/>
          <w:szCs w:val="13"/>
        </w:rPr>
      </w:pPr>
    </w:p>
    <w:p w:rsidR="00B97A63" w:rsidRDefault="00B97A63" w14:paraId="169061C2" w14:textId="77777777">
      <w:pPr>
        <w:widowControl/>
        <w:autoSpaceDE/>
        <w:autoSpaceDN/>
        <w:adjustRightInd/>
        <w:rPr>
          <w:b/>
          <w:bCs/>
          <w:sz w:val="13"/>
          <w:szCs w:val="13"/>
        </w:rPr>
      </w:pPr>
    </w:p>
    <w:p w:rsidR="00B97A63" w:rsidRDefault="00B97A63" w14:paraId="5B6F927B" w14:textId="77777777">
      <w:pPr>
        <w:widowControl/>
        <w:autoSpaceDE/>
        <w:autoSpaceDN/>
        <w:adjustRightInd/>
        <w:rPr>
          <w:b/>
          <w:bCs/>
          <w:sz w:val="13"/>
          <w:szCs w:val="13"/>
        </w:rPr>
      </w:pPr>
    </w:p>
    <w:p w:rsidR="00B97A63" w:rsidRDefault="00B97A63" w14:paraId="364EB9C7" w14:textId="77777777">
      <w:pPr>
        <w:widowControl/>
        <w:autoSpaceDE/>
        <w:autoSpaceDN/>
        <w:adjustRightInd/>
        <w:rPr>
          <w:b/>
          <w:bCs/>
          <w:sz w:val="13"/>
          <w:szCs w:val="13"/>
        </w:rPr>
      </w:pPr>
    </w:p>
    <w:p w:rsidR="00B97A63" w:rsidRDefault="00B97A63" w14:paraId="1684BDCA" w14:textId="77777777">
      <w:pPr>
        <w:widowControl/>
        <w:autoSpaceDE/>
        <w:autoSpaceDN/>
        <w:adjustRightInd/>
        <w:rPr>
          <w:b/>
          <w:bCs/>
          <w:sz w:val="13"/>
          <w:szCs w:val="13"/>
        </w:rPr>
      </w:pPr>
    </w:p>
    <w:p w:rsidR="00B97A63" w:rsidRDefault="00B97A63" w14:paraId="0AC00D95" w14:textId="77777777">
      <w:pPr>
        <w:widowControl/>
        <w:autoSpaceDE/>
        <w:autoSpaceDN/>
        <w:adjustRightInd/>
        <w:rPr>
          <w:b/>
          <w:bCs/>
          <w:sz w:val="13"/>
          <w:szCs w:val="13"/>
        </w:rPr>
      </w:pPr>
    </w:p>
    <w:p w:rsidR="00B97A63" w:rsidRDefault="00B97A63" w14:paraId="161459F3" w14:textId="77777777">
      <w:pPr>
        <w:widowControl/>
        <w:autoSpaceDE/>
        <w:autoSpaceDN/>
        <w:adjustRightInd/>
        <w:rPr>
          <w:b/>
          <w:bCs/>
          <w:sz w:val="13"/>
          <w:szCs w:val="13"/>
        </w:rPr>
      </w:pPr>
    </w:p>
    <w:p w:rsidR="00B97A63" w:rsidRDefault="00B97A63" w14:paraId="0C6240BB" w14:textId="77777777">
      <w:pPr>
        <w:widowControl/>
        <w:autoSpaceDE/>
        <w:autoSpaceDN/>
        <w:adjustRightInd/>
        <w:rPr>
          <w:b/>
          <w:bCs/>
          <w:sz w:val="13"/>
          <w:szCs w:val="13"/>
        </w:rPr>
      </w:pPr>
    </w:p>
    <w:p w:rsidR="00B97A63" w:rsidRDefault="00B97A63" w14:paraId="09E6DE9C" w14:textId="77777777">
      <w:pPr>
        <w:widowControl/>
        <w:autoSpaceDE/>
        <w:autoSpaceDN/>
        <w:adjustRightInd/>
        <w:rPr>
          <w:b/>
          <w:bCs/>
          <w:sz w:val="13"/>
          <w:szCs w:val="13"/>
        </w:rPr>
      </w:pPr>
    </w:p>
    <w:p w:rsidR="00B97A63" w:rsidRDefault="00B97A63" w14:paraId="2BCBDB6D" w14:textId="77777777">
      <w:pPr>
        <w:widowControl/>
        <w:autoSpaceDE/>
        <w:autoSpaceDN/>
        <w:adjustRightInd/>
        <w:rPr>
          <w:b/>
          <w:bCs/>
          <w:sz w:val="13"/>
          <w:szCs w:val="13"/>
        </w:rPr>
      </w:pPr>
    </w:p>
    <w:p w:rsidR="00B97A63" w:rsidRDefault="00B97A63" w14:paraId="12082505" w14:textId="77777777">
      <w:pPr>
        <w:widowControl/>
        <w:autoSpaceDE/>
        <w:autoSpaceDN/>
        <w:adjustRightInd/>
        <w:rPr>
          <w:b/>
          <w:bCs/>
          <w:sz w:val="13"/>
          <w:szCs w:val="13"/>
        </w:rPr>
      </w:pPr>
    </w:p>
    <w:p w:rsidR="00B97A63" w:rsidRDefault="00B97A63" w14:paraId="33EE2C7D" w14:textId="77777777">
      <w:pPr>
        <w:widowControl/>
        <w:autoSpaceDE/>
        <w:autoSpaceDN/>
        <w:adjustRightInd/>
        <w:rPr>
          <w:b/>
          <w:bCs/>
          <w:sz w:val="13"/>
          <w:szCs w:val="13"/>
        </w:rPr>
      </w:pPr>
    </w:p>
    <w:p w:rsidR="00B97A63" w:rsidRDefault="00B97A63" w14:paraId="15CE1A10" w14:textId="77777777">
      <w:pPr>
        <w:widowControl/>
        <w:autoSpaceDE/>
        <w:autoSpaceDN/>
        <w:adjustRightInd/>
        <w:rPr>
          <w:b/>
          <w:bCs/>
          <w:sz w:val="13"/>
          <w:szCs w:val="13"/>
        </w:rPr>
      </w:pPr>
    </w:p>
    <w:p w:rsidR="00B97A63" w:rsidRDefault="00B97A63" w14:paraId="5DC10B5C" w14:textId="77777777">
      <w:pPr>
        <w:widowControl/>
        <w:autoSpaceDE/>
        <w:autoSpaceDN/>
        <w:adjustRightInd/>
        <w:rPr>
          <w:b/>
          <w:bCs/>
          <w:sz w:val="13"/>
          <w:szCs w:val="13"/>
        </w:rPr>
      </w:pPr>
    </w:p>
    <w:p w:rsidR="004209ED" w:rsidRDefault="004209ED" w14:paraId="51DDB824" w14:textId="272D40BA">
      <w:pPr>
        <w:widowControl/>
        <w:autoSpaceDE/>
        <w:autoSpaceDN/>
        <w:adjustRightInd/>
      </w:pPr>
      <w:r>
        <w:br w:type="page"/>
      </w:r>
    </w:p>
    <w:p w:rsidRPr="004209ED" w:rsidR="004209ED" w:rsidP="004209ED" w:rsidRDefault="004209ED" w14:paraId="6E41ED08" w14:textId="0BF6AD1F">
      <w:pPr>
        <w:pStyle w:val="Subtitle"/>
        <w:jc w:val="center"/>
        <w:rPr>
          <w:rFonts w:ascii="Times New Roman" w:hAnsi="Times New Roman" w:cs="Times New Roman"/>
          <w:b/>
          <w:bCs/>
          <w:color w:val="auto"/>
          <w:sz w:val="40"/>
          <w:szCs w:val="40"/>
        </w:rPr>
      </w:pPr>
      <w:r>
        <w:rPr>
          <w:rFonts w:ascii="Times New Roman" w:hAnsi="Times New Roman" w:cs="Times New Roman"/>
          <w:b/>
          <w:bCs/>
          <w:color w:val="auto"/>
          <w:sz w:val="40"/>
          <w:szCs w:val="40"/>
        </w:rPr>
        <w:lastRenderedPageBreak/>
        <w:t>LAE4-HYDP</w:t>
      </w:r>
      <w:r w:rsidRPr="004209ED">
        <w:rPr>
          <w:rFonts w:ascii="Times New Roman" w:hAnsi="Times New Roman" w:cs="Times New Roman"/>
          <w:b/>
          <w:bCs/>
          <w:color w:val="auto"/>
          <w:sz w:val="40"/>
          <w:szCs w:val="40"/>
        </w:rPr>
        <w:t xml:space="preserve"> </w:t>
      </w:r>
      <w:r w:rsidRPr="003857B8">
        <w:rPr>
          <w:rFonts w:ascii="Times New Roman" w:hAnsi="Times New Roman" w:cs="Times New Roman"/>
          <w:b/>
          <w:bCs/>
          <w:caps/>
          <w:color w:val="auto"/>
          <w:sz w:val="40"/>
          <w:szCs w:val="40"/>
        </w:rPr>
        <w:t>Officers</w:t>
      </w:r>
    </w:p>
    <w:p w:rsidR="00B97A63" w:rsidP="00B97A63" w:rsidRDefault="00B97A63" w14:paraId="0E18F37E"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64F2328D" w14:textId="77777777">
        <w:trPr>
          <w:cantSplit/>
          <w:tblHeader/>
        </w:trPr>
        <w:tc>
          <w:tcPr>
            <w:tcW w:w="1705" w:type="dxa"/>
          </w:tcPr>
          <w:p w:rsidRPr="00206976" w:rsidR="009518B6" w:rsidP="00897174" w:rsidRDefault="009518B6" w14:paraId="677B0BB7" w14:textId="77777777">
            <w:pPr>
              <w:jc w:val="center"/>
              <w:rPr>
                <w:b/>
                <w:bCs/>
              </w:rPr>
            </w:pPr>
            <w:r>
              <w:rPr>
                <w:b/>
                <w:bCs/>
              </w:rPr>
              <w:t>2000</w:t>
            </w:r>
            <w:r w:rsidRPr="00206976">
              <w:rPr>
                <w:b/>
                <w:bCs/>
              </w:rPr>
              <w:t>-</w:t>
            </w:r>
            <w:r>
              <w:rPr>
                <w:b/>
                <w:bCs/>
              </w:rPr>
              <w:t>2001</w:t>
            </w:r>
          </w:p>
        </w:tc>
        <w:tc>
          <w:tcPr>
            <w:tcW w:w="2340" w:type="dxa"/>
          </w:tcPr>
          <w:p w:rsidRPr="00206976" w:rsidR="009518B6" w:rsidP="00897174" w:rsidRDefault="009518B6" w14:paraId="41EE1040" w14:textId="2F8DA18B">
            <w:pPr>
              <w:jc w:val="center"/>
              <w:rPr>
                <w:b/>
                <w:bCs/>
              </w:rPr>
            </w:pPr>
          </w:p>
        </w:tc>
      </w:tr>
      <w:tr w:rsidR="00B97A63" w:rsidTr="00B97A63" w14:paraId="4BE2B1B6" w14:textId="77777777">
        <w:trPr>
          <w:cantSplit/>
          <w:trHeight w:val="338"/>
          <w:tblHeader/>
        </w:trPr>
        <w:tc>
          <w:tcPr>
            <w:tcW w:w="1705" w:type="dxa"/>
          </w:tcPr>
          <w:p w:rsidRPr="00206976" w:rsidR="00B97A63" w:rsidP="00897174" w:rsidRDefault="00B97A63" w14:paraId="3A8A3A1E" w14:textId="77777777">
            <w:pPr>
              <w:jc w:val="center"/>
              <w:rPr>
                <w:b/>
                <w:bCs/>
              </w:rPr>
            </w:pPr>
            <w:r w:rsidRPr="00206976">
              <w:rPr>
                <w:b/>
                <w:bCs/>
              </w:rPr>
              <w:t>Office</w:t>
            </w:r>
          </w:p>
        </w:tc>
        <w:tc>
          <w:tcPr>
            <w:tcW w:w="2340" w:type="dxa"/>
          </w:tcPr>
          <w:p w:rsidRPr="00206976" w:rsidR="00B97A63" w:rsidP="00897174" w:rsidRDefault="00B97A63" w14:paraId="63E46424" w14:textId="77777777">
            <w:pPr>
              <w:jc w:val="center"/>
              <w:rPr>
                <w:b/>
                <w:bCs/>
              </w:rPr>
            </w:pPr>
            <w:r w:rsidRPr="00206976">
              <w:rPr>
                <w:b/>
                <w:bCs/>
              </w:rPr>
              <w:t>Name</w:t>
            </w:r>
          </w:p>
        </w:tc>
      </w:tr>
      <w:tr w:rsidR="00B97A63" w:rsidTr="00B97A63" w14:paraId="3B977587" w14:textId="77777777">
        <w:trPr>
          <w:cantSplit/>
          <w:tblHeader/>
        </w:trPr>
        <w:tc>
          <w:tcPr>
            <w:tcW w:w="1705" w:type="dxa"/>
          </w:tcPr>
          <w:p w:rsidR="00B97A63" w:rsidP="00897174" w:rsidRDefault="00B97A63" w14:paraId="52C87DE4" w14:textId="77777777">
            <w:r>
              <w:t>President</w:t>
            </w:r>
          </w:p>
        </w:tc>
        <w:tc>
          <w:tcPr>
            <w:tcW w:w="2340" w:type="dxa"/>
          </w:tcPr>
          <w:p w:rsidR="00B97A63" w:rsidP="00897174" w:rsidRDefault="00C44CF0" w14:paraId="70926772" w14:textId="36D3136E">
            <w:r w:rsidRPr="00C44CF0">
              <w:rPr>
                <w:spacing w:val="-1"/>
              </w:rPr>
              <w:t>Shannan Zaunbrecher</w:t>
            </w:r>
          </w:p>
        </w:tc>
      </w:tr>
      <w:tr w:rsidR="00C44CF0" w:rsidTr="00B97A63" w14:paraId="4D003A91" w14:textId="77777777">
        <w:trPr>
          <w:cantSplit/>
          <w:tblHeader/>
        </w:trPr>
        <w:tc>
          <w:tcPr>
            <w:tcW w:w="1705" w:type="dxa"/>
          </w:tcPr>
          <w:p w:rsidR="00C44CF0" w:rsidP="00C44CF0" w:rsidRDefault="00C44CF0" w14:paraId="3C849249" w14:textId="77777777">
            <w:r>
              <w:t>President-Elect</w:t>
            </w:r>
          </w:p>
        </w:tc>
        <w:tc>
          <w:tcPr>
            <w:tcW w:w="2340" w:type="dxa"/>
          </w:tcPr>
          <w:p w:rsidR="00C44CF0" w:rsidP="00C44CF0" w:rsidRDefault="00C44CF0" w14:paraId="44ECD6FB" w14:textId="33452CF9">
            <w:r w:rsidRPr="00DA431C">
              <w:t xml:space="preserve">John </w:t>
            </w:r>
            <w:r w:rsidRPr="00DA431C">
              <w:rPr>
                <w:spacing w:val="-1"/>
              </w:rPr>
              <w:t>Cramer</w:t>
            </w:r>
          </w:p>
        </w:tc>
      </w:tr>
      <w:tr w:rsidR="00C44CF0" w:rsidTr="00B97A63" w14:paraId="709C23B8" w14:textId="77777777">
        <w:trPr>
          <w:cantSplit/>
          <w:tblHeader/>
        </w:trPr>
        <w:tc>
          <w:tcPr>
            <w:tcW w:w="1705" w:type="dxa"/>
          </w:tcPr>
          <w:p w:rsidR="00C44CF0" w:rsidP="00C44CF0" w:rsidRDefault="00C44CF0" w14:paraId="1CD3AF49" w14:textId="77777777">
            <w:r>
              <w:t>Vice-President</w:t>
            </w:r>
          </w:p>
        </w:tc>
        <w:tc>
          <w:tcPr>
            <w:tcW w:w="2340" w:type="dxa"/>
          </w:tcPr>
          <w:p w:rsidR="00C44CF0" w:rsidP="00C44CF0" w:rsidRDefault="00C44CF0" w14:paraId="7FF8387E" w14:textId="11C9CC48">
            <w:r w:rsidRPr="00DA431C">
              <w:t xml:space="preserve">Connie Phelps </w:t>
            </w:r>
          </w:p>
        </w:tc>
      </w:tr>
      <w:tr w:rsidR="00C44CF0" w:rsidTr="00B97A63" w14:paraId="209A54EA" w14:textId="77777777">
        <w:trPr>
          <w:cantSplit/>
          <w:tblHeader/>
        </w:trPr>
        <w:tc>
          <w:tcPr>
            <w:tcW w:w="1705" w:type="dxa"/>
          </w:tcPr>
          <w:p w:rsidR="00C44CF0" w:rsidP="00C44CF0" w:rsidRDefault="00C44CF0" w14:paraId="3113440E" w14:textId="77777777">
            <w:r>
              <w:t>Secretary</w:t>
            </w:r>
          </w:p>
        </w:tc>
        <w:tc>
          <w:tcPr>
            <w:tcW w:w="2340" w:type="dxa"/>
          </w:tcPr>
          <w:p w:rsidR="00C44CF0" w:rsidP="00C44CF0" w:rsidRDefault="00C44CF0" w14:paraId="4B268A74" w14:textId="1FBEA7AB">
            <w:r w:rsidRPr="00DA431C">
              <w:rPr>
                <w:spacing w:val="-1"/>
              </w:rPr>
              <w:t>Kem</w:t>
            </w:r>
            <w:r w:rsidRPr="00DA431C">
              <w:t xml:space="preserve"> </w:t>
            </w:r>
            <w:proofErr w:type="spellStart"/>
            <w:r w:rsidRPr="00DA431C">
              <w:t>Villejoin</w:t>
            </w:r>
            <w:proofErr w:type="spellEnd"/>
            <w:r w:rsidRPr="00DA431C">
              <w:rPr>
                <w:spacing w:val="21"/>
              </w:rPr>
              <w:t xml:space="preserve"> </w:t>
            </w:r>
          </w:p>
        </w:tc>
      </w:tr>
      <w:tr w:rsidR="00C44CF0" w:rsidTr="00B97A63" w14:paraId="3D6C40F8" w14:textId="77777777">
        <w:trPr>
          <w:cantSplit/>
          <w:tblHeader/>
        </w:trPr>
        <w:tc>
          <w:tcPr>
            <w:tcW w:w="1705" w:type="dxa"/>
          </w:tcPr>
          <w:p w:rsidR="00C44CF0" w:rsidP="00C44CF0" w:rsidRDefault="00C44CF0" w14:paraId="5BB86781" w14:textId="77777777">
            <w:r>
              <w:t>Treasurer</w:t>
            </w:r>
          </w:p>
        </w:tc>
        <w:tc>
          <w:tcPr>
            <w:tcW w:w="2340" w:type="dxa"/>
          </w:tcPr>
          <w:p w:rsidR="00C44CF0" w:rsidP="00C44CF0" w:rsidRDefault="00C44CF0" w14:paraId="4C67992D" w14:textId="7F098198">
            <w:r w:rsidRPr="00DA431C">
              <w:rPr>
                <w:spacing w:val="-1"/>
              </w:rPr>
              <w:t>Charles</w:t>
            </w:r>
            <w:r w:rsidRPr="00DA431C">
              <w:t xml:space="preserve"> </w:t>
            </w:r>
            <w:r w:rsidRPr="00DA431C">
              <w:rPr>
                <w:spacing w:val="-1"/>
              </w:rPr>
              <w:t>Hebert</w:t>
            </w:r>
          </w:p>
        </w:tc>
      </w:tr>
      <w:tr w:rsidR="00C44CF0" w:rsidTr="00B97A63" w14:paraId="71DA5324" w14:textId="77777777">
        <w:trPr>
          <w:cantSplit/>
          <w:tblHeader/>
        </w:trPr>
        <w:tc>
          <w:tcPr>
            <w:tcW w:w="1705" w:type="dxa"/>
          </w:tcPr>
          <w:p w:rsidR="00C44CF0" w:rsidP="00C44CF0" w:rsidRDefault="00C44CF0" w14:paraId="7D0539F7" w14:textId="77777777">
            <w:r>
              <w:t>Reporter</w:t>
            </w:r>
          </w:p>
        </w:tc>
        <w:tc>
          <w:tcPr>
            <w:tcW w:w="2340" w:type="dxa"/>
          </w:tcPr>
          <w:p w:rsidR="00C44CF0" w:rsidP="00C44CF0" w:rsidRDefault="00C44CF0" w14:paraId="4C8DAAB2" w14:textId="47DB1AAC">
            <w:r w:rsidRPr="00DA431C">
              <w:rPr>
                <w:spacing w:val="-1"/>
              </w:rPr>
              <w:t>Lola</w:t>
            </w:r>
            <w:r w:rsidRPr="00DA431C">
              <w:rPr>
                <w:spacing w:val="1"/>
              </w:rPr>
              <w:t xml:space="preserve"> </w:t>
            </w:r>
            <w:r w:rsidRPr="00DA431C">
              <w:rPr>
                <w:spacing w:val="-1"/>
              </w:rPr>
              <w:t>Boone</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2A0C73A3" w14:textId="77777777">
        <w:trPr>
          <w:cantSplit/>
          <w:tblHeader/>
        </w:trPr>
        <w:tc>
          <w:tcPr>
            <w:tcW w:w="1705" w:type="dxa"/>
          </w:tcPr>
          <w:p w:rsidRPr="00206976" w:rsidR="009518B6" w:rsidP="00897174" w:rsidRDefault="009518B6" w14:paraId="4E5F86A4" w14:textId="77777777">
            <w:pPr>
              <w:jc w:val="center"/>
              <w:rPr>
                <w:b/>
                <w:bCs/>
              </w:rPr>
            </w:pPr>
            <w:r>
              <w:rPr>
                <w:b/>
                <w:bCs/>
              </w:rPr>
              <w:t>2001-2002</w:t>
            </w:r>
          </w:p>
        </w:tc>
        <w:tc>
          <w:tcPr>
            <w:tcW w:w="2340" w:type="dxa"/>
          </w:tcPr>
          <w:p w:rsidRPr="00206976" w:rsidR="009518B6" w:rsidP="00897174" w:rsidRDefault="009518B6" w14:paraId="5FB47C2B" w14:textId="10DB768C">
            <w:pPr>
              <w:jc w:val="center"/>
              <w:rPr>
                <w:b/>
                <w:bCs/>
              </w:rPr>
            </w:pPr>
          </w:p>
        </w:tc>
      </w:tr>
      <w:tr w:rsidR="00B97A63" w:rsidTr="00897174" w14:paraId="4316ED25" w14:textId="77777777">
        <w:trPr>
          <w:cantSplit/>
          <w:tblHeader/>
        </w:trPr>
        <w:tc>
          <w:tcPr>
            <w:tcW w:w="1705" w:type="dxa"/>
          </w:tcPr>
          <w:p w:rsidRPr="00206976" w:rsidR="00B97A63" w:rsidP="00897174" w:rsidRDefault="00B97A63" w14:paraId="3ABCEAEA" w14:textId="77777777">
            <w:pPr>
              <w:jc w:val="center"/>
              <w:rPr>
                <w:b/>
                <w:bCs/>
              </w:rPr>
            </w:pPr>
            <w:r w:rsidRPr="00206976">
              <w:rPr>
                <w:b/>
                <w:bCs/>
              </w:rPr>
              <w:t>Office</w:t>
            </w:r>
          </w:p>
        </w:tc>
        <w:tc>
          <w:tcPr>
            <w:tcW w:w="2340" w:type="dxa"/>
          </w:tcPr>
          <w:p w:rsidRPr="00206976" w:rsidR="00B97A63" w:rsidP="00897174" w:rsidRDefault="00B97A63" w14:paraId="7C8CDD69" w14:textId="77777777">
            <w:pPr>
              <w:jc w:val="center"/>
              <w:rPr>
                <w:b/>
                <w:bCs/>
              </w:rPr>
            </w:pPr>
            <w:r w:rsidRPr="00206976">
              <w:rPr>
                <w:b/>
                <w:bCs/>
              </w:rPr>
              <w:t>Name</w:t>
            </w:r>
          </w:p>
        </w:tc>
      </w:tr>
      <w:tr w:rsidR="00C44CF0" w:rsidTr="00897174" w14:paraId="0CDFACD9" w14:textId="77777777">
        <w:tc>
          <w:tcPr>
            <w:tcW w:w="1705" w:type="dxa"/>
          </w:tcPr>
          <w:p w:rsidR="00C44CF0" w:rsidP="00C44CF0" w:rsidRDefault="00C44CF0" w14:paraId="619482C6" w14:textId="77777777">
            <w:r>
              <w:t>President</w:t>
            </w:r>
          </w:p>
        </w:tc>
        <w:tc>
          <w:tcPr>
            <w:tcW w:w="2340" w:type="dxa"/>
          </w:tcPr>
          <w:p w:rsidR="00C44CF0" w:rsidP="00C44CF0" w:rsidRDefault="00C44CF0" w14:paraId="1969DA12" w14:textId="27AC735A">
            <w:r w:rsidRPr="00D95253">
              <w:t xml:space="preserve">John </w:t>
            </w:r>
            <w:r w:rsidRPr="00D95253">
              <w:rPr>
                <w:spacing w:val="-1"/>
              </w:rPr>
              <w:t>Cramer</w:t>
            </w:r>
          </w:p>
        </w:tc>
      </w:tr>
      <w:tr w:rsidR="00C44CF0" w:rsidTr="00897174" w14:paraId="55796C1F" w14:textId="77777777">
        <w:tc>
          <w:tcPr>
            <w:tcW w:w="1705" w:type="dxa"/>
          </w:tcPr>
          <w:p w:rsidR="00C44CF0" w:rsidP="00C44CF0" w:rsidRDefault="00C44CF0" w14:paraId="7BF6BF2B" w14:textId="77777777">
            <w:r>
              <w:t>President-Elect</w:t>
            </w:r>
          </w:p>
        </w:tc>
        <w:tc>
          <w:tcPr>
            <w:tcW w:w="2340" w:type="dxa"/>
          </w:tcPr>
          <w:p w:rsidR="00C44CF0" w:rsidP="00C44CF0" w:rsidRDefault="00C44CF0" w14:paraId="4410D99E" w14:textId="1F487384">
            <w:r w:rsidRPr="00D95253">
              <w:t>Tina</w:t>
            </w:r>
            <w:r w:rsidRPr="00D95253">
              <w:rPr>
                <w:spacing w:val="-1"/>
              </w:rPr>
              <w:t xml:space="preserve"> Goebel</w:t>
            </w:r>
          </w:p>
        </w:tc>
      </w:tr>
      <w:tr w:rsidR="00C44CF0" w:rsidTr="00897174" w14:paraId="6F151BC7" w14:textId="77777777">
        <w:tc>
          <w:tcPr>
            <w:tcW w:w="1705" w:type="dxa"/>
          </w:tcPr>
          <w:p w:rsidR="00C44CF0" w:rsidP="00C44CF0" w:rsidRDefault="00C44CF0" w14:paraId="2E35C66B" w14:textId="77777777">
            <w:r>
              <w:t>Vice-President</w:t>
            </w:r>
          </w:p>
        </w:tc>
        <w:tc>
          <w:tcPr>
            <w:tcW w:w="2340" w:type="dxa"/>
          </w:tcPr>
          <w:p w:rsidR="00C44CF0" w:rsidP="00C44CF0" w:rsidRDefault="00C44CF0" w14:paraId="6009B296" w14:textId="22EC7C83">
            <w:r w:rsidRPr="00D95253">
              <w:t>Connie Phelps</w:t>
            </w:r>
          </w:p>
        </w:tc>
      </w:tr>
      <w:tr w:rsidR="00C44CF0" w:rsidTr="00897174" w14:paraId="14819AD2" w14:textId="77777777">
        <w:tc>
          <w:tcPr>
            <w:tcW w:w="1705" w:type="dxa"/>
          </w:tcPr>
          <w:p w:rsidR="00C44CF0" w:rsidP="00C44CF0" w:rsidRDefault="00C44CF0" w14:paraId="17D781BA" w14:textId="77777777">
            <w:r>
              <w:t>Secretary</w:t>
            </w:r>
          </w:p>
        </w:tc>
        <w:tc>
          <w:tcPr>
            <w:tcW w:w="2340" w:type="dxa"/>
          </w:tcPr>
          <w:p w:rsidR="00C44CF0" w:rsidP="00C44CF0" w:rsidRDefault="00C44CF0" w14:paraId="41988DB8" w14:textId="4DF56930">
            <w:r w:rsidRPr="00D95253">
              <w:rPr>
                <w:spacing w:val="-1"/>
              </w:rPr>
              <w:t>Renee Naquin</w:t>
            </w:r>
          </w:p>
        </w:tc>
      </w:tr>
      <w:tr w:rsidR="00C44CF0" w:rsidTr="00897174" w14:paraId="6B29C29D" w14:textId="77777777">
        <w:tc>
          <w:tcPr>
            <w:tcW w:w="1705" w:type="dxa"/>
          </w:tcPr>
          <w:p w:rsidR="00C44CF0" w:rsidP="00C44CF0" w:rsidRDefault="00C44CF0" w14:paraId="4B1D2EFF" w14:textId="77777777">
            <w:r>
              <w:t>Treasurer</w:t>
            </w:r>
          </w:p>
        </w:tc>
        <w:tc>
          <w:tcPr>
            <w:tcW w:w="2340" w:type="dxa"/>
          </w:tcPr>
          <w:p w:rsidR="00C44CF0" w:rsidP="00C44CF0" w:rsidRDefault="00C44CF0" w14:paraId="39A0DC21" w14:textId="24B4B6CC">
            <w:r w:rsidRPr="00D95253">
              <w:rPr>
                <w:spacing w:val="-1"/>
              </w:rPr>
              <w:t>Charles</w:t>
            </w:r>
            <w:r w:rsidRPr="00D95253">
              <w:t xml:space="preserve"> </w:t>
            </w:r>
            <w:r w:rsidRPr="00D95253">
              <w:rPr>
                <w:spacing w:val="-1"/>
              </w:rPr>
              <w:t>Hebert</w:t>
            </w:r>
          </w:p>
        </w:tc>
      </w:tr>
      <w:tr w:rsidR="00C44CF0" w:rsidTr="00897174" w14:paraId="544A4FAE" w14:textId="77777777">
        <w:tc>
          <w:tcPr>
            <w:tcW w:w="1705" w:type="dxa"/>
          </w:tcPr>
          <w:p w:rsidR="00C44CF0" w:rsidP="00C44CF0" w:rsidRDefault="00C44CF0" w14:paraId="3C1BFF11" w14:textId="77777777">
            <w:r>
              <w:t>Reporter</w:t>
            </w:r>
          </w:p>
        </w:tc>
        <w:tc>
          <w:tcPr>
            <w:tcW w:w="2340" w:type="dxa"/>
          </w:tcPr>
          <w:p w:rsidR="00C44CF0" w:rsidP="00C44CF0" w:rsidRDefault="00C44CF0" w14:paraId="1914F6BC" w14:textId="6E8DA9D0">
            <w:r w:rsidRPr="00D95253">
              <w:rPr>
                <w:spacing w:val="-1"/>
              </w:rPr>
              <w:t>Carol</w:t>
            </w:r>
            <w:r w:rsidRPr="00D95253">
              <w:t xml:space="preserve"> Remy</w:t>
            </w:r>
          </w:p>
        </w:tc>
      </w:tr>
    </w:tbl>
    <w:p w:rsidRPr="004209ED" w:rsidR="00C44CF0" w:rsidP="004209ED" w:rsidRDefault="00C44CF0" w14:paraId="1F9F301A" w14:textId="304DD56E">
      <w:pPr>
        <w:widowControl/>
        <w:autoSpaceDE/>
        <w:autoSpaceDN/>
        <w:adjustRightInd/>
        <w:rPr>
          <w:b/>
          <w:bCs/>
          <w:sz w:val="13"/>
          <w:szCs w:val="13"/>
        </w:rPr>
      </w:pPr>
    </w:p>
    <w:p w:rsidR="004209ED" w:rsidRDefault="004209ED" w14:paraId="1A95AD43" w14:textId="77777777">
      <w:pPr>
        <w:pStyle w:val="BodyText"/>
        <w:kinsoku w:val="0"/>
        <w:overflowPunct w:val="0"/>
        <w:spacing w:before="11"/>
        <w:ind w:left="0" w:firstLine="0"/>
        <w:rPr>
          <w:b/>
          <w:bCs/>
          <w:i/>
          <w:iCs/>
          <w:sz w:val="28"/>
          <w:szCs w:val="28"/>
        </w:rPr>
      </w:pPr>
    </w:p>
    <w:p w:rsidR="004209ED" w:rsidRDefault="004209ED" w14:paraId="4A6F0B69" w14:textId="77777777">
      <w:pPr>
        <w:pStyle w:val="BodyText"/>
        <w:kinsoku w:val="0"/>
        <w:overflowPunct w:val="0"/>
        <w:spacing w:before="11"/>
        <w:ind w:left="0" w:firstLine="0"/>
        <w:rPr>
          <w:b/>
          <w:bCs/>
          <w:i/>
          <w:iCs/>
          <w:sz w:val="28"/>
          <w:szCs w:val="28"/>
        </w:rPr>
      </w:pPr>
    </w:p>
    <w:p w:rsidR="004209ED" w:rsidRDefault="004209ED" w14:paraId="53E49A83" w14:textId="77777777">
      <w:pPr>
        <w:pStyle w:val="BodyText"/>
        <w:kinsoku w:val="0"/>
        <w:overflowPunct w:val="0"/>
        <w:spacing w:before="11"/>
        <w:ind w:left="0" w:firstLine="0"/>
        <w:rPr>
          <w:b/>
          <w:bCs/>
          <w:i/>
          <w:iCs/>
          <w:sz w:val="28"/>
          <w:szCs w:val="28"/>
        </w:rPr>
      </w:pPr>
    </w:p>
    <w:p w:rsidR="004209ED" w:rsidRDefault="004209ED" w14:paraId="52B6E27E" w14:textId="77777777">
      <w:pPr>
        <w:pStyle w:val="BodyText"/>
        <w:kinsoku w:val="0"/>
        <w:overflowPunct w:val="0"/>
        <w:spacing w:before="11"/>
        <w:ind w:left="0" w:firstLine="0"/>
        <w:rPr>
          <w:b/>
          <w:bCs/>
          <w:i/>
          <w:iCs/>
          <w:sz w:val="28"/>
          <w:szCs w:val="28"/>
        </w:rPr>
      </w:pPr>
    </w:p>
    <w:p w:rsidR="004209ED" w:rsidRDefault="004209ED" w14:paraId="4309553D" w14:textId="77777777">
      <w:pPr>
        <w:pStyle w:val="BodyText"/>
        <w:kinsoku w:val="0"/>
        <w:overflowPunct w:val="0"/>
        <w:spacing w:before="11"/>
        <w:ind w:left="0" w:firstLine="0"/>
        <w:rPr>
          <w:b/>
          <w:bCs/>
          <w:i/>
          <w:iCs/>
          <w:sz w:val="28"/>
          <w:szCs w:val="28"/>
        </w:rPr>
      </w:pPr>
    </w:p>
    <w:p w:rsidR="004209ED" w:rsidRDefault="004209ED" w14:paraId="251268D9" w14:textId="77777777">
      <w:pPr>
        <w:pStyle w:val="BodyText"/>
        <w:kinsoku w:val="0"/>
        <w:overflowPunct w:val="0"/>
        <w:spacing w:before="11"/>
        <w:ind w:left="0" w:firstLine="0"/>
        <w:rPr>
          <w:b/>
          <w:bCs/>
          <w:i/>
          <w:iCs/>
          <w:sz w:val="28"/>
          <w:szCs w:val="28"/>
        </w:rPr>
      </w:pPr>
    </w:p>
    <w:p w:rsidR="004209ED" w:rsidRDefault="004209ED" w14:paraId="7F5BB6F7" w14:textId="77777777">
      <w:pPr>
        <w:pStyle w:val="BodyText"/>
        <w:kinsoku w:val="0"/>
        <w:overflowPunct w:val="0"/>
        <w:spacing w:before="11"/>
        <w:ind w:left="0" w:firstLine="0"/>
        <w:rPr>
          <w:b/>
          <w:bCs/>
          <w:i/>
          <w:iCs/>
          <w:sz w:val="28"/>
          <w:szCs w:val="28"/>
        </w:rPr>
      </w:pPr>
    </w:p>
    <w:tbl>
      <w:tblPr>
        <w:tblStyle w:val="TableGrid"/>
        <w:tblpPr w:leftFromText="180" w:rightFromText="180" w:vertAnchor="text" w:horzAnchor="margin" w:tblpY="90"/>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4209ED" w:rsidTr="004209ED" w14:paraId="67AB5FED" w14:textId="77777777">
        <w:trPr>
          <w:cantSplit/>
          <w:tblHeader/>
        </w:trPr>
        <w:tc>
          <w:tcPr>
            <w:tcW w:w="1705" w:type="dxa"/>
          </w:tcPr>
          <w:p w:rsidRPr="00206976" w:rsidR="004209ED" w:rsidP="004209ED" w:rsidRDefault="004209ED" w14:paraId="3E55830B" w14:textId="77777777">
            <w:pPr>
              <w:jc w:val="center"/>
              <w:rPr>
                <w:b/>
                <w:bCs/>
              </w:rPr>
            </w:pPr>
            <w:r>
              <w:rPr>
                <w:b/>
                <w:bCs/>
              </w:rPr>
              <w:t>2002</w:t>
            </w:r>
            <w:r w:rsidRPr="00206976">
              <w:rPr>
                <w:b/>
                <w:bCs/>
              </w:rPr>
              <w:t>-</w:t>
            </w:r>
            <w:r>
              <w:rPr>
                <w:b/>
                <w:bCs/>
              </w:rPr>
              <w:t>2003</w:t>
            </w:r>
          </w:p>
        </w:tc>
        <w:tc>
          <w:tcPr>
            <w:tcW w:w="2340" w:type="dxa"/>
          </w:tcPr>
          <w:p w:rsidRPr="00206976" w:rsidR="004209ED" w:rsidP="004209ED" w:rsidRDefault="004209ED" w14:paraId="719120FC" w14:textId="77777777">
            <w:pPr>
              <w:jc w:val="center"/>
              <w:rPr>
                <w:b/>
                <w:bCs/>
              </w:rPr>
            </w:pPr>
          </w:p>
        </w:tc>
      </w:tr>
      <w:tr w:rsidR="004209ED" w:rsidTr="004209ED" w14:paraId="51803402" w14:textId="77777777">
        <w:trPr>
          <w:cantSplit/>
          <w:trHeight w:val="338"/>
          <w:tblHeader/>
        </w:trPr>
        <w:tc>
          <w:tcPr>
            <w:tcW w:w="1705" w:type="dxa"/>
          </w:tcPr>
          <w:p w:rsidRPr="00206976" w:rsidR="004209ED" w:rsidP="004209ED" w:rsidRDefault="004209ED" w14:paraId="348BF505" w14:textId="77777777">
            <w:pPr>
              <w:jc w:val="center"/>
              <w:rPr>
                <w:b/>
                <w:bCs/>
              </w:rPr>
            </w:pPr>
            <w:r w:rsidRPr="00206976">
              <w:rPr>
                <w:b/>
                <w:bCs/>
              </w:rPr>
              <w:t>Office</w:t>
            </w:r>
          </w:p>
        </w:tc>
        <w:tc>
          <w:tcPr>
            <w:tcW w:w="2340" w:type="dxa"/>
          </w:tcPr>
          <w:p w:rsidRPr="00206976" w:rsidR="004209ED" w:rsidP="004209ED" w:rsidRDefault="004209ED" w14:paraId="78438632" w14:textId="77777777">
            <w:pPr>
              <w:jc w:val="center"/>
              <w:rPr>
                <w:b/>
                <w:bCs/>
              </w:rPr>
            </w:pPr>
            <w:r w:rsidRPr="00206976">
              <w:rPr>
                <w:b/>
                <w:bCs/>
              </w:rPr>
              <w:t>Name</w:t>
            </w:r>
          </w:p>
        </w:tc>
      </w:tr>
      <w:tr w:rsidR="004209ED" w:rsidTr="004209ED" w14:paraId="487FE802" w14:textId="77777777">
        <w:trPr>
          <w:cantSplit/>
          <w:tblHeader/>
        </w:trPr>
        <w:tc>
          <w:tcPr>
            <w:tcW w:w="1705" w:type="dxa"/>
          </w:tcPr>
          <w:p w:rsidR="004209ED" w:rsidP="004209ED" w:rsidRDefault="004209ED" w14:paraId="3E5816B4" w14:textId="77777777">
            <w:r>
              <w:t>President</w:t>
            </w:r>
          </w:p>
        </w:tc>
        <w:tc>
          <w:tcPr>
            <w:tcW w:w="2340" w:type="dxa"/>
          </w:tcPr>
          <w:p w:rsidR="004209ED" w:rsidP="004209ED" w:rsidRDefault="004209ED" w14:paraId="546BD965" w14:textId="77777777">
            <w:r w:rsidRPr="00D95253">
              <w:t>Tina</w:t>
            </w:r>
            <w:r w:rsidRPr="00D95253">
              <w:rPr>
                <w:spacing w:val="-1"/>
              </w:rPr>
              <w:t xml:space="preserve"> Goebel</w:t>
            </w:r>
          </w:p>
        </w:tc>
      </w:tr>
      <w:tr w:rsidR="004209ED" w:rsidTr="004209ED" w14:paraId="0CE4902A" w14:textId="77777777">
        <w:trPr>
          <w:cantSplit/>
          <w:tblHeader/>
        </w:trPr>
        <w:tc>
          <w:tcPr>
            <w:tcW w:w="1705" w:type="dxa"/>
          </w:tcPr>
          <w:p w:rsidR="004209ED" w:rsidP="004209ED" w:rsidRDefault="004209ED" w14:paraId="6DF47947" w14:textId="77777777">
            <w:r>
              <w:t>President-Elect</w:t>
            </w:r>
          </w:p>
        </w:tc>
        <w:tc>
          <w:tcPr>
            <w:tcW w:w="2340" w:type="dxa"/>
          </w:tcPr>
          <w:p w:rsidR="004209ED" w:rsidP="004209ED" w:rsidRDefault="004209ED" w14:paraId="56DD8FDA" w14:textId="77777777">
            <w:r w:rsidRPr="00D95253">
              <w:rPr>
                <w:spacing w:val="-1"/>
              </w:rPr>
              <w:t>Hilton</w:t>
            </w:r>
            <w:r w:rsidRPr="00D95253">
              <w:t xml:space="preserve"> Waits</w:t>
            </w:r>
          </w:p>
        </w:tc>
      </w:tr>
      <w:tr w:rsidR="004209ED" w:rsidTr="004209ED" w14:paraId="15D27D12" w14:textId="77777777">
        <w:trPr>
          <w:cantSplit/>
          <w:tblHeader/>
        </w:trPr>
        <w:tc>
          <w:tcPr>
            <w:tcW w:w="1705" w:type="dxa"/>
          </w:tcPr>
          <w:p w:rsidR="004209ED" w:rsidP="004209ED" w:rsidRDefault="004209ED" w14:paraId="377B594D" w14:textId="77777777">
            <w:r>
              <w:t>Vice-President</w:t>
            </w:r>
          </w:p>
        </w:tc>
        <w:tc>
          <w:tcPr>
            <w:tcW w:w="2340" w:type="dxa"/>
          </w:tcPr>
          <w:p w:rsidR="004209ED" w:rsidP="004209ED" w:rsidRDefault="004209ED" w14:paraId="121DA1BD" w14:textId="77777777">
            <w:r w:rsidRPr="00D95253">
              <w:rPr>
                <w:spacing w:val="-1"/>
              </w:rPr>
              <w:t>Lisa</w:t>
            </w:r>
            <w:r w:rsidRPr="00D95253">
              <w:t xml:space="preserve"> </w:t>
            </w:r>
            <w:r w:rsidRPr="00D95253">
              <w:rPr>
                <w:spacing w:val="-1"/>
              </w:rPr>
              <w:t>Arcemont</w:t>
            </w:r>
          </w:p>
        </w:tc>
      </w:tr>
      <w:tr w:rsidR="004209ED" w:rsidTr="004209ED" w14:paraId="6870C2DC" w14:textId="77777777">
        <w:trPr>
          <w:cantSplit/>
          <w:tblHeader/>
        </w:trPr>
        <w:tc>
          <w:tcPr>
            <w:tcW w:w="1705" w:type="dxa"/>
          </w:tcPr>
          <w:p w:rsidR="004209ED" w:rsidP="004209ED" w:rsidRDefault="004209ED" w14:paraId="4714D1DD" w14:textId="77777777">
            <w:r>
              <w:t>Secretary</w:t>
            </w:r>
          </w:p>
        </w:tc>
        <w:tc>
          <w:tcPr>
            <w:tcW w:w="2340" w:type="dxa"/>
          </w:tcPr>
          <w:p w:rsidR="004209ED" w:rsidP="004209ED" w:rsidRDefault="004209ED" w14:paraId="04C3D937" w14:textId="77777777">
            <w:r w:rsidRPr="00D95253">
              <w:rPr>
                <w:spacing w:val="-1"/>
              </w:rPr>
              <w:t xml:space="preserve">Rene </w:t>
            </w:r>
            <w:r w:rsidRPr="00D95253">
              <w:t>N. Castro</w:t>
            </w:r>
          </w:p>
        </w:tc>
      </w:tr>
      <w:tr w:rsidR="004209ED" w:rsidTr="004209ED" w14:paraId="6B8C7A26" w14:textId="77777777">
        <w:trPr>
          <w:cantSplit/>
          <w:tblHeader/>
        </w:trPr>
        <w:tc>
          <w:tcPr>
            <w:tcW w:w="1705" w:type="dxa"/>
          </w:tcPr>
          <w:p w:rsidR="004209ED" w:rsidP="004209ED" w:rsidRDefault="004209ED" w14:paraId="48F04E62" w14:textId="77777777">
            <w:r>
              <w:t>Treasurer</w:t>
            </w:r>
          </w:p>
        </w:tc>
        <w:tc>
          <w:tcPr>
            <w:tcW w:w="2340" w:type="dxa"/>
          </w:tcPr>
          <w:p w:rsidR="004209ED" w:rsidP="004209ED" w:rsidRDefault="004209ED" w14:paraId="45FBE4FC" w14:textId="77777777">
            <w:proofErr w:type="gramStart"/>
            <w:r w:rsidRPr="00D95253">
              <w:rPr>
                <w:spacing w:val="-1"/>
              </w:rPr>
              <w:t>Pam</w:t>
            </w:r>
            <w:r>
              <w:rPr>
                <w:spacing w:val="-1"/>
              </w:rPr>
              <w:t xml:space="preserve"> </w:t>
            </w:r>
            <w:r w:rsidRPr="00D95253">
              <w:rPr>
                <w:spacing w:val="-1"/>
              </w:rPr>
              <w:t xml:space="preserve"> Gauthreaux</w:t>
            </w:r>
            <w:proofErr w:type="gramEnd"/>
            <w:r w:rsidRPr="00D95253">
              <w:rPr>
                <w:spacing w:val="-1"/>
              </w:rPr>
              <w:t>*****</w:t>
            </w:r>
            <w:r>
              <w:rPr>
                <w:spacing w:val="-1"/>
              </w:rPr>
              <w:br/>
            </w:r>
            <w:r w:rsidRPr="00D95253">
              <w:rPr>
                <w:spacing w:val="-1"/>
              </w:rPr>
              <w:t xml:space="preserve"> Charles</w:t>
            </w:r>
            <w:r w:rsidRPr="00D95253">
              <w:t xml:space="preserve"> </w:t>
            </w:r>
            <w:r w:rsidRPr="00D95253">
              <w:rPr>
                <w:spacing w:val="-1"/>
              </w:rPr>
              <w:t>Hebert</w:t>
            </w:r>
          </w:p>
        </w:tc>
      </w:tr>
      <w:tr w:rsidR="004209ED" w:rsidTr="004209ED" w14:paraId="42FD5221" w14:textId="77777777">
        <w:trPr>
          <w:cantSplit/>
          <w:tblHeader/>
        </w:trPr>
        <w:tc>
          <w:tcPr>
            <w:tcW w:w="1705" w:type="dxa"/>
          </w:tcPr>
          <w:p w:rsidR="004209ED" w:rsidP="004209ED" w:rsidRDefault="004209ED" w14:paraId="07370582" w14:textId="77777777">
            <w:r>
              <w:t>Reporter</w:t>
            </w:r>
          </w:p>
        </w:tc>
        <w:tc>
          <w:tcPr>
            <w:tcW w:w="2340" w:type="dxa"/>
          </w:tcPr>
          <w:p w:rsidR="004209ED" w:rsidP="004209ED" w:rsidRDefault="004209ED" w14:paraId="64DB0FE3" w14:textId="77777777">
            <w:r w:rsidRPr="00D95253">
              <w:rPr>
                <w:spacing w:val="-1"/>
              </w:rPr>
              <w:t>Carol</w:t>
            </w:r>
            <w:r w:rsidRPr="00D95253">
              <w:t xml:space="preserve"> Remy</w:t>
            </w:r>
          </w:p>
        </w:tc>
      </w:tr>
    </w:tbl>
    <w:p w:rsidR="004209ED" w:rsidRDefault="004209ED" w14:paraId="5FF885E9" w14:textId="77777777">
      <w:pPr>
        <w:pStyle w:val="BodyText"/>
        <w:kinsoku w:val="0"/>
        <w:overflowPunct w:val="0"/>
        <w:spacing w:before="11"/>
        <w:ind w:left="0" w:firstLine="0"/>
        <w:rPr>
          <w:b/>
          <w:bCs/>
          <w:i/>
          <w:iCs/>
          <w:sz w:val="28"/>
          <w:szCs w:val="28"/>
        </w:rPr>
      </w:pPr>
    </w:p>
    <w:p w:rsidRPr="00C44CF0" w:rsidR="00E6003A" w:rsidRDefault="00C44CF0" w14:paraId="06F25DC4" w14:textId="0B448D97">
      <w:pPr>
        <w:pStyle w:val="BodyText"/>
        <w:kinsoku w:val="0"/>
        <w:overflowPunct w:val="0"/>
        <w:spacing w:before="11"/>
        <w:ind w:left="0" w:firstLine="0"/>
        <w:rPr>
          <w:b/>
          <w:bCs/>
          <w:sz w:val="15"/>
          <w:szCs w:val="15"/>
        </w:rPr>
      </w:pPr>
      <w:r w:rsidRPr="00C44CF0">
        <w:rPr>
          <w:b/>
          <w:bCs/>
          <w:i/>
          <w:iCs/>
          <w:sz w:val="28"/>
          <w:szCs w:val="28"/>
        </w:rPr>
        <w:t>*</w:t>
      </w:r>
      <w:r w:rsidRPr="00C44CF0">
        <w:rPr>
          <w:b/>
          <w:bCs/>
          <w:i/>
          <w:iCs/>
          <w:sz w:val="28"/>
          <w:szCs w:val="28"/>
        </w:rPr>
        <w:tab/>
      </w:r>
      <w:r w:rsidRPr="00C44CF0">
        <w:rPr>
          <w:i/>
          <w:iCs/>
          <w:sz w:val="28"/>
          <w:szCs w:val="28"/>
        </w:rPr>
        <w:t xml:space="preserve">Constitution </w:t>
      </w:r>
      <w:r w:rsidRPr="00C44CF0">
        <w:rPr>
          <w:i/>
          <w:iCs/>
          <w:spacing w:val="-1"/>
          <w:sz w:val="28"/>
          <w:szCs w:val="28"/>
        </w:rPr>
        <w:t>amended</w:t>
      </w:r>
      <w:r w:rsidRPr="00C44CF0">
        <w:rPr>
          <w:i/>
          <w:iCs/>
          <w:sz w:val="28"/>
          <w:szCs w:val="28"/>
        </w:rPr>
        <w:t xml:space="preserve"> to</w:t>
      </w:r>
      <w:r w:rsidRPr="00C44CF0">
        <w:rPr>
          <w:i/>
          <w:iCs/>
          <w:spacing w:val="-2"/>
          <w:sz w:val="28"/>
          <w:szCs w:val="28"/>
        </w:rPr>
        <w:t xml:space="preserve"> </w:t>
      </w:r>
      <w:r w:rsidRPr="00C44CF0">
        <w:rPr>
          <w:i/>
          <w:iCs/>
          <w:spacing w:val="-1"/>
          <w:sz w:val="28"/>
          <w:szCs w:val="28"/>
        </w:rPr>
        <w:t xml:space="preserve">change </w:t>
      </w:r>
      <w:r w:rsidRPr="00C44CF0">
        <w:rPr>
          <w:i/>
          <w:iCs/>
          <w:sz w:val="28"/>
          <w:szCs w:val="28"/>
        </w:rPr>
        <w:t>term</w:t>
      </w:r>
      <w:r w:rsidRPr="00C44CF0">
        <w:rPr>
          <w:i/>
          <w:iCs/>
          <w:spacing w:val="29"/>
          <w:sz w:val="28"/>
          <w:szCs w:val="28"/>
        </w:rPr>
        <w:t xml:space="preserve"> </w:t>
      </w:r>
      <w:r w:rsidRPr="00C44CF0">
        <w:rPr>
          <w:i/>
          <w:iCs/>
          <w:sz w:val="28"/>
          <w:szCs w:val="28"/>
        </w:rPr>
        <w:t xml:space="preserve">of </w:t>
      </w:r>
      <w:r w:rsidRPr="00C44CF0">
        <w:rPr>
          <w:i/>
          <w:iCs/>
          <w:spacing w:val="-1"/>
          <w:sz w:val="28"/>
          <w:szCs w:val="28"/>
        </w:rPr>
        <w:t xml:space="preserve">office </w:t>
      </w:r>
      <w:r w:rsidRPr="00C44CF0">
        <w:rPr>
          <w:i/>
          <w:iCs/>
          <w:sz w:val="28"/>
          <w:szCs w:val="28"/>
        </w:rPr>
        <w:t xml:space="preserve">to two </w:t>
      </w:r>
      <w:r w:rsidRPr="00C44CF0">
        <w:rPr>
          <w:i/>
          <w:iCs/>
          <w:spacing w:val="-1"/>
          <w:sz w:val="28"/>
          <w:szCs w:val="28"/>
        </w:rPr>
        <w:t>years.</w:t>
      </w:r>
    </w:p>
    <w:p w:rsidR="00C44CF0" w:rsidRDefault="00C44CF0" w14:paraId="41F41460" w14:textId="4BBE74BA">
      <w:pPr>
        <w:pStyle w:val="BodyText"/>
        <w:kinsoku w:val="0"/>
        <w:overflowPunct w:val="0"/>
        <w:spacing w:before="11"/>
        <w:ind w:left="0" w:firstLine="0"/>
        <w:rPr>
          <w:b/>
          <w:bCs/>
          <w:sz w:val="13"/>
          <w:szCs w:val="13"/>
        </w:rPr>
      </w:pPr>
    </w:p>
    <w:p w:rsidR="00C44CF0" w:rsidRDefault="00C44CF0" w14:paraId="6490D2D8" w14:textId="22F5890E">
      <w:pPr>
        <w:pStyle w:val="BodyText"/>
        <w:kinsoku w:val="0"/>
        <w:overflowPunct w:val="0"/>
        <w:spacing w:before="11"/>
        <w:ind w:left="0" w:firstLine="0"/>
        <w:rPr>
          <w:b/>
          <w:bCs/>
          <w:sz w:val="13"/>
          <w:szCs w:val="13"/>
        </w:rPr>
      </w:pPr>
    </w:p>
    <w:p w:rsidR="00C44CF0" w:rsidRDefault="00C44CF0" w14:paraId="409796BB" w14:textId="127E6A10">
      <w:pPr>
        <w:pStyle w:val="BodyText"/>
        <w:kinsoku w:val="0"/>
        <w:overflowPunct w:val="0"/>
        <w:spacing w:before="11"/>
        <w:ind w:left="0" w:firstLine="0"/>
        <w:rPr>
          <w:b/>
          <w:bCs/>
          <w:sz w:val="13"/>
          <w:szCs w:val="13"/>
        </w:rPr>
      </w:pPr>
    </w:p>
    <w:p w:rsidR="00C44CF0" w:rsidRDefault="00C44CF0" w14:paraId="16B7B165" w14:textId="201D3168">
      <w:pPr>
        <w:pStyle w:val="BodyText"/>
        <w:kinsoku w:val="0"/>
        <w:overflowPunct w:val="0"/>
        <w:spacing w:before="11"/>
        <w:ind w:left="0" w:firstLine="0"/>
        <w:rPr>
          <w:b/>
          <w:bCs/>
          <w:sz w:val="13"/>
          <w:szCs w:val="13"/>
        </w:rPr>
      </w:pPr>
    </w:p>
    <w:p w:rsidR="00C44CF0" w:rsidRDefault="00C44CF0" w14:paraId="1AFD21B9" w14:textId="7C037FDC">
      <w:pPr>
        <w:pStyle w:val="BodyText"/>
        <w:kinsoku w:val="0"/>
        <w:overflowPunct w:val="0"/>
        <w:spacing w:before="11"/>
        <w:ind w:left="0" w:firstLine="0"/>
        <w:rPr>
          <w:b/>
          <w:bCs/>
          <w:sz w:val="13"/>
          <w:szCs w:val="13"/>
        </w:rPr>
      </w:pPr>
    </w:p>
    <w:p w:rsidR="00C44CF0" w:rsidRDefault="00C44CF0" w14:paraId="2D4D09F8" w14:textId="7F842A0F">
      <w:pPr>
        <w:pStyle w:val="BodyText"/>
        <w:kinsoku w:val="0"/>
        <w:overflowPunct w:val="0"/>
        <w:spacing w:before="11"/>
        <w:ind w:left="0" w:firstLine="0"/>
        <w:rPr>
          <w:b/>
          <w:bCs/>
          <w:sz w:val="13"/>
          <w:szCs w:val="13"/>
        </w:rPr>
      </w:pPr>
    </w:p>
    <w:p w:rsidR="00C44CF0" w:rsidRDefault="00C44CF0" w14:paraId="245E2382" w14:textId="4A84F67C">
      <w:pPr>
        <w:pStyle w:val="BodyText"/>
        <w:kinsoku w:val="0"/>
        <w:overflowPunct w:val="0"/>
        <w:spacing w:before="11"/>
        <w:ind w:left="0" w:firstLine="0"/>
        <w:rPr>
          <w:b/>
          <w:bCs/>
          <w:sz w:val="13"/>
          <w:szCs w:val="13"/>
        </w:rPr>
      </w:pPr>
    </w:p>
    <w:p w:rsidR="00C44CF0" w:rsidRDefault="00C44CF0" w14:paraId="69F0DF17" w14:textId="58AB72B6">
      <w:pPr>
        <w:pStyle w:val="BodyText"/>
        <w:kinsoku w:val="0"/>
        <w:overflowPunct w:val="0"/>
        <w:spacing w:before="11"/>
        <w:ind w:left="0" w:firstLine="0"/>
        <w:rPr>
          <w:b/>
          <w:bCs/>
          <w:sz w:val="13"/>
          <w:szCs w:val="13"/>
        </w:rPr>
      </w:pPr>
    </w:p>
    <w:p w:rsidR="00C44CF0" w:rsidRDefault="00C44CF0" w14:paraId="445C8589" w14:textId="2C7BB54F">
      <w:pPr>
        <w:pStyle w:val="BodyText"/>
        <w:kinsoku w:val="0"/>
        <w:overflowPunct w:val="0"/>
        <w:spacing w:before="11"/>
        <w:ind w:left="0" w:firstLine="0"/>
        <w:rPr>
          <w:b/>
          <w:bCs/>
          <w:sz w:val="13"/>
          <w:szCs w:val="13"/>
        </w:rPr>
      </w:pPr>
    </w:p>
    <w:p w:rsidR="00C44CF0" w:rsidRDefault="00C44CF0" w14:paraId="20E757B1" w14:textId="661BD96C">
      <w:pPr>
        <w:pStyle w:val="BodyText"/>
        <w:kinsoku w:val="0"/>
        <w:overflowPunct w:val="0"/>
        <w:spacing w:before="11"/>
        <w:ind w:left="0" w:firstLine="0"/>
        <w:rPr>
          <w:b/>
          <w:bCs/>
          <w:sz w:val="13"/>
          <w:szCs w:val="13"/>
        </w:rPr>
      </w:pPr>
    </w:p>
    <w:p w:rsidR="00C44CF0" w:rsidRDefault="00C44CF0" w14:paraId="5570DFF2" w14:textId="664C2D57">
      <w:pPr>
        <w:pStyle w:val="BodyText"/>
        <w:kinsoku w:val="0"/>
        <w:overflowPunct w:val="0"/>
        <w:spacing w:before="11"/>
        <w:ind w:left="0" w:firstLine="0"/>
        <w:rPr>
          <w:b/>
          <w:bCs/>
          <w:sz w:val="13"/>
          <w:szCs w:val="13"/>
        </w:rPr>
      </w:pPr>
    </w:p>
    <w:p w:rsidR="00C44CF0" w:rsidP="00C44CF0" w:rsidRDefault="00C44CF0" w14:paraId="1E7402E8" w14:textId="5AA5AA22"/>
    <w:p w:rsidRPr="00C44CF0" w:rsidR="00C44CF0" w:rsidP="00C44CF0" w:rsidRDefault="00C44CF0" w14:paraId="207CD250" w14:textId="77777777">
      <w:pPr>
        <w:rPr>
          <w:b/>
          <w:bCs/>
          <w:sz w:val="20"/>
          <w:szCs w:val="20"/>
        </w:rPr>
      </w:pPr>
    </w:p>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19C2250B" w14:textId="77777777">
        <w:trPr>
          <w:cantSplit/>
          <w:tblHeader/>
        </w:trPr>
        <w:tc>
          <w:tcPr>
            <w:tcW w:w="1705" w:type="dxa"/>
          </w:tcPr>
          <w:p w:rsidRPr="00206976" w:rsidR="009518B6" w:rsidP="00C44CF0" w:rsidRDefault="009518B6" w14:paraId="577FFB9C" w14:textId="77777777">
            <w:pPr>
              <w:jc w:val="center"/>
              <w:rPr>
                <w:b/>
                <w:bCs/>
              </w:rPr>
            </w:pPr>
            <w:r>
              <w:rPr>
                <w:b/>
                <w:bCs/>
              </w:rPr>
              <w:t>2003</w:t>
            </w:r>
            <w:r w:rsidRPr="00206976">
              <w:rPr>
                <w:b/>
                <w:bCs/>
              </w:rPr>
              <w:t>-</w:t>
            </w:r>
            <w:r>
              <w:rPr>
                <w:b/>
                <w:bCs/>
              </w:rPr>
              <w:t>2004</w:t>
            </w:r>
          </w:p>
        </w:tc>
        <w:tc>
          <w:tcPr>
            <w:tcW w:w="2340" w:type="dxa"/>
          </w:tcPr>
          <w:p w:rsidRPr="00206976" w:rsidR="009518B6" w:rsidP="00C44CF0" w:rsidRDefault="009518B6" w14:paraId="412DEBF6" w14:textId="2966600F">
            <w:pPr>
              <w:jc w:val="center"/>
              <w:rPr>
                <w:b/>
                <w:bCs/>
              </w:rPr>
            </w:pPr>
          </w:p>
        </w:tc>
      </w:tr>
      <w:tr w:rsidR="00C44CF0" w:rsidTr="00897174" w14:paraId="4F061AC8" w14:textId="77777777">
        <w:trPr>
          <w:cantSplit/>
          <w:trHeight w:val="338"/>
          <w:tblHeader/>
        </w:trPr>
        <w:tc>
          <w:tcPr>
            <w:tcW w:w="1705" w:type="dxa"/>
          </w:tcPr>
          <w:p w:rsidRPr="00206976" w:rsidR="00C44CF0" w:rsidP="00897174" w:rsidRDefault="00C44CF0" w14:paraId="4813E752" w14:textId="77777777">
            <w:pPr>
              <w:jc w:val="center"/>
              <w:rPr>
                <w:b/>
                <w:bCs/>
              </w:rPr>
            </w:pPr>
            <w:r w:rsidRPr="00206976">
              <w:rPr>
                <w:b/>
                <w:bCs/>
              </w:rPr>
              <w:t>Office</w:t>
            </w:r>
          </w:p>
        </w:tc>
        <w:tc>
          <w:tcPr>
            <w:tcW w:w="2340" w:type="dxa"/>
          </w:tcPr>
          <w:p w:rsidRPr="00206976" w:rsidR="00C44CF0" w:rsidP="00897174" w:rsidRDefault="00C44CF0" w14:paraId="3E9E03D7" w14:textId="77777777">
            <w:pPr>
              <w:jc w:val="center"/>
              <w:rPr>
                <w:b/>
                <w:bCs/>
              </w:rPr>
            </w:pPr>
            <w:r w:rsidRPr="00206976">
              <w:rPr>
                <w:b/>
                <w:bCs/>
              </w:rPr>
              <w:t>Name</w:t>
            </w:r>
          </w:p>
        </w:tc>
      </w:tr>
      <w:tr w:rsidR="00C44CF0" w:rsidTr="00897174" w14:paraId="5967E201" w14:textId="77777777">
        <w:trPr>
          <w:cantSplit/>
          <w:tblHeader/>
        </w:trPr>
        <w:tc>
          <w:tcPr>
            <w:tcW w:w="1705" w:type="dxa"/>
          </w:tcPr>
          <w:p w:rsidR="00C44CF0" w:rsidP="00C44CF0" w:rsidRDefault="00C44CF0" w14:paraId="383E5607" w14:textId="111DE824">
            <w:r w:rsidRPr="00C32620">
              <w:rPr>
                <w:spacing w:val="-1"/>
              </w:rPr>
              <w:t>President</w:t>
            </w:r>
          </w:p>
        </w:tc>
        <w:tc>
          <w:tcPr>
            <w:tcW w:w="2340" w:type="dxa"/>
          </w:tcPr>
          <w:p w:rsidR="00C44CF0" w:rsidP="00C44CF0" w:rsidRDefault="00C44CF0" w14:paraId="4A772F8C" w14:textId="3D38D70F">
            <w:r w:rsidRPr="00C32620">
              <w:t>Hilton Waits</w:t>
            </w:r>
          </w:p>
        </w:tc>
      </w:tr>
      <w:tr w:rsidR="00C44CF0" w:rsidTr="00897174" w14:paraId="2419CAB0" w14:textId="77777777">
        <w:trPr>
          <w:cantSplit/>
          <w:tblHeader/>
        </w:trPr>
        <w:tc>
          <w:tcPr>
            <w:tcW w:w="1705" w:type="dxa"/>
          </w:tcPr>
          <w:p w:rsidR="00C44CF0" w:rsidP="00C44CF0" w:rsidRDefault="00C44CF0" w14:paraId="01561988" w14:textId="1F9461D3">
            <w:r w:rsidRPr="00C32620">
              <w:rPr>
                <w:spacing w:val="-1"/>
              </w:rPr>
              <w:t>President-Elect</w:t>
            </w:r>
          </w:p>
        </w:tc>
        <w:tc>
          <w:tcPr>
            <w:tcW w:w="2340" w:type="dxa"/>
          </w:tcPr>
          <w:p w:rsidR="00C44CF0" w:rsidP="00C44CF0" w:rsidRDefault="00C44CF0" w14:paraId="5F1E2FBA" w14:textId="44DF11E0">
            <w:r w:rsidRPr="00C32620">
              <w:t>Ada</w:t>
            </w:r>
            <w:r w:rsidRPr="00C32620">
              <w:rPr>
                <w:spacing w:val="-2"/>
              </w:rPr>
              <w:t xml:space="preserve"> </w:t>
            </w:r>
            <w:r w:rsidRPr="00C32620">
              <w:rPr>
                <w:spacing w:val="-1"/>
              </w:rPr>
              <w:t>Palermo</w:t>
            </w:r>
          </w:p>
        </w:tc>
      </w:tr>
      <w:tr w:rsidR="00C44CF0" w:rsidTr="00897174" w14:paraId="35255642" w14:textId="77777777">
        <w:trPr>
          <w:cantSplit/>
          <w:tblHeader/>
        </w:trPr>
        <w:tc>
          <w:tcPr>
            <w:tcW w:w="1705" w:type="dxa"/>
          </w:tcPr>
          <w:p w:rsidR="00C44CF0" w:rsidP="00C44CF0" w:rsidRDefault="00C44CF0" w14:paraId="0C819842" w14:textId="509966BF">
            <w:r w:rsidRPr="00C32620">
              <w:rPr>
                <w:spacing w:val="-1"/>
              </w:rPr>
              <w:t>Vice-President</w:t>
            </w:r>
          </w:p>
        </w:tc>
        <w:tc>
          <w:tcPr>
            <w:tcW w:w="2340" w:type="dxa"/>
          </w:tcPr>
          <w:p w:rsidR="00C44CF0" w:rsidP="00C44CF0" w:rsidRDefault="00C44CF0" w14:paraId="62BAD90B" w14:textId="45375E18">
            <w:r w:rsidRPr="00C32620">
              <w:rPr>
                <w:spacing w:val="-1"/>
              </w:rPr>
              <w:t>Lisa</w:t>
            </w:r>
            <w:r w:rsidRPr="00C32620">
              <w:t xml:space="preserve"> </w:t>
            </w:r>
            <w:r w:rsidRPr="00C32620">
              <w:rPr>
                <w:spacing w:val="-1"/>
              </w:rPr>
              <w:t>Arcemont</w:t>
            </w:r>
          </w:p>
        </w:tc>
      </w:tr>
      <w:tr w:rsidR="00C44CF0" w:rsidTr="00897174" w14:paraId="3D3B07A2" w14:textId="77777777">
        <w:trPr>
          <w:cantSplit/>
          <w:tblHeader/>
        </w:trPr>
        <w:tc>
          <w:tcPr>
            <w:tcW w:w="1705" w:type="dxa"/>
          </w:tcPr>
          <w:p w:rsidR="00C44CF0" w:rsidP="00C44CF0" w:rsidRDefault="00C44CF0" w14:paraId="746B04F4" w14:textId="3BD81845">
            <w:r w:rsidRPr="00C32620">
              <w:t>Secretary</w:t>
            </w:r>
          </w:p>
        </w:tc>
        <w:tc>
          <w:tcPr>
            <w:tcW w:w="2340" w:type="dxa"/>
          </w:tcPr>
          <w:p w:rsidR="00C44CF0" w:rsidP="00C44CF0" w:rsidRDefault="00C44CF0" w14:paraId="48AA02D2" w14:textId="4F673D40">
            <w:r w:rsidRPr="00C32620">
              <w:rPr>
                <w:spacing w:val="-1"/>
              </w:rPr>
              <w:t>Shannon</w:t>
            </w:r>
            <w:r w:rsidRPr="00C32620">
              <w:t xml:space="preserve"> </w:t>
            </w:r>
            <w:r w:rsidRPr="00C32620">
              <w:rPr>
                <w:spacing w:val="-1"/>
              </w:rPr>
              <w:t>Dietz</w:t>
            </w:r>
          </w:p>
        </w:tc>
      </w:tr>
      <w:tr w:rsidR="00C44CF0" w:rsidTr="00897174" w14:paraId="6F1E7413" w14:textId="77777777">
        <w:trPr>
          <w:cantSplit/>
          <w:tblHeader/>
        </w:trPr>
        <w:tc>
          <w:tcPr>
            <w:tcW w:w="1705" w:type="dxa"/>
          </w:tcPr>
          <w:p w:rsidR="00C44CF0" w:rsidP="00C44CF0" w:rsidRDefault="00C44CF0" w14:paraId="1CA0A76C" w14:textId="59FE3710">
            <w:r w:rsidRPr="00C32620">
              <w:rPr>
                <w:spacing w:val="-1"/>
              </w:rPr>
              <w:t>Treasurer</w:t>
            </w:r>
          </w:p>
        </w:tc>
        <w:tc>
          <w:tcPr>
            <w:tcW w:w="2340" w:type="dxa"/>
          </w:tcPr>
          <w:p w:rsidR="00C44CF0" w:rsidP="00C44CF0" w:rsidRDefault="00C44CF0" w14:paraId="5A439E58" w14:textId="125DB46E">
            <w:r w:rsidRPr="00C32620">
              <w:rPr>
                <w:spacing w:val="-1"/>
              </w:rPr>
              <w:t>Blair</w:t>
            </w:r>
            <w:r w:rsidRPr="00C32620">
              <w:t xml:space="preserve"> </w:t>
            </w:r>
            <w:r w:rsidRPr="00C32620">
              <w:rPr>
                <w:spacing w:val="-1"/>
              </w:rPr>
              <w:t>Hebert</w:t>
            </w:r>
          </w:p>
        </w:tc>
      </w:tr>
      <w:tr w:rsidR="00C44CF0" w:rsidTr="00897174" w14:paraId="60BCDE25" w14:textId="77777777">
        <w:trPr>
          <w:cantSplit/>
          <w:tblHeader/>
        </w:trPr>
        <w:tc>
          <w:tcPr>
            <w:tcW w:w="1705" w:type="dxa"/>
          </w:tcPr>
          <w:p w:rsidR="00C44CF0" w:rsidP="00C44CF0" w:rsidRDefault="00C44CF0" w14:paraId="7E58027F" w14:textId="3144690C">
            <w:r w:rsidRPr="00C32620">
              <w:rPr>
                <w:spacing w:val="-1"/>
              </w:rPr>
              <w:t>Reporter</w:t>
            </w:r>
          </w:p>
        </w:tc>
        <w:tc>
          <w:tcPr>
            <w:tcW w:w="2340" w:type="dxa"/>
          </w:tcPr>
          <w:p w:rsidR="00C44CF0" w:rsidP="00C44CF0" w:rsidRDefault="00C44CF0" w14:paraId="1164BD3F" w14:textId="221582E9">
            <w:r w:rsidRPr="00C32620">
              <w:t>Nancy</w:t>
            </w:r>
            <w:r w:rsidRPr="00C32620">
              <w:rPr>
                <w:spacing w:val="-5"/>
              </w:rPr>
              <w:t xml:space="preserve"> </w:t>
            </w:r>
            <w:r w:rsidRPr="00C32620">
              <w:rPr>
                <w:spacing w:val="-1"/>
              </w:rPr>
              <w:t>Cronan</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4209ED" w14:paraId="34AF1B67" w14:textId="77777777">
        <w:trPr>
          <w:cantSplit/>
          <w:tblHeader/>
        </w:trPr>
        <w:tc>
          <w:tcPr>
            <w:tcW w:w="1705" w:type="dxa"/>
          </w:tcPr>
          <w:p w:rsidRPr="00206976" w:rsidR="009518B6" w:rsidP="00897174" w:rsidRDefault="009518B6" w14:paraId="10005492" w14:textId="77777777">
            <w:pPr>
              <w:jc w:val="center"/>
              <w:rPr>
                <w:b/>
                <w:bCs/>
              </w:rPr>
            </w:pPr>
            <w:r>
              <w:rPr>
                <w:b/>
                <w:bCs/>
              </w:rPr>
              <w:t>2004-2005</w:t>
            </w:r>
          </w:p>
        </w:tc>
        <w:tc>
          <w:tcPr>
            <w:tcW w:w="2340" w:type="dxa"/>
          </w:tcPr>
          <w:p w:rsidRPr="00206976" w:rsidR="009518B6" w:rsidP="00897174" w:rsidRDefault="009518B6" w14:paraId="48A31D7D" w14:textId="058D1236">
            <w:pPr>
              <w:jc w:val="center"/>
              <w:rPr>
                <w:b/>
                <w:bCs/>
              </w:rPr>
            </w:pPr>
          </w:p>
        </w:tc>
      </w:tr>
      <w:tr w:rsidR="00C44CF0" w:rsidTr="004209ED" w14:paraId="1EA6EB26" w14:textId="77777777">
        <w:trPr>
          <w:cantSplit/>
          <w:tblHeader/>
        </w:trPr>
        <w:tc>
          <w:tcPr>
            <w:tcW w:w="1705" w:type="dxa"/>
          </w:tcPr>
          <w:p w:rsidRPr="00206976" w:rsidR="00C44CF0" w:rsidP="00897174" w:rsidRDefault="00C44CF0" w14:paraId="3CBB13D6" w14:textId="77777777">
            <w:pPr>
              <w:jc w:val="center"/>
              <w:rPr>
                <w:b/>
                <w:bCs/>
              </w:rPr>
            </w:pPr>
            <w:r w:rsidRPr="00206976">
              <w:rPr>
                <w:b/>
                <w:bCs/>
              </w:rPr>
              <w:t>Office</w:t>
            </w:r>
          </w:p>
        </w:tc>
        <w:tc>
          <w:tcPr>
            <w:tcW w:w="2340" w:type="dxa"/>
          </w:tcPr>
          <w:p w:rsidRPr="00206976" w:rsidR="00C44CF0" w:rsidP="00897174" w:rsidRDefault="00C44CF0" w14:paraId="6FF4D547" w14:textId="77777777">
            <w:pPr>
              <w:jc w:val="center"/>
              <w:rPr>
                <w:b/>
                <w:bCs/>
              </w:rPr>
            </w:pPr>
            <w:r w:rsidRPr="00206976">
              <w:rPr>
                <w:b/>
                <w:bCs/>
              </w:rPr>
              <w:t>Name</w:t>
            </w:r>
          </w:p>
        </w:tc>
      </w:tr>
      <w:tr w:rsidR="00C44CF0" w:rsidTr="004209ED" w14:paraId="68394A68" w14:textId="77777777">
        <w:tc>
          <w:tcPr>
            <w:tcW w:w="1705" w:type="dxa"/>
          </w:tcPr>
          <w:p w:rsidR="00C44CF0" w:rsidP="00C44CF0" w:rsidRDefault="00C44CF0" w14:paraId="0497C914" w14:textId="237693EC">
            <w:r w:rsidRPr="002D3D1A">
              <w:rPr>
                <w:spacing w:val="-1"/>
              </w:rPr>
              <w:t>President</w:t>
            </w:r>
          </w:p>
        </w:tc>
        <w:tc>
          <w:tcPr>
            <w:tcW w:w="2340" w:type="dxa"/>
          </w:tcPr>
          <w:p w:rsidR="00C44CF0" w:rsidP="00C44CF0" w:rsidRDefault="00C44CF0" w14:paraId="4E09C78D" w14:textId="31B0D340">
            <w:r w:rsidRPr="002D3D1A">
              <w:t>Ada</w:t>
            </w:r>
            <w:r w:rsidRPr="002D3D1A">
              <w:rPr>
                <w:spacing w:val="-2"/>
              </w:rPr>
              <w:t xml:space="preserve"> </w:t>
            </w:r>
            <w:r w:rsidRPr="002D3D1A">
              <w:rPr>
                <w:spacing w:val="-1"/>
              </w:rPr>
              <w:t>Palermo</w:t>
            </w:r>
          </w:p>
        </w:tc>
      </w:tr>
      <w:tr w:rsidR="00C44CF0" w:rsidTr="004209ED" w14:paraId="5C8245BF" w14:textId="77777777">
        <w:tc>
          <w:tcPr>
            <w:tcW w:w="1705" w:type="dxa"/>
          </w:tcPr>
          <w:p w:rsidR="00C44CF0" w:rsidP="00C44CF0" w:rsidRDefault="00C44CF0" w14:paraId="78E85DFB" w14:textId="42244CD7">
            <w:r w:rsidRPr="002D3D1A">
              <w:rPr>
                <w:spacing w:val="-1"/>
              </w:rPr>
              <w:t>President-Elect</w:t>
            </w:r>
          </w:p>
        </w:tc>
        <w:tc>
          <w:tcPr>
            <w:tcW w:w="2340" w:type="dxa"/>
          </w:tcPr>
          <w:p w:rsidR="00C44CF0" w:rsidP="00C44CF0" w:rsidRDefault="00C44CF0" w14:paraId="056A5D19" w14:textId="196CF1B1">
            <w:r w:rsidRPr="002D3D1A">
              <w:t>Becky</w:t>
            </w:r>
            <w:r w:rsidRPr="002D3D1A">
              <w:rPr>
                <w:spacing w:val="-3"/>
              </w:rPr>
              <w:t xml:space="preserve"> </w:t>
            </w:r>
            <w:r w:rsidRPr="002D3D1A">
              <w:rPr>
                <w:spacing w:val="-1"/>
              </w:rPr>
              <w:t>Owen</w:t>
            </w:r>
          </w:p>
        </w:tc>
      </w:tr>
      <w:tr w:rsidR="00C44CF0" w:rsidTr="004209ED" w14:paraId="6EA7B8F8" w14:textId="77777777">
        <w:tc>
          <w:tcPr>
            <w:tcW w:w="1705" w:type="dxa"/>
          </w:tcPr>
          <w:p w:rsidR="00C44CF0" w:rsidP="00C44CF0" w:rsidRDefault="00C44CF0" w14:paraId="0CBA9D09" w14:textId="01982C77">
            <w:r w:rsidRPr="002D3D1A">
              <w:rPr>
                <w:spacing w:val="-1"/>
              </w:rPr>
              <w:t>Vice-President</w:t>
            </w:r>
          </w:p>
        </w:tc>
        <w:tc>
          <w:tcPr>
            <w:tcW w:w="2340" w:type="dxa"/>
          </w:tcPr>
          <w:p w:rsidR="00C44CF0" w:rsidP="00C44CF0" w:rsidRDefault="00C44CF0" w14:paraId="6E272447" w14:textId="6974704A">
            <w:r w:rsidRPr="002D3D1A">
              <w:rPr>
                <w:spacing w:val="-1"/>
              </w:rPr>
              <w:t>Trent</w:t>
            </w:r>
            <w:r w:rsidRPr="002D3D1A">
              <w:t xml:space="preserve"> Guidry</w:t>
            </w:r>
          </w:p>
        </w:tc>
      </w:tr>
      <w:tr w:rsidR="00C44CF0" w:rsidTr="004209ED" w14:paraId="4D42FE16" w14:textId="77777777">
        <w:tc>
          <w:tcPr>
            <w:tcW w:w="1705" w:type="dxa"/>
          </w:tcPr>
          <w:p w:rsidR="00C44CF0" w:rsidP="00C44CF0" w:rsidRDefault="00C44CF0" w14:paraId="336FE1A1" w14:textId="6E7A14A4">
            <w:r w:rsidRPr="00ED47DC">
              <w:t>Secretary</w:t>
            </w:r>
          </w:p>
        </w:tc>
        <w:tc>
          <w:tcPr>
            <w:tcW w:w="2340" w:type="dxa"/>
          </w:tcPr>
          <w:p w:rsidR="00C44CF0" w:rsidP="00C44CF0" w:rsidRDefault="00C44CF0" w14:paraId="662FA7BD" w14:textId="1E94835E">
            <w:r w:rsidRPr="00ED47DC">
              <w:rPr>
                <w:spacing w:val="-1"/>
              </w:rPr>
              <w:t>Patricia</w:t>
            </w:r>
            <w:r>
              <w:rPr>
                <w:spacing w:val="-1"/>
              </w:rPr>
              <w:t xml:space="preserve"> </w:t>
            </w:r>
            <w:r w:rsidRPr="00ED47DC">
              <w:rPr>
                <w:spacing w:val="-1"/>
              </w:rPr>
              <w:t>Trosclair******</w:t>
            </w:r>
          </w:p>
        </w:tc>
      </w:tr>
      <w:tr w:rsidR="00C44CF0" w:rsidTr="004209ED" w14:paraId="51DCC986" w14:textId="77777777">
        <w:tc>
          <w:tcPr>
            <w:tcW w:w="1705" w:type="dxa"/>
          </w:tcPr>
          <w:p w:rsidR="00C44CF0" w:rsidP="00C44CF0" w:rsidRDefault="00C44CF0" w14:paraId="1E1A7892" w14:textId="5DE3A7C0">
            <w:r w:rsidRPr="00ED47DC">
              <w:rPr>
                <w:spacing w:val="-1"/>
              </w:rPr>
              <w:t>Treasurer</w:t>
            </w:r>
          </w:p>
        </w:tc>
        <w:tc>
          <w:tcPr>
            <w:tcW w:w="2340" w:type="dxa"/>
          </w:tcPr>
          <w:p w:rsidR="00C44CF0" w:rsidP="00C44CF0" w:rsidRDefault="00C44CF0" w14:paraId="78904610" w14:textId="0CC8134B">
            <w:r w:rsidRPr="00ED47DC">
              <w:t>Jeannie Crnkovic</w:t>
            </w:r>
          </w:p>
        </w:tc>
      </w:tr>
      <w:tr w:rsidR="00C44CF0" w:rsidTr="004209ED" w14:paraId="04F70D30" w14:textId="77777777">
        <w:tc>
          <w:tcPr>
            <w:tcW w:w="1705" w:type="dxa"/>
          </w:tcPr>
          <w:p w:rsidR="00C44CF0" w:rsidP="00C44CF0" w:rsidRDefault="00C44CF0" w14:paraId="1E2C014F" w14:textId="6EC93829">
            <w:r w:rsidRPr="00ED47DC">
              <w:rPr>
                <w:spacing w:val="-1"/>
              </w:rPr>
              <w:t>Reporter</w:t>
            </w:r>
          </w:p>
        </w:tc>
        <w:tc>
          <w:tcPr>
            <w:tcW w:w="2340" w:type="dxa"/>
          </w:tcPr>
          <w:p w:rsidR="00C44CF0" w:rsidP="00C44CF0" w:rsidRDefault="00C44CF0" w14:paraId="193AEF32" w14:textId="178ADFDA">
            <w:r w:rsidRPr="00ED47DC">
              <w:t>Nancy</w:t>
            </w:r>
            <w:r w:rsidRPr="00ED47DC">
              <w:rPr>
                <w:spacing w:val="-5"/>
              </w:rPr>
              <w:t xml:space="preserve"> </w:t>
            </w:r>
            <w:r w:rsidRPr="00ED47DC">
              <w:rPr>
                <w:spacing w:val="-1"/>
              </w:rPr>
              <w:t>Cronan</w:t>
            </w:r>
          </w:p>
        </w:tc>
      </w:tr>
    </w:tbl>
    <w:p w:rsidR="00C44CF0" w:rsidRDefault="00C44CF0" w14:paraId="04684970" w14:textId="14C18A83">
      <w:pPr>
        <w:pStyle w:val="BodyText"/>
        <w:kinsoku w:val="0"/>
        <w:overflowPunct w:val="0"/>
        <w:spacing w:before="11"/>
        <w:ind w:left="0" w:firstLine="0"/>
        <w:rPr>
          <w:b/>
          <w:bCs/>
          <w:sz w:val="13"/>
          <w:szCs w:val="13"/>
        </w:rPr>
      </w:pPr>
    </w:p>
    <w:p w:rsidR="00C44CF0" w:rsidRDefault="00C44CF0" w14:paraId="5FEB6D2C" w14:textId="65C829EB">
      <w:pPr>
        <w:pStyle w:val="BodyText"/>
        <w:kinsoku w:val="0"/>
        <w:overflowPunct w:val="0"/>
        <w:spacing w:before="11"/>
        <w:ind w:left="0" w:firstLine="0"/>
        <w:rPr>
          <w:b/>
          <w:bCs/>
          <w:sz w:val="13"/>
          <w:szCs w:val="13"/>
        </w:rPr>
      </w:pPr>
    </w:p>
    <w:p w:rsidR="00C44CF0" w:rsidRDefault="00C44CF0" w14:paraId="4AFCFCA7" w14:textId="66757C2A">
      <w:pPr>
        <w:pStyle w:val="BodyText"/>
        <w:kinsoku w:val="0"/>
        <w:overflowPunct w:val="0"/>
        <w:spacing w:before="11"/>
        <w:ind w:left="0" w:firstLine="0"/>
        <w:rPr>
          <w:b/>
          <w:bCs/>
          <w:sz w:val="13"/>
          <w:szCs w:val="13"/>
        </w:rPr>
      </w:pPr>
    </w:p>
    <w:p w:rsidR="00C44CF0" w:rsidRDefault="00C44CF0" w14:paraId="44294DDF" w14:textId="7F9D2C17">
      <w:pPr>
        <w:pStyle w:val="BodyText"/>
        <w:kinsoku w:val="0"/>
        <w:overflowPunct w:val="0"/>
        <w:spacing w:before="11"/>
        <w:ind w:left="0" w:firstLine="0"/>
        <w:rPr>
          <w:b/>
          <w:bCs/>
          <w:sz w:val="13"/>
          <w:szCs w:val="13"/>
        </w:rPr>
      </w:pPr>
    </w:p>
    <w:p w:rsidR="00C44CF0" w:rsidRDefault="00C44CF0" w14:paraId="4BB16484" w14:textId="6F6A0706">
      <w:pPr>
        <w:pStyle w:val="BodyText"/>
        <w:kinsoku w:val="0"/>
        <w:overflowPunct w:val="0"/>
        <w:spacing w:before="11"/>
        <w:ind w:left="0" w:firstLine="0"/>
        <w:rPr>
          <w:b/>
          <w:bCs/>
          <w:sz w:val="13"/>
          <w:szCs w:val="13"/>
        </w:rPr>
      </w:pPr>
    </w:p>
    <w:p w:rsidR="00C44CF0" w:rsidRDefault="00C44CF0" w14:paraId="519C60AC" w14:textId="77358B1C">
      <w:pPr>
        <w:pStyle w:val="BodyText"/>
        <w:kinsoku w:val="0"/>
        <w:overflowPunct w:val="0"/>
        <w:spacing w:before="11"/>
        <w:ind w:left="0" w:firstLine="0"/>
        <w:rPr>
          <w:b/>
          <w:bCs/>
          <w:sz w:val="13"/>
          <w:szCs w:val="13"/>
        </w:rPr>
      </w:pPr>
    </w:p>
    <w:p w:rsidR="00C44CF0" w:rsidRDefault="00C44CF0" w14:paraId="5C26AF33" w14:textId="531C2572">
      <w:pPr>
        <w:pStyle w:val="BodyText"/>
        <w:kinsoku w:val="0"/>
        <w:overflowPunct w:val="0"/>
        <w:spacing w:before="11"/>
        <w:ind w:left="0" w:firstLine="0"/>
        <w:rPr>
          <w:b/>
          <w:bCs/>
          <w:sz w:val="13"/>
          <w:szCs w:val="13"/>
        </w:rPr>
      </w:pPr>
    </w:p>
    <w:p w:rsidR="00C44CF0" w:rsidRDefault="00C44CF0" w14:paraId="79D57228" w14:textId="0C897061">
      <w:pPr>
        <w:pStyle w:val="BodyText"/>
        <w:kinsoku w:val="0"/>
        <w:overflowPunct w:val="0"/>
        <w:spacing w:before="11"/>
        <w:ind w:left="0" w:firstLine="0"/>
        <w:rPr>
          <w:b/>
          <w:bCs/>
          <w:sz w:val="13"/>
          <w:szCs w:val="13"/>
        </w:rPr>
      </w:pPr>
    </w:p>
    <w:p w:rsidR="00C44CF0" w:rsidRDefault="00C44CF0" w14:paraId="0FA8F8DB" w14:textId="605FA533">
      <w:pPr>
        <w:pStyle w:val="BodyText"/>
        <w:kinsoku w:val="0"/>
        <w:overflowPunct w:val="0"/>
        <w:spacing w:before="11"/>
        <w:ind w:left="0" w:firstLine="0"/>
        <w:rPr>
          <w:b/>
          <w:bCs/>
          <w:sz w:val="13"/>
          <w:szCs w:val="13"/>
        </w:rPr>
      </w:pPr>
    </w:p>
    <w:p w:rsidR="00C44CF0" w:rsidRDefault="00C44CF0" w14:paraId="505185D8" w14:textId="62889405">
      <w:pPr>
        <w:pStyle w:val="BodyText"/>
        <w:kinsoku w:val="0"/>
        <w:overflowPunct w:val="0"/>
        <w:spacing w:before="11"/>
        <w:ind w:left="0" w:firstLine="0"/>
        <w:rPr>
          <w:b/>
          <w:bCs/>
          <w:sz w:val="13"/>
          <w:szCs w:val="13"/>
        </w:rPr>
      </w:pPr>
    </w:p>
    <w:p w:rsidR="00C44CF0" w:rsidRDefault="00C44CF0" w14:paraId="2CA37AE1" w14:textId="16ADD545">
      <w:pPr>
        <w:pStyle w:val="BodyText"/>
        <w:kinsoku w:val="0"/>
        <w:overflowPunct w:val="0"/>
        <w:spacing w:before="11"/>
        <w:ind w:left="0" w:firstLine="0"/>
        <w:rPr>
          <w:b/>
          <w:bCs/>
          <w:sz w:val="13"/>
          <w:szCs w:val="13"/>
        </w:rPr>
      </w:pPr>
    </w:p>
    <w:p w:rsidR="00C44CF0" w:rsidRDefault="00C44CF0" w14:paraId="25DB6F24" w14:textId="6E437EF5">
      <w:pPr>
        <w:pStyle w:val="BodyText"/>
        <w:kinsoku w:val="0"/>
        <w:overflowPunct w:val="0"/>
        <w:spacing w:before="11"/>
        <w:ind w:left="0" w:firstLine="0"/>
        <w:rPr>
          <w:b/>
          <w:bCs/>
          <w:sz w:val="13"/>
          <w:szCs w:val="13"/>
        </w:rPr>
      </w:pPr>
    </w:p>
    <w:p w:rsidR="00C44CF0" w:rsidRDefault="00C44CF0" w14:paraId="2E6A76C4" w14:textId="455AF71F">
      <w:pPr>
        <w:pStyle w:val="BodyText"/>
        <w:kinsoku w:val="0"/>
        <w:overflowPunct w:val="0"/>
        <w:spacing w:before="11"/>
        <w:ind w:left="0" w:firstLine="0"/>
        <w:rPr>
          <w:b/>
          <w:bCs/>
          <w:sz w:val="13"/>
          <w:szCs w:val="13"/>
        </w:rPr>
      </w:pPr>
    </w:p>
    <w:p w:rsidR="00C44CF0" w:rsidRDefault="00C44CF0" w14:paraId="4DC749C3" w14:textId="71658E16">
      <w:pPr>
        <w:pStyle w:val="BodyText"/>
        <w:kinsoku w:val="0"/>
        <w:overflowPunct w:val="0"/>
        <w:spacing w:before="11"/>
        <w:ind w:left="0" w:firstLine="0"/>
        <w:rPr>
          <w:b/>
          <w:bCs/>
          <w:sz w:val="13"/>
          <w:szCs w:val="13"/>
        </w:rPr>
      </w:pPr>
    </w:p>
    <w:p w:rsidR="00C44CF0" w:rsidRDefault="00C44CF0" w14:paraId="6008D06F" w14:textId="4D3128A3">
      <w:pPr>
        <w:pStyle w:val="BodyText"/>
        <w:kinsoku w:val="0"/>
        <w:overflowPunct w:val="0"/>
        <w:spacing w:before="11"/>
        <w:ind w:left="0" w:firstLine="0"/>
        <w:rPr>
          <w:b/>
          <w:bCs/>
          <w:sz w:val="13"/>
          <w:szCs w:val="13"/>
        </w:rPr>
      </w:pPr>
    </w:p>
    <w:p w:rsidR="00C44CF0" w:rsidP="00C44CF0" w:rsidRDefault="00C44CF0" w14:paraId="4246B313"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0F6AE33F" w14:textId="77777777">
        <w:trPr>
          <w:cantSplit/>
          <w:tblHeader/>
        </w:trPr>
        <w:tc>
          <w:tcPr>
            <w:tcW w:w="1705" w:type="dxa"/>
          </w:tcPr>
          <w:p w:rsidRPr="00206976" w:rsidR="009518B6" w:rsidP="00897174" w:rsidRDefault="009518B6" w14:paraId="65FB18FB" w14:textId="77777777">
            <w:pPr>
              <w:jc w:val="center"/>
              <w:rPr>
                <w:b/>
                <w:bCs/>
              </w:rPr>
            </w:pPr>
            <w:r>
              <w:rPr>
                <w:b/>
                <w:bCs/>
              </w:rPr>
              <w:t>2005</w:t>
            </w:r>
            <w:r w:rsidRPr="00206976">
              <w:rPr>
                <w:b/>
                <w:bCs/>
              </w:rPr>
              <w:t>-</w:t>
            </w:r>
            <w:r>
              <w:rPr>
                <w:b/>
                <w:bCs/>
              </w:rPr>
              <w:t>2006</w:t>
            </w:r>
          </w:p>
        </w:tc>
        <w:tc>
          <w:tcPr>
            <w:tcW w:w="2340" w:type="dxa"/>
          </w:tcPr>
          <w:p w:rsidRPr="00206976" w:rsidR="009518B6" w:rsidP="00897174" w:rsidRDefault="009518B6" w14:paraId="2D50CA3A" w14:textId="2EC8BCAE">
            <w:pPr>
              <w:jc w:val="center"/>
              <w:rPr>
                <w:b/>
                <w:bCs/>
              </w:rPr>
            </w:pPr>
          </w:p>
        </w:tc>
      </w:tr>
      <w:tr w:rsidR="00C44CF0" w:rsidTr="00897174" w14:paraId="32F079FF" w14:textId="77777777">
        <w:trPr>
          <w:cantSplit/>
          <w:trHeight w:val="338"/>
          <w:tblHeader/>
        </w:trPr>
        <w:tc>
          <w:tcPr>
            <w:tcW w:w="1705" w:type="dxa"/>
          </w:tcPr>
          <w:p w:rsidRPr="00206976" w:rsidR="00C44CF0" w:rsidP="00897174" w:rsidRDefault="00C44CF0" w14:paraId="129CA901" w14:textId="77777777">
            <w:pPr>
              <w:jc w:val="center"/>
              <w:rPr>
                <w:b/>
                <w:bCs/>
              </w:rPr>
            </w:pPr>
            <w:r w:rsidRPr="00206976">
              <w:rPr>
                <w:b/>
                <w:bCs/>
              </w:rPr>
              <w:t>Office</w:t>
            </w:r>
          </w:p>
        </w:tc>
        <w:tc>
          <w:tcPr>
            <w:tcW w:w="2340" w:type="dxa"/>
          </w:tcPr>
          <w:p w:rsidRPr="00206976" w:rsidR="00C44CF0" w:rsidP="00897174" w:rsidRDefault="00C44CF0" w14:paraId="1F0C38EC" w14:textId="77777777">
            <w:pPr>
              <w:jc w:val="center"/>
              <w:rPr>
                <w:b/>
                <w:bCs/>
              </w:rPr>
            </w:pPr>
            <w:r w:rsidRPr="00206976">
              <w:rPr>
                <w:b/>
                <w:bCs/>
              </w:rPr>
              <w:t>Name</w:t>
            </w:r>
          </w:p>
        </w:tc>
      </w:tr>
      <w:tr w:rsidR="00C44CF0" w:rsidTr="00897174" w14:paraId="4959A713" w14:textId="77777777">
        <w:trPr>
          <w:cantSplit/>
          <w:tblHeader/>
        </w:trPr>
        <w:tc>
          <w:tcPr>
            <w:tcW w:w="1705" w:type="dxa"/>
          </w:tcPr>
          <w:p w:rsidR="00C44CF0" w:rsidP="00897174" w:rsidRDefault="00C44CF0" w14:paraId="4E84F152" w14:textId="77777777">
            <w:r>
              <w:t>President</w:t>
            </w:r>
          </w:p>
        </w:tc>
        <w:tc>
          <w:tcPr>
            <w:tcW w:w="2340" w:type="dxa"/>
          </w:tcPr>
          <w:p w:rsidR="00C44CF0" w:rsidP="00897174" w:rsidRDefault="00C44CF0" w14:paraId="5D2AADC8" w14:textId="590B3BF5">
            <w:r w:rsidRPr="00D95253">
              <w:t>Becky</w:t>
            </w:r>
            <w:r w:rsidRPr="00D95253">
              <w:rPr>
                <w:spacing w:val="-3"/>
              </w:rPr>
              <w:t xml:space="preserve"> </w:t>
            </w:r>
            <w:r w:rsidRPr="00D95253">
              <w:rPr>
                <w:spacing w:val="-1"/>
              </w:rPr>
              <w:t>Owen</w:t>
            </w:r>
          </w:p>
        </w:tc>
      </w:tr>
      <w:tr w:rsidR="00C44CF0" w:rsidTr="00897174" w14:paraId="5DFF511E" w14:textId="77777777">
        <w:trPr>
          <w:cantSplit/>
          <w:tblHeader/>
        </w:trPr>
        <w:tc>
          <w:tcPr>
            <w:tcW w:w="1705" w:type="dxa"/>
          </w:tcPr>
          <w:p w:rsidR="00C44CF0" w:rsidP="00C44CF0" w:rsidRDefault="00C44CF0" w14:paraId="0F6B6071" w14:textId="562006C2">
            <w:r w:rsidRPr="00D95253">
              <w:rPr>
                <w:spacing w:val="-1"/>
              </w:rPr>
              <w:t>President</w:t>
            </w:r>
            <w:r w:rsidRPr="00D95253">
              <w:t xml:space="preserve"> </w:t>
            </w:r>
            <w:r w:rsidRPr="00D95253">
              <w:rPr>
                <w:spacing w:val="-1"/>
              </w:rPr>
              <w:t>Elect</w:t>
            </w:r>
          </w:p>
        </w:tc>
        <w:tc>
          <w:tcPr>
            <w:tcW w:w="2340" w:type="dxa"/>
          </w:tcPr>
          <w:p w:rsidR="00C44CF0" w:rsidP="00C44CF0" w:rsidRDefault="00C44CF0" w14:paraId="255F8F0B" w14:textId="6F9B0AD8">
            <w:r w:rsidRPr="00D95253">
              <w:t>Nancy</w:t>
            </w:r>
            <w:r w:rsidRPr="00D95253">
              <w:rPr>
                <w:spacing w:val="-5"/>
              </w:rPr>
              <w:t xml:space="preserve"> </w:t>
            </w:r>
            <w:r w:rsidRPr="00D95253">
              <w:rPr>
                <w:spacing w:val="-1"/>
              </w:rPr>
              <w:t>Cronan</w:t>
            </w:r>
          </w:p>
        </w:tc>
      </w:tr>
      <w:tr w:rsidR="00C44CF0" w:rsidTr="00897174" w14:paraId="201EAE8A" w14:textId="77777777">
        <w:trPr>
          <w:cantSplit/>
          <w:tblHeader/>
        </w:trPr>
        <w:tc>
          <w:tcPr>
            <w:tcW w:w="1705" w:type="dxa"/>
          </w:tcPr>
          <w:p w:rsidR="00C44CF0" w:rsidP="00C44CF0" w:rsidRDefault="00C44CF0" w14:paraId="26D7C79D" w14:textId="444AF14D">
            <w:r w:rsidRPr="00D95253">
              <w:rPr>
                <w:spacing w:val="-1"/>
              </w:rPr>
              <w:t>Past</w:t>
            </w:r>
            <w:r w:rsidRPr="00D95253">
              <w:t xml:space="preserve"> </w:t>
            </w:r>
            <w:r w:rsidRPr="00D95253">
              <w:rPr>
                <w:spacing w:val="-1"/>
              </w:rPr>
              <w:t>President</w:t>
            </w:r>
          </w:p>
        </w:tc>
        <w:tc>
          <w:tcPr>
            <w:tcW w:w="2340" w:type="dxa"/>
          </w:tcPr>
          <w:p w:rsidR="00C44CF0" w:rsidP="00C44CF0" w:rsidRDefault="00C44CF0" w14:paraId="3F119219" w14:textId="553039B5">
            <w:r w:rsidRPr="00D95253">
              <w:t>Ada</w:t>
            </w:r>
            <w:r w:rsidRPr="00D95253">
              <w:rPr>
                <w:spacing w:val="-2"/>
              </w:rPr>
              <w:t xml:space="preserve"> </w:t>
            </w:r>
            <w:r w:rsidRPr="00D95253">
              <w:rPr>
                <w:spacing w:val="-1"/>
              </w:rPr>
              <w:t>Palermo</w:t>
            </w:r>
          </w:p>
        </w:tc>
      </w:tr>
      <w:tr w:rsidR="00C44CF0" w:rsidTr="00897174" w14:paraId="3DC759A4" w14:textId="77777777">
        <w:trPr>
          <w:cantSplit/>
          <w:tblHeader/>
        </w:trPr>
        <w:tc>
          <w:tcPr>
            <w:tcW w:w="1705" w:type="dxa"/>
          </w:tcPr>
          <w:p w:rsidR="00C44CF0" w:rsidP="00C44CF0" w:rsidRDefault="00C44CF0" w14:paraId="541A955C" w14:textId="6A3ABE47">
            <w:r w:rsidRPr="00D95253">
              <w:rPr>
                <w:spacing w:val="-1"/>
              </w:rPr>
              <w:t>Vice President</w:t>
            </w:r>
          </w:p>
        </w:tc>
        <w:tc>
          <w:tcPr>
            <w:tcW w:w="2340" w:type="dxa"/>
          </w:tcPr>
          <w:p w:rsidR="00C44CF0" w:rsidP="00C44CF0" w:rsidRDefault="00C44CF0" w14:paraId="1AE0D13A" w14:textId="7C101C70">
            <w:r w:rsidRPr="00D95253">
              <w:rPr>
                <w:spacing w:val="-1"/>
              </w:rPr>
              <w:t>Trent</w:t>
            </w:r>
            <w:r w:rsidRPr="00D95253">
              <w:t xml:space="preserve"> Guidry</w:t>
            </w:r>
          </w:p>
        </w:tc>
      </w:tr>
      <w:tr w:rsidR="00C44CF0" w:rsidTr="00897174" w14:paraId="6D5D093B" w14:textId="77777777">
        <w:trPr>
          <w:cantSplit/>
          <w:tblHeader/>
        </w:trPr>
        <w:tc>
          <w:tcPr>
            <w:tcW w:w="1705" w:type="dxa"/>
          </w:tcPr>
          <w:p w:rsidR="00C44CF0" w:rsidP="00C44CF0" w:rsidRDefault="00C44CF0" w14:paraId="23C6AB91" w14:textId="0F761DDC">
            <w:r w:rsidRPr="00D95253">
              <w:t>Secretary</w:t>
            </w:r>
          </w:p>
        </w:tc>
        <w:tc>
          <w:tcPr>
            <w:tcW w:w="2340" w:type="dxa"/>
          </w:tcPr>
          <w:p w:rsidR="00C44CF0" w:rsidP="00C44CF0" w:rsidRDefault="00C44CF0" w14:paraId="17B09BFD" w14:textId="3E600607">
            <w:r w:rsidRPr="00D95253">
              <w:rPr>
                <w:spacing w:val="-1"/>
              </w:rPr>
              <w:t>Angie</w:t>
            </w:r>
            <w:r w:rsidRPr="00D95253">
              <w:rPr>
                <w:spacing w:val="1"/>
              </w:rPr>
              <w:t xml:space="preserve"> </w:t>
            </w:r>
            <w:r w:rsidRPr="00D95253">
              <w:rPr>
                <w:spacing w:val="-1"/>
              </w:rPr>
              <w:t>Arnould</w:t>
            </w:r>
          </w:p>
        </w:tc>
      </w:tr>
      <w:tr w:rsidR="00C44CF0" w:rsidTr="00897174" w14:paraId="010BAF79" w14:textId="77777777">
        <w:trPr>
          <w:cantSplit/>
          <w:tblHeader/>
        </w:trPr>
        <w:tc>
          <w:tcPr>
            <w:tcW w:w="1705" w:type="dxa"/>
          </w:tcPr>
          <w:p w:rsidR="00C44CF0" w:rsidP="00C44CF0" w:rsidRDefault="00C44CF0" w14:paraId="253811D9" w14:textId="5413C852">
            <w:r w:rsidRPr="00D95253">
              <w:rPr>
                <w:spacing w:val="-1"/>
              </w:rPr>
              <w:t>Treasurer</w:t>
            </w:r>
          </w:p>
        </w:tc>
        <w:tc>
          <w:tcPr>
            <w:tcW w:w="2340" w:type="dxa"/>
          </w:tcPr>
          <w:p w:rsidR="00C44CF0" w:rsidP="00C44CF0" w:rsidRDefault="00C44CF0" w14:paraId="73117D95" w14:textId="053B4A92">
            <w:r w:rsidRPr="00D95253">
              <w:t>Jeannie Crnkovic</w:t>
            </w:r>
          </w:p>
        </w:tc>
      </w:tr>
      <w:tr w:rsidR="00C44CF0" w:rsidTr="00897174" w14:paraId="1B0679EB" w14:textId="77777777">
        <w:trPr>
          <w:cantSplit/>
          <w:tblHeader/>
        </w:trPr>
        <w:tc>
          <w:tcPr>
            <w:tcW w:w="1705" w:type="dxa"/>
          </w:tcPr>
          <w:p w:rsidRPr="00D95253" w:rsidR="00C44CF0" w:rsidP="00C44CF0" w:rsidRDefault="00C44CF0" w14:paraId="20E925E8" w14:textId="3002C5A5">
            <w:pPr>
              <w:rPr>
                <w:spacing w:val="-1"/>
              </w:rPr>
            </w:pPr>
            <w:r w:rsidRPr="00D95253">
              <w:rPr>
                <w:spacing w:val="-1"/>
              </w:rPr>
              <w:t>Reporter</w:t>
            </w:r>
          </w:p>
        </w:tc>
        <w:tc>
          <w:tcPr>
            <w:tcW w:w="2340" w:type="dxa"/>
          </w:tcPr>
          <w:p w:rsidRPr="00D95253" w:rsidR="00C44CF0" w:rsidP="00C44CF0" w:rsidRDefault="00C44CF0" w14:paraId="2B5FF353" w14:textId="75650A07">
            <w:r w:rsidRPr="00D95253">
              <w:rPr>
                <w:spacing w:val="-1"/>
              </w:rPr>
              <w:t>Jennifer</w:t>
            </w:r>
            <w:r w:rsidRPr="00D95253">
              <w:t xml:space="preserve"> </w:t>
            </w:r>
            <w:r w:rsidRPr="00D95253">
              <w:rPr>
                <w:spacing w:val="-1"/>
              </w:rPr>
              <w:t>Bell</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0D622F96" w14:textId="77777777">
        <w:trPr>
          <w:cantSplit/>
          <w:tblHeader/>
        </w:trPr>
        <w:tc>
          <w:tcPr>
            <w:tcW w:w="1705" w:type="dxa"/>
          </w:tcPr>
          <w:p w:rsidRPr="00206976" w:rsidR="009518B6" w:rsidP="00897174" w:rsidRDefault="009518B6" w14:paraId="4032ABFC" w14:textId="77777777">
            <w:pPr>
              <w:jc w:val="center"/>
              <w:rPr>
                <w:b/>
                <w:bCs/>
              </w:rPr>
            </w:pPr>
            <w:r>
              <w:rPr>
                <w:b/>
                <w:bCs/>
              </w:rPr>
              <w:t>2006-2007</w:t>
            </w:r>
          </w:p>
        </w:tc>
        <w:tc>
          <w:tcPr>
            <w:tcW w:w="2340" w:type="dxa"/>
          </w:tcPr>
          <w:p w:rsidRPr="00206976" w:rsidR="009518B6" w:rsidP="00897174" w:rsidRDefault="009518B6" w14:paraId="38576FA0" w14:textId="09A5FEF5">
            <w:pPr>
              <w:jc w:val="center"/>
              <w:rPr>
                <w:b/>
                <w:bCs/>
              </w:rPr>
            </w:pPr>
          </w:p>
        </w:tc>
      </w:tr>
      <w:tr w:rsidR="00C44CF0" w:rsidTr="00897174" w14:paraId="5C7B4703" w14:textId="77777777">
        <w:trPr>
          <w:cantSplit/>
          <w:tblHeader/>
        </w:trPr>
        <w:tc>
          <w:tcPr>
            <w:tcW w:w="1705" w:type="dxa"/>
          </w:tcPr>
          <w:p w:rsidRPr="00206976" w:rsidR="00C44CF0" w:rsidP="00897174" w:rsidRDefault="00C44CF0" w14:paraId="0AC83FFF" w14:textId="77777777">
            <w:pPr>
              <w:jc w:val="center"/>
              <w:rPr>
                <w:b/>
                <w:bCs/>
              </w:rPr>
            </w:pPr>
            <w:r w:rsidRPr="00206976">
              <w:rPr>
                <w:b/>
                <w:bCs/>
              </w:rPr>
              <w:t>Office</w:t>
            </w:r>
          </w:p>
        </w:tc>
        <w:tc>
          <w:tcPr>
            <w:tcW w:w="2340" w:type="dxa"/>
          </w:tcPr>
          <w:p w:rsidRPr="00206976" w:rsidR="00C44CF0" w:rsidP="00897174" w:rsidRDefault="00C44CF0" w14:paraId="3F4BDD72" w14:textId="77777777">
            <w:pPr>
              <w:jc w:val="center"/>
              <w:rPr>
                <w:b/>
                <w:bCs/>
              </w:rPr>
            </w:pPr>
            <w:r w:rsidRPr="00206976">
              <w:rPr>
                <w:b/>
                <w:bCs/>
              </w:rPr>
              <w:t>Name</w:t>
            </w:r>
          </w:p>
        </w:tc>
      </w:tr>
      <w:tr w:rsidR="00C44CF0" w:rsidTr="00897174" w14:paraId="5BD4D4D1" w14:textId="77777777">
        <w:tc>
          <w:tcPr>
            <w:tcW w:w="1705" w:type="dxa"/>
          </w:tcPr>
          <w:p w:rsidR="00C44CF0" w:rsidP="00897174" w:rsidRDefault="00C44CF0" w14:paraId="00602DD0" w14:textId="77777777">
            <w:r>
              <w:t>President</w:t>
            </w:r>
          </w:p>
        </w:tc>
        <w:tc>
          <w:tcPr>
            <w:tcW w:w="2340" w:type="dxa"/>
          </w:tcPr>
          <w:p w:rsidR="00C44CF0" w:rsidP="00897174" w:rsidRDefault="00C44CF0" w14:paraId="04CA3160" w14:textId="69B59C0F">
            <w:r w:rsidRPr="00D95253">
              <w:t>Nancy</w:t>
            </w:r>
            <w:r w:rsidRPr="00D95253">
              <w:rPr>
                <w:spacing w:val="-5"/>
              </w:rPr>
              <w:t xml:space="preserve"> </w:t>
            </w:r>
            <w:r w:rsidRPr="00D95253">
              <w:rPr>
                <w:spacing w:val="-1"/>
              </w:rPr>
              <w:t>Cronan</w:t>
            </w:r>
          </w:p>
        </w:tc>
      </w:tr>
      <w:tr w:rsidR="00C44CF0" w:rsidTr="00897174" w14:paraId="2E70AE1E" w14:textId="77777777">
        <w:tc>
          <w:tcPr>
            <w:tcW w:w="1705" w:type="dxa"/>
          </w:tcPr>
          <w:p w:rsidR="00C44CF0" w:rsidP="00C44CF0" w:rsidRDefault="00C44CF0" w14:paraId="0EF52CD5" w14:textId="31F92662">
            <w:r w:rsidRPr="00D95253">
              <w:rPr>
                <w:spacing w:val="-1"/>
              </w:rPr>
              <w:t>President</w:t>
            </w:r>
            <w:r w:rsidRPr="00D95253">
              <w:t xml:space="preserve"> </w:t>
            </w:r>
            <w:r w:rsidRPr="00D95253">
              <w:rPr>
                <w:spacing w:val="-1"/>
              </w:rPr>
              <w:t>Elect</w:t>
            </w:r>
          </w:p>
        </w:tc>
        <w:tc>
          <w:tcPr>
            <w:tcW w:w="2340" w:type="dxa"/>
          </w:tcPr>
          <w:p w:rsidR="00C44CF0" w:rsidP="00C44CF0" w:rsidRDefault="00C44CF0" w14:paraId="6EC59EF9" w14:textId="11D97EF5">
            <w:r w:rsidRPr="00D95253">
              <w:t>Donny</w:t>
            </w:r>
            <w:r w:rsidRPr="00D95253">
              <w:rPr>
                <w:spacing w:val="-5"/>
              </w:rPr>
              <w:t xml:space="preserve"> </w:t>
            </w:r>
            <w:r w:rsidRPr="00D95253">
              <w:t>Moon</w:t>
            </w:r>
          </w:p>
        </w:tc>
      </w:tr>
      <w:tr w:rsidR="00C44CF0" w:rsidTr="00897174" w14:paraId="3CAA87AD" w14:textId="77777777">
        <w:tc>
          <w:tcPr>
            <w:tcW w:w="1705" w:type="dxa"/>
          </w:tcPr>
          <w:p w:rsidR="00C44CF0" w:rsidP="00C44CF0" w:rsidRDefault="00C44CF0" w14:paraId="33D491E3" w14:textId="6D7863BC">
            <w:r w:rsidRPr="00D95253">
              <w:rPr>
                <w:spacing w:val="-1"/>
              </w:rPr>
              <w:t>Past</w:t>
            </w:r>
            <w:r w:rsidRPr="00D95253">
              <w:t xml:space="preserve"> </w:t>
            </w:r>
            <w:r w:rsidRPr="00D95253">
              <w:rPr>
                <w:spacing w:val="-1"/>
              </w:rPr>
              <w:t>President</w:t>
            </w:r>
          </w:p>
        </w:tc>
        <w:tc>
          <w:tcPr>
            <w:tcW w:w="2340" w:type="dxa"/>
          </w:tcPr>
          <w:p w:rsidR="00C44CF0" w:rsidP="00C44CF0" w:rsidRDefault="00C44CF0" w14:paraId="7CED74E6" w14:textId="46CF5C1B">
            <w:r w:rsidRPr="00D95253">
              <w:t>Becky</w:t>
            </w:r>
            <w:r w:rsidRPr="00D95253">
              <w:rPr>
                <w:spacing w:val="-3"/>
              </w:rPr>
              <w:t xml:space="preserve"> </w:t>
            </w:r>
            <w:r w:rsidRPr="00D95253">
              <w:rPr>
                <w:spacing w:val="-1"/>
              </w:rPr>
              <w:t>Owen</w:t>
            </w:r>
          </w:p>
        </w:tc>
      </w:tr>
      <w:tr w:rsidR="00C44CF0" w:rsidTr="00897174" w14:paraId="427A4A17" w14:textId="77777777">
        <w:tc>
          <w:tcPr>
            <w:tcW w:w="1705" w:type="dxa"/>
          </w:tcPr>
          <w:p w:rsidR="00C44CF0" w:rsidP="00C44CF0" w:rsidRDefault="00C44CF0" w14:paraId="7523D5E1" w14:textId="47E22961">
            <w:r w:rsidRPr="00D95253">
              <w:rPr>
                <w:spacing w:val="-1"/>
              </w:rPr>
              <w:t>Vice President</w:t>
            </w:r>
          </w:p>
        </w:tc>
        <w:tc>
          <w:tcPr>
            <w:tcW w:w="2340" w:type="dxa"/>
          </w:tcPr>
          <w:p w:rsidR="00C44CF0" w:rsidP="00C44CF0" w:rsidRDefault="00C44CF0" w14:paraId="7AD1175D" w14:textId="04D3D5B5">
            <w:r w:rsidRPr="00D95253">
              <w:rPr>
                <w:spacing w:val="-1"/>
              </w:rPr>
              <w:t>Blair</w:t>
            </w:r>
            <w:r w:rsidRPr="00D95253">
              <w:t xml:space="preserve"> </w:t>
            </w:r>
            <w:r w:rsidRPr="00D95253">
              <w:rPr>
                <w:spacing w:val="-1"/>
              </w:rPr>
              <w:t>Hebert</w:t>
            </w:r>
          </w:p>
        </w:tc>
      </w:tr>
      <w:tr w:rsidR="00C44CF0" w:rsidTr="00897174" w14:paraId="1E600200" w14:textId="77777777">
        <w:tc>
          <w:tcPr>
            <w:tcW w:w="1705" w:type="dxa"/>
          </w:tcPr>
          <w:p w:rsidR="00C44CF0" w:rsidP="00C44CF0" w:rsidRDefault="00C44CF0" w14:paraId="68791F35" w14:textId="7D30190E">
            <w:r w:rsidRPr="00D95253">
              <w:t>Secretary</w:t>
            </w:r>
          </w:p>
        </w:tc>
        <w:tc>
          <w:tcPr>
            <w:tcW w:w="2340" w:type="dxa"/>
          </w:tcPr>
          <w:p w:rsidR="00C44CF0" w:rsidP="00C44CF0" w:rsidRDefault="00C44CF0" w14:paraId="09AF1FB4" w14:textId="2373E82F">
            <w:r w:rsidRPr="00D95253">
              <w:rPr>
                <w:spacing w:val="-1"/>
              </w:rPr>
              <w:t>Angie</w:t>
            </w:r>
            <w:r w:rsidRPr="00D95253">
              <w:rPr>
                <w:spacing w:val="1"/>
              </w:rPr>
              <w:t xml:space="preserve"> </w:t>
            </w:r>
            <w:r w:rsidRPr="00D95253">
              <w:rPr>
                <w:spacing w:val="-1"/>
              </w:rPr>
              <w:t>Arnould</w:t>
            </w:r>
          </w:p>
        </w:tc>
      </w:tr>
      <w:tr w:rsidR="00C44CF0" w:rsidTr="00897174" w14:paraId="1B902C02" w14:textId="77777777">
        <w:tc>
          <w:tcPr>
            <w:tcW w:w="1705" w:type="dxa"/>
          </w:tcPr>
          <w:p w:rsidR="00C44CF0" w:rsidP="00C44CF0" w:rsidRDefault="00C44CF0" w14:paraId="64398A06" w14:textId="621E261F">
            <w:r w:rsidRPr="00D95253">
              <w:rPr>
                <w:spacing w:val="-1"/>
              </w:rPr>
              <w:t>Treasurer</w:t>
            </w:r>
          </w:p>
        </w:tc>
        <w:tc>
          <w:tcPr>
            <w:tcW w:w="2340" w:type="dxa"/>
          </w:tcPr>
          <w:p w:rsidR="00C44CF0" w:rsidP="00C44CF0" w:rsidRDefault="00C44CF0" w14:paraId="0E70E1B9" w14:textId="33525E54">
            <w:r w:rsidRPr="00D95253">
              <w:t>Kim Jones</w:t>
            </w:r>
          </w:p>
        </w:tc>
      </w:tr>
      <w:tr w:rsidR="00C44CF0" w:rsidTr="00897174" w14:paraId="3920072C" w14:textId="77777777">
        <w:tc>
          <w:tcPr>
            <w:tcW w:w="1705" w:type="dxa"/>
          </w:tcPr>
          <w:p w:rsidRPr="00D95253" w:rsidR="00C44CF0" w:rsidP="00C44CF0" w:rsidRDefault="00C44CF0" w14:paraId="27A2E4C4" w14:textId="56F2AD48">
            <w:pPr>
              <w:rPr>
                <w:spacing w:val="-1"/>
              </w:rPr>
            </w:pPr>
            <w:r w:rsidRPr="00D95253">
              <w:rPr>
                <w:spacing w:val="-1"/>
              </w:rPr>
              <w:t>Reporter</w:t>
            </w:r>
          </w:p>
        </w:tc>
        <w:tc>
          <w:tcPr>
            <w:tcW w:w="2340" w:type="dxa"/>
          </w:tcPr>
          <w:p w:rsidRPr="00D95253" w:rsidR="00C44CF0" w:rsidP="00C44CF0" w:rsidRDefault="00C44CF0" w14:paraId="2F2F0002" w14:textId="36EE8A09">
            <w:r w:rsidRPr="00D95253">
              <w:rPr>
                <w:spacing w:val="-1"/>
              </w:rPr>
              <w:t>Jennifer</w:t>
            </w:r>
            <w:r w:rsidRPr="00D95253">
              <w:t xml:space="preserve"> </w:t>
            </w:r>
            <w:r w:rsidRPr="00D95253">
              <w:rPr>
                <w:spacing w:val="-1"/>
              </w:rPr>
              <w:t>Bell</w:t>
            </w:r>
          </w:p>
        </w:tc>
      </w:tr>
    </w:tbl>
    <w:p w:rsidR="00C44CF0" w:rsidRDefault="00C44CF0" w14:paraId="0D88558D" w14:textId="04F50C3E">
      <w:pPr>
        <w:pStyle w:val="BodyText"/>
        <w:kinsoku w:val="0"/>
        <w:overflowPunct w:val="0"/>
        <w:spacing w:before="11"/>
        <w:ind w:left="0" w:firstLine="0"/>
        <w:rPr>
          <w:b/>
          <w:bCs/>
          <w:sz w:val="13"/>
          <w:szCs w:val="13"/>
        </w:rPr>
      </w:pPr>
    </w:p>
    <w:p w:rsidR="00C44CF0" w:rsidRDefault="00C44CF0" w14:paraId="47E34CE3" w14:textId="76097A4D">
      <w:pPr>
        <w:pStyle w:val="BodyText"/>
        <w:kinsoku w:val="0"/>
        <w:overflowPunct w:val="0"/>
        <w:spacing w:before="11"/>
        <w:ind w:left="0" w:firstLine="0"/>
        <w:rPr>
          <w:b/>
          <w:bCs/>
          <w:sz w:val="13"/>
          <w:szCs w:val="13"/>
        </w:rPr>
      </w:pPr>
    </w:p>
    <w:p w:rsidR="00C44CF0" w:rsidRDefault="00C44CF0" w14:paraId="64A5D402" w14:textId="48C32A44">
      <w:pPr>
        <w:pStyle w:val="BodyText"/>
        <w:kinsoku w:val="0"/>
        <w:overflowPunct w:val="0"/>
        <w:spacing w:before="11"/>
        <w:ind w:left="0" w:firstLine="0"/>
        <w:rPr>
          <w:b/>
          <w:bCs/>
          <w:sz w:val="13"/>
          <w:szCs w:val="13"/>
        </w:rPr>
      </w:pPr>
    </w:p>
    <w:p w:rsidR="00C44CF0" w:rsidRDefault="00C44CF0" w14:paraId="02394EDE" w14:textId="6B935E28">
      <w:pPr>
        <w:pStyle w:val="BodyText"/>
        <w:kinsoku w:val="0"/>
        <w:overflowPunct w:val="0"/>
        <w:spacing w:before="11"/>
        <w:ind w:left="0" w:firstLine="0"/>
        <w:rPr>
          <w:b/>
          <w:bCs/>
          <w:sz w:val="13"/>
          <w:szCs w:val="13"/>
        </w:rPr>
      </w:pPr>
    </w:p>
    <w:p w:rsidR="00C44CF0" w:rsidRDefault="00C44CF0" w14:paraId="0F9017A0" w14:textId="25E71FAE">
      <w:pPr>
        <w:pStyle w:val="BodyText"/>
        <w:kinsoku w:val="0"/>
        <w:overflowPunct w:val="0"/>
        <w:spacing w:before="11"/>
        <w:ind w:left="0" w:firstLine="0"/>
        <w:rPr>
          <w:b/>
          <w:bCs/>
          <w:sz w:val="13"/>
          <w:szCs w:val="13"/>
        </w:rPr>
      </w:pPr>
    </w:p>
    <w:p w:rsidR="00C44CF0" w:rsidRDefault="00C44CF0" w14:paraId="2EB725C9" w14:textId="4331661D">
      <w:pPr>
        <w:pStyle w:val="BodyText"/>
        <w:kinsoku w:val="0"/>
        <w:overflowPunct w:val="0"/>
        <w:spacing w:before="11"/>
        <w:ind w:left="0" w:firstLine="0"/>
        <w:rPr>
          <w:b/>
          <w:bCs/>
          <w:sz w:val="13"/>
          <w:szCs w:val="13"/>
        </w:rPr>
      </w:pPr>
    </w:p>
    <w:p w:rsidR="00C44CF0" w:rsidRDefault="00C44CF0" w14:paraId="5927350F" w14:textId="502B6813">
      <w:pPr>
        <w:pStyle w:val="BodyText"/>
        <w:kinsoku w:val="0"/>
        <w:overflowPunct w:val="0"/>
        <w:spacing w:before="11"/>
        <w:ind w:left="0" w:firstLine="0"/>
        <w:rPr>
          <w:b/>
          <w:bCs/>
          <w:sz w:val="13"/>
          <w:szCs w:val="13"/>
        </w:rPr>
      </w:pPr>
    </w:p>
    <w:p w:rsidR="00C44CF0" w:rsidRDefault="00C44CF0" w14:paraId="2C4482C3" w14:textId="5B592EDB">
      <w:pPr>
        <w:pStyle w:val="BodyText"/>
        <w:kinsoku w:val="0"/>
        <w:overflowPunct w:val="0"/>
        <w:spacing w:before="11"/>
        <w:ind w:left="0" w:firstLine="0"/>
        <w:rPr>
          <w:b/>
          <w:bCs/>
          <w:sz w:val="13"/>
          <w:szCs w:val="13"/>
        </w:rPr>
      </w:pPr>
    </w:p>
    <w:p w:rsidR="00C44CF0" w:rsidRDefault="00C44CF0" w14:paraId="0767745C" w14:textId="26E79702">
      <w:pPr>
        <w:pStyle w:val="BodyText"/>
        <w:kinsoku w:val="0"/>
        <w:overflowPunct w:val="0"/>
        <w:spacing w:before="11"/>
        <w:ind w:left="0" w:firstLine="0"/>
        <w:rPr>
          <w:b/>
          <w:bCs/>
          <w:sz w:val="13"/>
          <w:szCs w:val="13"/>
        </w:rPr>
      </w:pPr>
    </w:p>
    <w:p w:rsidR="00C44CF0" w:rsidRDefault="00C44CF0" w14:paraId="1D98FA4D" w14:textId="10C715E5">
      <w:pPr>
        <w:pStyle w:val="BodyText"/>
        <w:kinsoku w:val="0"/>
        <w:overflowPunct w:val="0"/>
        <w:spacing w:before="11"/>
        <w:ind w:left="0" w:firstLine="0"/>
        <w:rPr>
          <w:b/>
          <w:bCs/>
          <w:sz w:val="13"/>
          <w:szCs w:val="13"/>
        </w:rPr>
      </w:pPr>
    </w:p>
    <w:p w:rsidR="00C44CF0" w:rsidRDefault="00C44CF0" w14:paraId="409FB554" w14:textId="49FC27C3">
      <w:pPr>
        <w:pStyle w:val="BodyText"/>
        <w:kinsoku w:val="0"/>
        <w:overflowPunct w:val="0"/>
        <w:spacing w:before="11"/>
        <w:ind w:left="0" w:firstLine="0"/>
        <w:rPr>
          <w:b/>
          <w:bCs/>
          <w:sz w:val="13"/>
          <w:szCs w:val="13"/>
        </w:rPr>
      </w:pPr>
    </w:p>
    <w:p w:rsidR="00C44CF0" w:rsidRDefault="00C44CF0" w14:paraId="698E5248" w14:textId="13F78A52">
      <w:pPr>
        <w:pStyle w:val="BodyText"/>
        <w:kinsoku w:val="0"/>
        <w:overflowPunct w:val="0"/>
        <w:spacing w:before="11"/>
        <w:ind w:left="0" w:firstLine="0"/>
        <w:rPr>
          <w:b/>
          <w:bCs/>
          <w:sz w:val="13"/>
          <w:szCs w:val="13"/>
        </w:rPr>
      </w:pPr>
    </w:p>
    <w:p w:rsidR="00C44CF0" w:rsidRDefault="00C44CF0" w14:paraId="1A82306D" w14:textId="0F8887C3">
      <w:pPr>
        <w:pStyle w:val="BodyText"/>
        <w:kinsoku w:val="0"/>
        <w:overflowPunct w:val="0"/>
        <w:spacing w:before="11"/>
        <w:ind w:left="0" w:firstLine="0"/>
        <w:rPr>
          <w:b/>
          <w:bCs/>
          <w:sz w:val="13"/>
          <w:szCs w:val="13"/>
        </w:rPr>
      </w:pPr>
    </w:p>
    <w:p w:rsidR="00C44CF0" w:rsidRDefault="00C44CF0" w14:paraId="03CD063B" w14:textId="6B74B65C">
      <w:pPr>
        <w:pStyle w:val="BodyText"/>
        <w:kinsoku w:val="0"/>
        <w:overflowPunct w:val="0"/>
        <w:spacing w:before="11"/>
        <w:ind w:left="0" w:firstLine="0"/>
        <w:rPr>
          <w:b/>
          <w:bCs/>
          <w:sz w:val="13"/>
          <w:szCs w:val="13"/>
        </w:rPr>
      </w:pPr>
    </w:p>
    <w:p w:rsidR="00C44CF0" w:rsidRDefault="00C44CF0" w14:paraId="7784D8B6" w14:textId="3E7AB088">
      <w:pPr>
        <w:pStyle w:val="BodyText"/>
        <w:kinsoku w:val="0"/>
        <w:overflowPunct w:val="0"/>
        <w:spacing w:before="11"/>
        <w:ind w:left="0" w:firstLine="0"/>
        <w:rPr>
          <w:b/>
          <w:bCs/>
          <w:sz w:val="13"/>
          <w:szCs w:val="13"/>
        </w:rPr>
      </w:pPr>
    </w:p>
    <w:p w:rsidR="00C44CF0" w:rsidP="00C44CF0" w:rsidRDefault="00C44CF0" w14:paraId="594B493E" w14:textId="728867EF"/>
    <w:p w:rsidR="004209ED" w:rsidRDefault="004209ED" w14:paraId="760835F4" w14:textId="62932318">
      <w:pPr>
        <w:widowControl/>
        <w:autoSpaceDE/>
        <w:autoSpaceDN/>
        <w:adjustRightInd/>
      </w:pPr>
      <w:r>
        <w:br w:type="page"/>
      </w:r>
    </w:p>
    <w:p w:rsidRPr="004209ED" w:rsidR="004209ED" w:rsidP="004209ED" w:rsidRDefault="004209ED" w14:paraId="0661EDBC" w14:textId="4C91DF01">
      <w:pPr>
        <w:pStyle w:val="Subtitle"/>
        <w:jc w:val="center"/>
        <w:rPr>
          <w:rFonts w:ascii="Times New Roman" w:hAnsi="Times New Roman" w:cs="Times New Roman"/>
          <w:b/>
          <w:bCs/>
          <w:color w:val="auto"/>
          <w:sz w:val="40"/>
          <w:szCs w:val="40"/>
        </w:rPr>
      </w:pPr>
      <w:r>
        <w:rPr>
          <w:rFonts w:ascii="Times New Roman" w:hAnsi="Times New Roman" w:cs="Times New Roman"/>
          <w:b/>
          <w:bCs/>
          <w:color w:val="auto"/>
          <w:sz w:val="40"/>
          <w:szCs w:val="40"/>
        </w:rPr>
        <w:lastRenderedPageBreak/>
        <w:t>LAE4-HYDP</w:t>
      </w:r>
      <w:r w:rsidRPr="003857B8">
        <w:rPr>
          <w:rFonts w:ascii="Times New Roman" w:hAnsi="Times New Roman" w:cs="Times New Roman"/>
          <w:b/>
          <w:bCs/>
          <w:caps/>
          <w:color w:val="auto"/>
          <w:sz w:val="40"/>
          <w:szCs w:val="40"/>
        </w:rPr>
        <w:t xml:space="preserve"> Officers</w:t>
      </w:r>
    </w:p>
    <w:p w:rsidR="00C44CF0" w:rsidP="00C44CF0" w:rsidRDefault="00C44CF0" w14:paraId="41B636D2"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680E31F3" w14:textId="77777777">
        <w:trPr>
          <w:cantSplit/>
          <w:tblHeader/>
        </w:trPr>
        <w:tc>
          <w:tcPr>
            <w:tcW w:w="1705" w:type="dxa"/>
          </w:tcPr>
          <w:p w:rsidRPr="00206976" w:rsidR="009518B6" w:rsidP="00897174" w:rsidRDefault="009518B6" w14:paraId="76AC95B6" w14:textId="77777777">
            <w:pPr>
              <w:jc w:val="center"/>
              <w:rPr>
                <w:b/>
                <w:bCs/>
              </w:rPr>
            </w:pPr>
            <w:r>
              <w:rPr>
                <w:b/>
                <w:bCs/>
              </w:rPr>
              <w:t>2007</w:t>
            </w:r>
            <w:r w:rsidRPr="00206976">
              <w:rPr>
                <w:b/>
                <w:bCs/>
              </w:rPr>
              <w:t>-</w:t>
            </w:r>
            <w:r>
              <w:rPr>
                <w:b/>
                <w:bCs/>
              </w:rPr>
              <w:t>2008</w:t>
            </w:r>
          </w:p>
        </w:tc>
        <w:tc>
          <w:tcPr>
            <w:tcW w:w="2340" w:type="dxa"/>
          </w:tcPr>
          <w:p w:rsidRPr="00206976" w:rsidR="009518B6" w:rsidP="00897174" w:rsidRDefault="009518B6" w14:paraId="3845C7C9" w14:textId="2945D296">
            <w:pPr>
              <w:jc w:val="center"/>
              <w:rPr>
                <w:b/>
                <w:bCs/>
              </w:rPr>
            </w:pPr>
          </w:p>
        </w:tc>
      </w:tr>
      <w:tr w:rsidR="00C44CF0" w:rsidTr="00897174" w14:paraId="2D8D8E70" w14:textId="77777777">
        <w:trPr>
          <w:cantSplit/>
          <w:trHeight w:val="338"/>
          <w:tblHeader/>
        </w:trPr>
        <w:tc>
          <w:tcPr>
            <w:tcW w:w="1705" w:type="dxa"/>
          </w:tcPr>
          <w:p w:rsidRPr="00206976" w:rsidR="00C44CF0" w:rsidP="00897174" w:rsidRDefault="00C44CF0" w14:paraId="039F1F82" w14:textId="77777777">
            <w:pPr>
              <w:jc w:val="center"/>
              <w:rPr>
                <w:b/>
                <w:bCs/>
              </w:rPr>
            </w:pPr>
            <w:r w:rsidRPr="00206976">
              <w:rPr>
                <w:b/>
                <w:bCs/>
              </w:rPr>
              <w:t>Office</w:t>
            </w:r>
          </w:p>
        </w:tc>
        <w:tc>
          <w:tcPr>
            <w:tcW w:w="2340" w:type="dxa"/>
          </w:tcPr>
          <w:p w:rsidRPr="00206976" w:rsidR="00C44CF0" w:rsidP="00897174" w:rsidRDefault="00C44CF0" w14:paraId="0A8864BE" w14:textId="77777777">
            <w:pPr>
              <w:jc w:val="center"/>
              <w:rPr>
                <w:b/>
                <w:bCs/>
              </w:rPr>
            </w:pPr>
            <w:r w:rsidRPr="00206976">
              <w:rPr>
                <w:b/>
                <w:bCs/>
              </w:rPr>
              <w:t>Name</w:t>
            </w:r>
          </w:p>
        </w:tc>
      </w:tr>
      <w:tr w:rsidR="00C44CF0" w:rsidTr="00897174" w14:paraId="154703D1" w14:textId="77777777">
        <w:trPr>
          <w:cantSplit/>
          <w:tblHeader/>
        </w:trPr>
        <w:tc>
          <w:tcPr>
            <w:tcW w:w="1705" w:type="dxa"/>
          </w:tcPr>
          <w:p w:rsidR="00C44CF0" w:rsidP="00897174" w:rsidRDefault="00C44CF0" w14:paraId="2A9E281E" w14:textId="77777777">
            <w:r>
              <w:t>President</w:t>
            </w:r>
          </w:p>
        </w:tc>
        <w:tc>
          <w:tcPr>
            <w:tcW w:w="2340" w:type="dxa"/>
          </w:tcPr>
          <w:p w:rsidR="00C44CF0" w:rsidP="00897174" w:rsidRDefault="00C44CF0" w14:paraId="1075E10A" w14:textId="4660E81B">
            <w:r w:rsidRPr="00D95253">
              <w:t>Donny</w:t>
            </w:r>
            <w:r w:rsidRPr="00D95253">
              <w:rPr>
                <w:spacing w:val="-5"/>
              </w:rPr>
              <w:t xml:space="preserve"> </w:t>
            </w:r>
            <w:r w:rsidRPr="00D95253">
              <w:t>Moon</w:t>
            </w:r>
          </w:p>
        </w:tc>
      </w:tr>
      <w:tr w:rsidR="00C44CF0" w:rsidTr="00897174" w14:paraId="46A03179" w14:textId="77777777">
        <w:trPr>
          <w:cantSplit/>
          <w:tblHeader/>
        </w:trPr>
        <w:tc>
          <w:tcPr>
            <w:tcW w:w="1705" w:type="dxa"/>
          </w:tcPr>
          <w:p w:rsidR="00C44CF0" w:rsidP="00C44CF0" w:rsidRDefault="00C44CF0" w14:paraId="606A31D4" w14:textId="671BD6D7">
            <w:r w:rsidRPr="00D95253">
              <w:rPr>
                <w:spacing w:val="-1"/>
              </w:rPr>
              <w:t>President</w:t>
            </w:r>
            <w:r w:rsidRPr="00D95253">
              <w:t xml:space="preserve"> </w:t>
            </w:r>
            <w:r w:rsidRPr="00D95253">
              <w:rPr>
                <w:spacing w:val="-1"/>
              </w:rPr>
              <w:t>Elect</w:t>
            </w:r>
          </w:p>
        </w:tc>
        <w:tc>
          <w:tcPr>
            <w:tcW w:w="2340" w:type="dxa"/>
          </w:tcPr>
          <w:p w:rsidR="00C44CF0" w:rsidP="00C44CF0" w:rsidRDefault="00C44CF0" w14:paraId="6506881A" w14:textId="58D232DC">
            <w:r w:rsidRPr="00D95253">
              <w:rPr>
                <w:spacing w:val="-1"/>
              </w:rPr>
              <w:t>Charles</w:t>
            </w:r>
            <w:r w:rsidRPr="00D95253">
              <w:t xml:space="preserve"> </w:t>
            </w:r>
            <w:r w:rsidRPr="00D95253">
              <w:rPr>
                <w:spacing w:val="-1"/>
              </w:rPr>
              <w:t>Hebert</w:t>
            </w:r>
          </w:p>
        </w:tc>
      </w:tr>
      <w:tr w:rsidR="00C44CF0" w:rsidTr="00897174" w14:paraId="63B4A39A" w14:textId="77777777">
        <w:trPr>
          <w:cantSplit/>
          <w:tblHeader/>
        </w:trPr>
        <w:tc>
          <w:tcPr>
            <w:tcW w:w="1705" w:type="dxa"/>
          </w:tcPr>
          <w:p w:rsidR="00C44CF0" w:rsidP="00C44CF0" w:rsidRDefault="00C44CF0" w14:paraId="0A96DB9B" w14:textId="0171FD65">
            <w:r w:rsidRPr="00D95253">
              <w:rPr>
                <w:spacing w:val="-1"/>
              </w:rPr>
              <w:t>Past</w:t>
            </w:r>
            <w:r w:rsidRPr="00D95253">
              <w:t xml:space="preserve"> </w:t>
            </w:r>
            <w:r w:rsidRPr="00D95253">
              <w:rPr>
                <w:spacing w:val="-1"/>
              </w:rPr>
              <w:t>President</w:t>
            </w:r>
          </w:p>
        </w:tc>
        <w:tc>
          <w:tcPr>
            <w:tcW w:w="2340" w:type="dxa"/>
          </w:tcPr>
          <w:p w:rsidR="00C44CF0" w:rsidP="00C44CF0" w:rsidRDefault="00C44CF0" w14:paraId="58738B52" w14:textId="24731854">
            <w:r w:rsidRPr="00D95253">
              <w:t>Nancy</w:t>
            </w:r>
            <w:r w:rsidRPr="00D95253">
              <w:rPr>
                <w:spacing w:val="-5"/>
              </w:rPr>
              <w:t xml:space="preserve"> </w:t>
            </w:r>
            <w:r w:rsidRPr="00D95253">
              <w:rPr>
                <w:spacing w:val="-1"/>
              </w:rPr>
              <w:t>Cronan</w:t>
            </w:r>
          </w:p>
        </w:tc>
      </w:tr>
      <w:tr w:rsidR="00C44CF0" w:rsidTr="00897174" w14:paraId="29554362" w14:textId="77777777">
        <w:trPr>
          <w:cantSplit/>
          <w:tblHeader/>
        </w:trPr>
        <w:tc>
          <w:tcPr>
            <w:tcW w:w="1705" w:type="dxa"/>
          </w:tcPr>
          <w:p w:rsidR="00C44CF0" w:rsidP="00C44CF0" w:rsidRDefault="00C44CF0" w14:paraId="23F52A7B" w14:textId="3740A17D">
            <w:r w:rsidRPr="00D95253">
              <w:rPr>
                <w:spacing w:val="-1"/>
              </w:rPr>
              <w:t>Vice President</w:t>
            </w:r>
          </w:p>
        </w:tc>
        <w:tc>
          <w:tcPr>
            <w:tcW w:w="2340" w:type="dxa"/>
          </w:tcPr>
          <w:p w:rsidR="00C44CF0" w:rsidP="00C44CF0" w:rsidRDefault="00C44CF0" w14:paraId="0F6B7ADE" w14:textId="5BBC44C4">
            <w:r w:rsidRPr="00D95253">
              <w:rPr>
                <w:spacing w:val="-1"/>
              </w:rPr>
              <w:t>Blair</w:t>
            </w:r>
            <w:r w:rsidRPr="00D95253">
              <w:t xml:space="preserve"> </w:t>
            </w:r>
            <w:r w:rsidRPr="00D95253">
              <w:rPr>
                <w:spacing w:val="-1"/>
              </w:rPr>
              <w:t>Hebert</w:t>
            </w:r>
          </w:p>
        </w:tc>
      </w:tr>
      <w:tr w:rsidR="00C44CF0" w:rsidTr="00897174" w14:paraId="364C7BFA" w14:textId="77777777">
        <w:trPr>
          <w:cantSplit/>
          <w:tblHeader/>
        </w:trPr>
        <w:tc>
          <w:tcPr>
            <w:tcW w:w="1705" w:type="dxa"/>
          </w:tcPr>
          <w:p w:rsidR="00C44CF0" w:rsidP="00C44CF0" w:rsidRDefault="00C44CF0" w14:paraId="4706CAF0" w14:textId="038C5ADF">
            <w:r w:rsidRPr="00D95253">
              <w:t>Secretary</w:t>
            </w:r>
          </w:p>
        </w:tc>
        <w:tc>
          <w:tcPr>
            <w:tcW w:w="2340" w:type="dxa"/>
          </w:tcPr>
          <w:p w:rsidR="00C44CF0" w:rsidP="00C44CF0" w:rsidRDefault="00C44CF0" w14:paraId="6AA425D6" w14:textId="62B3C92A">
            <w:r w:rsidRPr="00D95253">
              <w:t>Tina</w:t>
            </w:r>
            <w:r w:rsidRPr="00D95253">
              <w:rPr>
                <w:spacing w:val="-1"/>
              </w:rPr>
              <w:t xml:space="preserve"> </w:t>
            </w:r>
            <w:r w:rsidRPr="00D95253">
              <w:t>Guillory</w:t>
            </w:r>
          </w:p>
        </w:tc>
      </w:tr>
      <w:tr w:rsidR="00C44CF0" w:rsidTr="00897174" w14:paraId="3EB5B778" w14:textId="77777777">
        <w:trPr>
          <w:cantSplit/>
          <w:tblHeader/>
        </w:trPr>
        <w:tc>
          <w:tcPr>
            <w:tcW w:w="1705" w:type="dxa"/>
          </w:tcPr>
          <w:p w:rsidR="00C44CF0" w:rsidP="00C44CF0" w:rsidRDefault="00C44CF0" w14:paraId="2F3CFB9D" w14:textId="7CA03544">
            <w:r w:rsidRPr="00D95253">
              <w:rPr>
                <w:spacing w:val="-1"/>
              </w:rPr>
              <w:t>Treasurer</w:t>
            </w:r>
          </w:p>
        </w:tc>
        <w:tc>
          <w:tcPr>
            <w:tcW w:w="2340" w:type="dxa"/>
          </w:tcPr>
          <w:p w:rsidR="00C44CF0" w:rsidP="00C44CF0" w:rsidRDefault="00C44CF0" w14:paraId="518D8F0D" w14:textId="0CC10466">
            <w:r w:rsidRPr="00D95253">
              <w:t>Kim Jones</w:t>
            </w:r>
          </w:p>
        </w:tc>
      </w:tr>
      <w:tr w:rsidR="00C44CF0" w:rsidTr="00897174" w14:paraId="4505F085" w14:textId="77777777">
        <w:trPr>
          <w:cantSplit/>
          <w:tblHeader/>
        </w:trPr>
        <w:tc>
          <w:tcPr>
            <w:tcW w:w="1705" w:type="dxa"/>
          </w:tcPr>
          <w:p w:rsidRPr="00D95253" w:rsidR="00C44CF0" w:rsidP="00C44CF0" w:rsidRDefault="00C44CF0" w14:paraId="6DD8FBFE" w14:textId="779903D5">
            <w:pPr>
              <w:rPr>
                <w:spacing w:val="-1"/>
              </w:rPr>
            </w:pPr>
            <w:r w:rsidRPr="00D95253">
              <w:rPr>
                <w:spacing w:val="-1"/>
              </w:rPr>
              <w:t>Reporter</w:t>
            </w:r>
          </w:p>
        </w:tc>
        <w:tc>
          <w:tcPr>
            <w:tcW w:w="2340" w:type="dxa"/>
          </w:tcPr>
          <w:p w:rsidRPr="00D95253" w:rsidR="00C44CF0" w:rsidP="00C44CF0" w:rsidRDefault="00C44CF0" w14:paraId="3848342A" w14:textId="4435092D">
            <w:r w:rsidRPr="00D95253">
              <w:rPr>
                <w:spacing w:val="-1"/>
              </w:rPr>
              <w:t>Kori</w:t>
            </w:r>
            <w:r w:rsidRPr="00D95253">
              <w:t xml:space="preserve"> </w:t>
            </w:r>
            <w:r w:rsidRPr="00D95253">
              <w:rPr>
                <w:spacing w:val="-1"/>
              </w:rPr>
              <w:t>Myers</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77B098BE" w14:textId="77777777">
        <w:trPr>
          <w:cantSplit/>
          <w:tblHeader/>
        </w:trPr>
        <w:tc>
          <w:tcPr>
            <w:tcW w:w="1705" w:type="dxa"/>
          </w:tcPr>
          <w:p w:rsidRPr="00206976" w:rsidR="009518B6" w:rsidP="00897174" w:rsidRDefault="009518B6" w14:paraId="584D044D" w14:textId="77777777">
            <w:pPr>
              <w:jc w:val="center"/>
              <w:rPr>
                <w:b/>
                <w:bCs/>
              </w:rPr>
            </w:pPr>
            <w:r>
              <w:rPr>
                <w:b/>
                <w:bCs/>
              </w:rPr>
              <w:t>2008-2009</w:t>
            </w:r>
          </w:p>
        </w:tc>
        <w:tc>
          <w:tcPr>
            <w:tcW w:w="2340" w:type="dxa"/>
          </w:tcPr>
          <w:p w:rsidRPr="00206976" w:rsidR="009518B6" w:rsidP="00897174" w:rsidRDefault="009518B6" w14:paraId="5C4C56F3" w14:textId="0F5C0589">
            <w:pPr>
              <w:jc w:val="center"/>
              <w:rPr>
                <w:b/>
                <w:bCs/>
              </w:rPr>
            </w:pPr>
          </w:p>
        </w:tc>
      </w:tr>
      <w:tr w:rsidR="00C44CF0" w:rsidTr="00897174" w14:paraId="1D07D36D" w14:textId="77777777">
        <w:trPr>
          <w:cantSplit/>
          <w:tblHeader/>
        </w:trPr>
        <w:tc>
          <w:tcPr>
            <w:tcW w:w="1705" w:type="dxa"/>
          </w:tcPr>
          <w:p w:rsidRPr="00206976" w:rsidR="00C44CF0" w:rsidP="00897174" w:rsidRDefault="00C44CF0" w14:paraId="4CE0A383" w14:textId="77777777">
            <w:pPr>
              <w:jc w:val="center"/>
              <w:rPr>
                <w:b/>
                <w:bCs/>
              </w:rPr>
            </w:pPr>
            <w:r w:rsidRPr="00206976">
              <w:rPr>
                <w:b/>
                <w:bCs/>
              </w:rPr>
              <w:t>Office</w:t>
            </w:r>
          </w:p>
        </w:tc>
        <w:tc>
          <w:tcPr>
            <w:tcW w:w="2340" w:type="dxa"/>
          </w:tcPr>
          <w:p w:rsidRPr="00206976" w:rsidR="00C44CF0" w:rsidP="00897174" w:rsidRDefault="00C44CF0" w14:paraId="60EDC768" w14:textId="77777777">
            <w:pPr>
              <w:jc w:val="center"/>
              <w:rPr>
                <w:b/>
                <w:bCs/>
              </w:rPr>
            </w:pPr>
            <w:r w:rsidRPr="00206976">
              <w:rPr>
                <w:b/>
                <w:bCs/>
              </w:rPr>
              <w:t>Name</w:t>
            </w:r>
          </w:p>
        </w:tc>
      </w:tr>
      <w:tr w:rsidR="00C44CF0" w:rsidTr="00897174" w14:paraId="79D8CBD1" w14:textId="77777777">
        <w:tc>
          <w:tcPr>
            <w:tcW w:w="1705" w:type="dxa"/>
          </w:tcPr>
          <w:p w:rsidR="00C44CF0" w:rsidP="00897174" w:rsidRDefault="00C44CF0" w14:paraId="5046ACA0" w14:textId="77777777">
            <w:r>
              <w:t>President</w:t>
            </w:r>
          </w:p>
        </w:tc>
        <w:tc>
          <w:tcPr>
            <w:tcW w:w="2340" w:type="dxa"/>
          </w:tcPr>
          <w:p w:rsidR="00C44CF0" w:rsidP="00897174" w:rsidRDefault="00C44CF0" w14:paraId="42596086" w14:textId="7C295EA6">
            <w:r w:rsidRPr="00D95253">
              <w:rPr>
                <w:spacing w:val="-1"/>
              </w:rPr>
              <w:t>Charles</w:t>
            </w:r>
            <w:r w:rsidRPr="00D95253">
              <w:t xml:space="preserve"> </w:t>
            </w:r>
            <w:r w:rsidRPr="00D95253">
              <w:rPr>
                <w:spacing w:val="-1"/>
              </w:rPr>
              <w:t>Hebert</w:t>
            </w:r>
          </w:p>
        </w:tc>
      </w:tr>
      <w:tr w:rsidR="00C44CF0" w:rsidTr="00897174" w14:paraId="15AAA4A4" w14:textId="77777777">
        <w:tc>
          <w:tcPr>
            <w:tcW w:w="1705" w:type="dxa"/>
          </w:tcPr>
          <w:p w:rsidR="00C44CF0" w:rsidP="00C44CF0" w:rsidRDefault="00C44CF0" w14:paraId="0D101AA6" w14:textId="5E4C3725">
            <w:r w:rsidRPr="00D95253">
              <w:rPr>
                <w:spacing w:val="-1"/>
              </w:rPr>
              <w:t>President</w:t>
            </w:r>
            <w:r w:rsidRPr="00D95253">
              <w:t xml:space="preserve"> </w:t>
            </w:r>
            <w:r w:rsidRPr="00D95253">
              <w:rPr>
                <w:spacing w:val="-1"/>
              </w:rPr>
              <w:t>Elect</w:t>
            </w:r>
          </w:p>
        </w:tc>
        <w:tc>
          <w:tcPr>
            <w:tcW w:w="2340" w:type="dxa"/>
          </w:tcPr>
          <w:p w:rsidR="00C44CF0" w:rsidP="00C44CF0" w:rsidRDefault="00C44CF0" w14:paraId="3DDB0063" w14:textId="02F17EF0">
            <w:r w:rsidRPr="00D95253">
              <w:rPr>
                <w:spacing w:val="-1"/>
              </w:rPr>
              <w:t>Renee Castro</w:t>
            </w:r>
          </w:p>
        </w:tc>
      </w:tr>
      <w:tr w:rsidR="00C44CF0" w:rsidTr="00897174" w14:paraId="3F3AEC69" w14:textId="77777777">
        <w:tc>
          <w:tcPr>
            <w:tcW w:w="1705" w:type="dxa"/>
          </w:tcPr>
          <w:p w:rsidR="00C44CF0" w:rsidP="00C44CF0" w:rsidRDefault="00C44CF0" w14:paraId="4E7AF6C7" w14:textId="4E33D824">
            <w:r w:rsidRPr="00D95253">
              <w:rPr>
                <w:spacing w:val="-1"/>
              </w:rPr>
              <w:t>Past</w:t>
            </w:r>
            <w:r w:rsidRPr="00D95253">
              <w:t xml:space="preserve"> </w:t>
            </w:r>
            <w:r w:rsidRPr="00D95253">
              <w:rPr>
                <w:spacing w:val="-1"/>
              </w:rPr>
              <w:t>President</w:t>
            </w:r>
          </w:p>
        </w:tc>
        <w:tc>
          <w:tcPr>
            <w:tcW w:w="2340" w:type="dxa"/>
          </w:tcPr>
          <w:p w:rsidR="00C44CF0" w:rsidP="00C44CF0" w:rsidRDefault="00C44CF0" w14:paraId="5E5A09E8" w14:textId="7DB1CE30">
            <w:r w:rsidRPr="00D95253">
              <w:t>Donny</w:t>
            </w:r>
            <w:r w:rsidRPr="00D95253">
              <w:rPr>
                <w:spacing w:val="-5"/>
              </w:rPr>
              <w:t xml:space="preserve"> </w:t>
            </w:r>
            <w:r w:rsidRPr="00D95253">
              <w:t>Moon</w:t>
            </w:r>
          </w:p>
        </w:tc>
      </w:tr>
      <w:tr w:rsidR="00C44CF0" w:rsidTr="00897174" w14:paraId="5347BC59" w14:textId="77777777">
        <w:tc>
          <w:tcPr>
            <w:tcW w:w="1705" w:type="dxa"/>
          </w:tcPr>
          <w:p w:rsidR="00C44CF0" w:rsidP="00C44CF0" w:rsidRDefault="00C44CF0" w14:paraId="528C5DE5" w14:textId="185251AD">
            <w:r w:rsidRPr="00D95253">
              <w:rPr>
                <w:spacing w:val="-1"/>
              </w:rPr>
              <w:t>Vice President</w:t>
            </w:r>
          </w:p>
        </w:tc>
        <w:tc>
          <w:tcPr>
            <w:tcW w:w="2340" w:type="dxa"/>
          </w:tcPr>
          <w:p w:rsidR="00C44CF0" w:rsidP="00C44CF0" w:rsidRDefault="00C44CF0" w14:paraId="6DFB0DA7" w14:textId="024A0F94">
            <w:r w:rsidRPr="00D95253">
              <w:t>Troy</w:t>
            </w:r>
            <w:r w:rsidRPr="00D95253">
              <w:rPr>
                <w:spacing w:val="-5"/>
              </w:rPr>
              <w:t xml:space="preserve"> </w:t>
            </w:r>
            <w:r w:rsidRPr="00D95253">
              <w:t>Menard</w:t>
            </w:r>
          </w:p>
        </w:tc>
      </w:tr>
      <w:tr w:rsidR="00C44CF0" w:rsidTr="00897174" w14:paraId="0244796F" w14:textId="77777777">
        <w:tc>
          <w:tcPr>
            <w:tcW w:w="1705" w:type="dxa"/>
          </w:tcPr>
          <w:p w:rsidR="00C44CF0" w:rsidP="00C44CF0" w:rsidRDefault="00C44CF0" w14:paraId="021185C4" w14:textId="4C5297DD">
            <w:r w:rsidRPr="00D95253">
              <w:t>Secretary</w:t>
            </w:r>
          </w:p>
        </w:tc>
        <w:tc>
          <w:tcPr>
            <w:tcW w:w="2340" w:type="dxa"/>
          </w:tcPr>
          <w:p w:rsidR="00C44CF0" w:rsidP="00C44CF0" w:rsidRDefault="00C44CF0" w14:paraId="75456519" w14:textId="5E527400">
            <w:r w:rsidRPr="00D95253">
              <w:t>Tina</w:t>
            </w:r>
            <w:r w:rsidRPr="00D95253">
              <w:rPr>
                <w:spacing w:val="-1"/>
              </w:rPr>
              <w:t xml:space="preserve"> </w:t>
            </w:r>
            <w:r w:rsidRPr="00D95253">
              <w:t>Guillory</w:t>
            </w:r>
          </w:p>
        </w:tc>
      </w:tr>
      <w:tr w:rsidR="00C44CF0" w:rsidTr="00897174" w14:paraId="2236C134" w14:textId="77777777">
        <w:tc>
          <w:tcPr>
            <w:tcW w:w="1705" w:type="dxa"/>
          </w:tcPr>
          <w:p w:rsidR="00C44CF0" w:rsidP="00C44CF0" w:rsidRDefault="00C44CF0" w14:paraId="17F3396B" w14:textId="5409D4C6">
            <w:r w:rsidRPr="00D95253">
              <w:rPr>
                <w:spacing w:val="-1"/>
              </w:rPr>
              <w:t>Treasurer</w:t>
            </w:r>
          </w:p>
        </w:tc>
        <w:tc>
          <w:tcPr>
            <w:tcW w:w="2340" w:type="dxa"/>
          </w:tcPr>
          <w:p w:rsidR="00C44CF0" w:rsidP="00C44CF0" w:rsidRDefault="00C44CF0" w14:paraId="68EE8A26" w14:textId="32F7D7D8">
            <w:r w:rsidRPr="00D95253">
              <w:rPr>
                <w:spacing w:val="-1"/>
              </w:rPr>
              <w:t>Cherie</w:t>
            </w:r>
            <w:r w:rsidRPr="00D95253">
              <w:rPr>
                <w:spacing w:val="-2"/>
              </w:rPr>
              <w:t xml:space="preserve"> </w:t>
            </w:r>
            <w:r w:rsidRPr="00D95253">
              <w:rPr>
                <w:spacing w:val="-1"/>
              </w:rPr>
              <w:t>Roger</w:t>
            </w:r>
          </w:p>
        </w:tc>
      </w:tr>
      <w:tr w:rsidR="00C44CF0" w:rsidTr="00897174" w14:paraId="4464ED8D" w14:textId="77777777">
        <w:tc>
          <w:tcPr>
            <w:tcW w:w="1705" w:type="dxa"/>
          </w:tcPr>
          <w:p w:rsidRPr="00D95253" w:rsidR="00C44CF0" w:rsidP="00C44CF0" w:rsidRDefault="00C44CF0" w14:paraId="772812D8" w14:textId="403374B8">
            <w:pPr>
              <w:rPr>
                <w:spacing w:val="-1"/>
              </w:rPr>
            </w:pPr>
            <w:r w:rsidRPr="00D95253">
              <w:rPr>
                <w:spacing w:val="-1"/>
              </w:rPr>
              <w:t>Reporter</w:t>
            </w:r>
          </w:p>
        </w:tc>
        <w:tc>
          <w:tcPr>
            <w:tcW w:w="2340" w:type="dxa"/>
          </w:tcPr>
          <w:p w:rsidRPr="00D95253" w:rsidR="00C44CF0" w:rsidP="00C44CF0" w:rsidRDefault="00C44CF0" w14:paraId="5767CE5F" w14:textId="11118FB6">
            <w:pPr>
              <w:rPr>
                <w:spacing w:val="-1"/>
              </w:rPr>
            </w:pPr>
            <w:r w:rsidRPr="00D95253">
              <w:rPr>
                <w:spacing w:val="-1"/>
              </w:rPr>
              <w:t>Kori</w:t>
            </w:r>
            <w:r w:rsidRPr="00D95253">
              <w:t xml:space="preserve"> </w:t>
            </w:r>
            <w:r w:rsidRPr="00D95253">
              <w:rPr>
                <w:spacing w:val="-1"/>
              </w:rPr>
              <w:t>Myers</w:t>
            </w:r>
          </w:p>
        </w:tc>
      </w:tr>
    </w:tbl>
    <w:p w:rsidR="00C44CF0" w:rsidRDefault="00C44CF0" w14:paraId="03D33956" w14:textId="299EA2DC">
      <w:pPr>
        <w:pStyle w:val="BodyText"/>
        <w:kinsoku w:val="0"/>
        <w:overflowPunct w:val="0"/>
        <w:spacing w:before="11"/>
        <w:ind w:left="0" w:firstLine="0"/>
        <w:rPr>
          <w:b/>
          <w:bCs/>
          <w:sz w:val="13"/>
          <w:szCs w:val="13"/>
        </w:rPr>
      </w:pPr>
    </w:p>
    <w:p w:rsidR="00C44CF0" w:rsidRDefault="00C44CF0" w14:paraId="45DAA9E3" w14:textId="70B44CBE">
      <w:pPr>
        <w:pStyle w:val="BodyText"/>
        <w:kinsoku w:val="0"/>
        <w:overflowPunct w:val="0"/>
        <w:spacing w:before="11"/>
        <w:ind w:left="0" w:firstLine="0"/>
        <w:rPr>
          <w:b/>
          <w:bCs/>
          <w:sz w:val="13"/>
          <w:szCs w:val="13"/>
        </w:rPr>
      </w:pPr>
    </w:p>
    <w:p w:rsidR="00C44CF0" w:rsidRDefault="00C44CF0" w14:paraId="4FF108B6" w14:textId="6CE81956">
      <w:pPr>
        <w:pStyle w:val="BodyText"/>
        <w:kinsoku w:val="0"/>
        <w:overflowPunct w:val="0"/>
        <w:spacing w:before="11"/>
        <w:ind w:left="0" w:firstLine="0"/>
        <w:rPr>
          <w:b/>
          <w:bCs/>
          <w:sz w:val="13"/>
          <w:szCs w:val="13"/>
        </w:rPr>
      </w:pPr>
    </w:p>
    <w:p w:rsidR="00C44CF0" w:rsidRDefault="00C44CF0" w14:paraId="1F20F5AD" w14:textId="4E7DA405">
      <w:pPr>
        <w:pStyle w:val="BodyText"/>
        <w:kinsoku w:val="0"/>
        <w:overflowPunct w:val="0"/>
        <w:spacing w:before="11"/>
        <w:ind w:left="0" w:firstLine="0"/>
        <w:rPr>
          <w:b/>
          <w:bCs/>
          <w:sz w:val="13"/>
          <w:szCs w:val="13"/>
        </w:rPr>
      </w:pPr>
    </w:p>
    <w:p w:rsidR="00C44CF0" w:rsidRDefault="00C44CF0" w14:paraId="450A3A2B" w14:textId="3466621B">
      <w:pPr>
        <w:pStyle w:val="BodyText"/>
        <w:kinsoku w:val="0"/>
        <w:overflowPunct w:val="0"/>
        <w:spacing w:before="11"/>
        <w:ind w:left="0" w:firstLine="0"/>
        <w:rPr>
          <w:b/>
          <w:bCs/>
          <w:sz w:val="13"/>
          <w:szCs w:val="13"/>
        </w:rPr>
      </w:pPr>
    </w:p>
    <w:p w:rsidR="00C44CF0" w:rsidRDefault="00C44CF0" w14:paraId="56CE8185" w14:textId="4B4BB1BE">
      <w:pPr>
        <w:pStyle w:val="BodyText"/>
        <w:kinsoku w:val="0"/>
        <w:overflowPunct w:val="0"/>
        <w:spacing w:before="11"/>
        <w:ind w:left="0" w:firstLine="0"/>
        <w:rPr>
          <w:b/>
          <w:bCs/>
          <w:sz w:val="13"/>
          <w:szCs w:val="13"/>
        </w:rPr>
      </w:pPr>
    </w:p>
    <w:p w:rsidR="00C44CF0" w:rsidRDefault="00C44CF0" w14:paraId="31EEAB7A" w14:textId="2C353EEA">
      <w:pPr>
        <w:pStyle w:val="BodyText"/>
        <w:kinsoku w:val="0"/>
        <w:overflowPunct w:val="0"/>
        <w:spacing w:before="11"/>
        <w:ind w:left="0" w:firstLine="0"/>
        <w:rPr>
          <w:b/>
          <w:bCs/>
          <w:sz w:val="13"/>
          <w:szCs w:val="13"/>
        </w:rPr>
      </w:pPr>
    </w:p>
    <w:p w:rsidR="00C44CF0" w:rsidRDefault="00C44CF0" w14:paraId="11BB5773" w14:textId="5B169258">
      <w:pPr>
        <w:pStyle w:val="BodyText"/>
        <w:kinsoku w:val="0"/>
        <w:overflowPunct w:val="0"/>
        <w:spacing w:before="11"/>
        <w:ind w:left="0" w:firstLine="0"/>
        <w:rPr>
          <w:b/>
          <w:bCs/>
          <w:sz w:val="13"/>
          <w:szCs w:val="13"/>
        </w:rPr>
      </w:pPr>
    </w:p>
    <w:p w:rsidR="00C44CF0" w:rsidRDefault="00C44CF0" w14:paraId="0BF92352" w14:textId="6FCCC319">
      <w:pPr>
        <w:pStyle w:val="BodyText"/>
        <w:kinsoku w:val="0"/>
        <w:overflowPunct w:val="0"/>
        <w:spacing w:before="11"/>
        <w:ind w:left="0" w:firstLine="0"/>
        <w:rPr>
          <w:b/>
          <w:bCs/>
          <w:sz w:val="13"/>
          <w:szCs w:val="13"/>
        </w:rPr>
      </w:pPr>
    </w:p>
    <w:p w:rsidR="00C44CF0" w:rsidRDefault="00C44CF0" w14:paraId="1D658CC5" w14:textId="5BD6309D">
      <w:pPr>
        <w:pStyle w:val="BodyText"/>
        <w:kinsoku w:val="0"/>
        <w:overflowPunct w:val="0"/>
        <w:spacing w:before="11"/>
        <w:ind w:left="0" w:firstLine="0"/>
        <w:rPr>
          <w:b/>
          <w:bCs/>
          <w:sz w:val="13"/>
          <w:szCs w:val="13"/>
        </w:rPr>
      </w:pPr>
    </w:p>
    <w:p w:rsidR="00C44CF0" w:rsidRDefault="00C44CF0" w14:paraId="4313E913" w14:textId="6DE16946">
      <w:pPr>
        <w:pStyle w:val="BodyText"/>
        <w:kinsoku w:val="0"/>
        <w:overflowPunct w:val="0"/>
        <w:spacing w:before="11"/>
        <w:ind w:left="0" w:firstLine="0"/>
        <w:rPr>
          <w:b/>
          <w:bCs/>
          <w:sz w:val="13"/>
          <w:szCs w:val="13"/>
        </w:rPr>
      </w:pPr>
    </w:p>
    <w:p w:rsidR="00C44CF0" w:rsidRDefault="00C44CF0" w14:paraId="7B90876E" w14:textId="72A88177">
      <w:pPr>
        <w:pStyle w:val="BodyText"/>
        <w:kinsoku w:val="0"/>
        <w:overflowPunct w:val="0"/>
        <w:spacing w:before="11"/>
        <w:ind w:left="0" w:firstLine="0"/>
        <w:rPr>
          <w:b/>
          <w:bCs/>
          <w:sz w:val="13"/>
          <w:szCs w:val="13"/>
        </w:rPr>
      </w:pPr>
    </w:p>
    <w:p w:rsidR="00C44CF0" w:rsidRDefault="00C44CF0" w14:paraId="457BB1D5" w14:textId="35621F1B">
      <w:pPr>
        <w:pStyle w:val="BodyText"/>
        <w:kinsoku w:val="0"/>
        <w:overflowPunct w:val="0"/>
        <w:spacing w:before="11"/>
        <w:ind w:left="0" w:firstLine="0"/>
        <w:rPr>
          <w:b/>
          <w:bCs/>
          <w:sz w:val="13"/>
          <w:szCs w:val="13"/>
        </w:rPr>
      </w:pPr>
    </w:p>
    <w:p w:rsidR="00C44CF0" w:rsidRDefault="00C44CF0" w14:paraId="105029C6" w14:textId="6E5F5809">
      <w:pPr>
        <w:pStyle w:val="BodyText"/>
        <w:kinsoku w:val="0"/>
        <w:overflowPunct w:val="0"/>
        <w:spacing w:before="11"/>
        <w:ind w:left="0" w:firstLine="0"/>
        <w:rPr>
          <w:b/>
          <w:bCs/>
          <w:sz w:val="13"/>
          <w:szCs w:val="13"/>
        </w:rPr>
      </w:pPr>
    </w:p>
    <w:p w:rsidR="00C44CF0" w:rsidRDefault="00C44CF0" w14:paraId="5AC13992" w14:textId="41CA69E2">
      <w:pPr>
        <w:pStyle w:val="BodyText"/>
        <w:kinsoku w:val="0"/>
        <w:overflowPunct w:val="0"/>
        <w:spacing w:before="11"/>
        <w:ind w:left="0" w:firstLine="0"/>
        <w:rPr>
          <w:b/>
          <w:bCs/>
          <w:sz w:val="13"/>
          <w:szCs w:val="13"/>
        </w:rPr>
      </w:pPr>
    </w:p>
    <w:p w:rsidR="00C44CF0" w:rsidP="00C44CF0" w:rsidRDefault="00C44CF0" w14:paraId="5A3D6A48" w14:textId="77777777"/>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3BF9DEDF" w14:textId="77777777">
        <w:trPr>
          <w:cantSplit/>
          <w:tblHeader/>
        </w:trPr>
        <w:tc>
          <w:tcPr>
            <w:tcW w:w="1705" w:type="dxa"/>
          </w:tcPr>
          <w:p w:rsidRPr="00206976" w:rsidR="009518B6" w:rsidP="00897174" w:rsidRDefault="009518B6" w14:paraId="75B1CE0B" w14:textId="77777777">
            <w:pPr>
              <w:jc w:val="center"/>
              <w:rPr>
                <w:b/>
                <w:bCs/>
              </w:rPr>
            </w:pPr>
            <w:r>
              <w:rPr>
                <w:b/>
                <w:bCs/>
              </w:rPr>
              <w:t>2009</w:t>
            </w:r>
            <w:r w:rsidRPr="00206976">
              <w:rPr>
                <w:b/>
                <w:bCs/>
              </w:rPr>
              <w:t>-</w:t>
            </w:r>
            <w:r>
              <w:rPr>
                <w:b/>
                <w:bCs/>
              </w:rPr>
              <w:t>2010</w:t>
            </w:r>
          </w:p>
        </w:tc>
        <w:tc>
          <w:tcPr>
            <w:tcW w:w="2340" w:type="dxa"/>
          </w:tcPr>
          <w:p w:rsidRPr="00206976" w:rsidR="009518B6" w:rsidP="00897174" w:rsidRDefault="009518B6" w14:paraId="012322C7" w14:textId="34ECA63A">
            <w:pPr>
              <w:jc w:val="center"/>
              <w:rPr>
                <w:b/>
                <w:bCs/>
              </w:rPr>
            </w:pPr>
          </w:p>
        </w:tc>
      </w:tr>
      <w:tr w:rsidR="00C44CF0" w:rsidTr="00897174" w14:paraId="3E638C61" w14:textId="77777777">
        <w:trPr>
          <w:cantSplit/>
          <w:trHeight w:val="338"/>
          <w:tblHeader/>
        </w:trPr>
        <w:tc>
          <w:tcPr>
            <w:tcW w:w="1705" w:type="dxa"/>
          </w:tcPr>
          <w:p w:rsidRPr="00206976" w:rsidR="00C44CF0" w:rsidP="00897174" w:rsidRDefault="00C44CF0" w14:paraId="7BE7DBCA" w14:textId="77777777">
            <w:pPr>
              <w:jc w:val="center"/>
              <w:rPr>
                <w:b/>
                <w:bCs/>
              </w:rPr>
            </w:pPr>
            <w:r w:rsidRPr="00206976">
              <w:rPr>
                <w:b/>
                <w:bCs/>
              </w:rPr>
              <w:t>Office</w:t>
            </w:r>
          </w:p>
        </w:tc>
        <w:tc>
          <w:tcPr>
            <w:tcW w:w="2340" w:type="dxa"/>
          </w:tcPr>
          <w:p w:rsidRPr="00206976" w:rsidR="00C44CF0" w:rsidP="00897174" w:rsidRDefault="00C44CF0" w14:paraId="08E7C454" w14:textId="77777777">
            <w:pPr>
              <w:jc w:val="center"/>
              <w:rPr>
                <w:b/>
                <w:bCs/>
              </w:rPr>
            </w:pPr>
            <w:r w:rsidRPr="00206976">
              <w:rPr>
                <w:b/>
                <w:bCs/>
              </w:rPr>
              <w:t>Name</w:t>
            </w:r>
          </w:p>
        </w:tc>
      </w:tr>
      <w:tr w:rsidR="00C44CF0" w:rsidTr="00897174" w14:paraId="0223487F" w14:textId="77777777">
        <w:trPr>
          <w:cantSplit/>
          <w:tblHeader/>
        </w:trPr>
        <w:tc>
          <w:tcPr>
            <w:tcW w:w="1705" w:type="dxa"/>
          </w:tcPr>
          <w:p w:rsidR="00C44CF0" w:rsidP="00897174" w:rsidRDefault="00C44CF0" w14:paraId="0C0D321E" w14:textId="77777777">
            <w:r>
              <w:t>President</w:t>
            </w:r>
          </w:p>
        </w:tc>
        <w:tc>
          <w:tcPr>
            <w:tcW w:w="2340" w:type="dxa"/>
          </w:tcPr>
          <w:p w:rsidR="00C44CF0" w:rsidP="00897174" w:rsidRDefault="00C44CF0" w14:paraId="71486A4F" w14:textId="513134BC">
            <w:r w:rsidRPr="00D95253">
              <w:rPr>
                <w:spacing w:val="-1"/>
              </w:rPr>
              <w:t>Renee Castro</w:t>
            </w:r>
          </w:p>
        </w:tc>
      </w:tr>
      <w:tr w:rsidR="00C44CF0" w:rsidTr="00897174" w14:paraId="466EEAB5" w14:textId="77777777">
        <w:trPr>
          <w:cantSplit/>
          <w:tblHeader/>
        </w:trPr>
        <w:tc>
          <w:tcPr>
            <w:tcW w:w="1705" w:type="dxa"/>
          </w:tcPr>
          <w:p w:rsidR="00C44CF0" w:rsidP="00897174" w:rsidRDefault="00C44CF0" w14:paraId="1EA0E3EA" w14:textId="77777777">
            <w:r>
              <w:t>President-Elect</w:t>
            </w:r>
          </w:p>
        </w:tc>
        <w:tc>
          <w:tcPr>
            <w:tcW w:w="2340" w:type="dxa"/>
          </w:tcPr>
          <w:p w:rsidR="00C44CF0" w:rsidP="00897174" w:rsidRDefault="00C44CF0" w14:paraId="1D544F32" w14:textId="2F4A98A6">
            <w:r w:rsidRPr="00D95253">
              <w:rPr>
                <w:spacing w:val="-1"/>
              </w:rPr>
              <w:t>Kori</w:t>
            </w:r>
            <w:r w:rsidRPr="00D95253">
              <w:t xml:space="preserve"> </w:t>
            </w:r>
            <w:r w:rsidRPr="00D95253">
              <w:rPr>
                <w:spacing w:val="-1"/>
              </w:rPr>
              <w:t>Myers</w:t>
            </w:r>
          </w:p>
        </w:tc>
      </w:tr>
      <w:tr w:rsidR="00C44CF0" w:rsidTr="00897174" w14:paraId="0749333B" w14:textId="77777777">
        <w:trPr>
          <w:cantSplit/>
          <w:tblHeader/>
        </w:trPr>
        <w:tc>
          <w:tcPr>
            <w:tcW w:w="1705" w:type="dxa"/>
          </w:tcPr>
          <w:p w:rsidR="00C44CF0" w:rsidP="00C44CF0" w:rsidRDefault="00C44CF0" w14:paraId="282F0EC7" w14:textId="06C444F0">
            <w:r w:rsidRPr="00EA199B">
              <w:rPr>
                <w:spacing w:val="-1"/>
              </w:rPr>
              <w:t>Past</w:t>
            </w:r>
            <w:r w:rsidRPr="00EA199B">
              <w:t xml:space="preserve"> </w:t>
            </w:r>
            <w:r w:rsidRPr="00EA199B">
              <w:rPr>
                <w:spacing w:val="-1"/>
              </w:rPr>
              <w:t>President</w:t>
            </w:r>
          </w:p>
        </w:tc>
        <w:tc>
          <w:tcPr>
            <w:tcW w:w="2340" w:type="dxa"/>
          </w:tcPr>
          <w:p w:rsidR="00C44CF0" w:rsidP="00C44CF0" w:rsidRDefault="00C44CF0" w14:paraId="3056A6C9" w14:textId="0AFD3081">
            <w:r w:rsidRPr="00EA199B">
              <w:rPr>
                <w:spacing w:val="-1"/>
              </w:rPr>
              <w:t>Charles</w:t>
            </w:r>
            <w:r w:rsidRPr="00EA199B">
              <w:t xml:space="preserve"> </w:t>
            </w:r>
            <w:r w:rsidRPr="00EA199B">
              <w:rPr>
                <w:spacing w:val="-1"/>
              </w:rPr>
              <w:t>Hebert</w:t>
            </w:r>
          </w:p>
        </w:tc>
      </w:tr>
      <w:tr w:rsidR="006F122F" w:rsidTr="00897174" w14:paraId="113168C7" w14:textId="77777777">
        <w:trPr>
          <w:cantSplit/>
          <w:tblHeader/>
        </w:trPr>
        <w:tc>
          <w:tcPr>
            <w:tcW w:w="1705" w:type="dxa"/>
          </w:tcPr>
          <w:p w:rsidR="006F122F" w:rsidP="006F122F" w:rsidRDefault="006F122F" w14:paraId="1E3F197B" w14:textId="1982B8DC">
            <w:r w:rsidRPr="007221A4">
              <w:rPr>
                <w:spacing w:val="-1"/>
              </w:rPr>
              <w:t>Vice President</w:t>
            </w:r>
          </w:p>
        </w:tc>
        <w:tc>
          <w:tcPr>
            <w:tcW w:w="2340" w:type="dxa"/>
          </w:tcPr>
          <w:p w:rsidR="006F122F" w:rsidP="006F122F" w:rsidRDefault="006F122F" w14:paraId="75C13C40" w14:textId="1475A762">
            <w:r w:rsidRPr="007221A4">
              <w:rPr>
                <w:spacing w:val="-1"/>
              </w:rPr>
              <w:t>Katherine</w:t>
            </w:r>
            <w:r w:rsidRPr="007221A4">
              <w:t xml:space="preserve"> </w:t>
            </w:r>
            <w:r w:rsidRPr="007221A4">
              <w:rPr>
                <w:spacing w:val="-1"/>
              </w:rPr>
              <w:t>Pace***</w:t>
            </w:r>
            <w:r w:rsidRPr="007221A4">
              <w:rPr>
                <w:spacing w:val="43"/>
              </w:rPr>
              <w:t xml:space="preserve"> </w:t>
            </w:r>
          </w:p>
        </w:tc>
      </w:tr>
      <w:tr w:rsidR="006F122F" w:rsidTr="00897174" w14:paraId="7129DF0A" w14:textId="77777777">
        <w:trPr>
          <w:cantSplit/>
          <w:tblHeader/>
        </w:trPr>
        <w:tc>
          <w:tcPr>
            <w:tcW w:w="1705" w:type="dxa"/>
          </w:tcPr>
          <w:p w:rsidR="006F122F" w:rsidP="006F122F" w:rsidRDefault="006F122F" w14:paraId="2F8D41C8" w14:textId="755388B3">
            <w:r w:rsidRPr="003F1827">
              <w:t>Secretary</w:t>
            </w:r>
          </w:p>
        </w:tc>
        <w:tc>
          <w:tcPr>
            <w:tcW w:w="2340" w:type="dxa"/>
          </w:tcPr>
          <w:p w:rsidR="006F122F" w:rsidP="006F122F" w:rsidRDefault="006F122F" w14:paraId="592164EE" w14:textId="2102F908">
            <w:r w:rsidRPr="003F1827">
              <w:t xml:space="preserve">Jan </w:t>
            </w:r>
            <w:r w:rsidRPr="003F1827">
              <w:rPr>
                <w:spacing w:val="-1"/>
              </w:rPr>
              <w:t>Morgan</w:t>
            </w:r>
          </w:p>
        </w:tc>
      </w:tr>
      <w:tr w:rsidR="006F122F" w:rsidTr="00897174" w14:paraId="4945CF6D" w14:textId="77777777">
        <w:trPr>
          <w:cantSplit/>
          <w:tblHeader/>
        </w:trPr>
        <w:tc>
          <w:tcPr>
            <w:tcW w:w="1705" w:type="dxa"/>
          </w:tcPr>
          <w:p w:rsidR="006F122F" w:rsidP="006F122F" w:rsidRDefault="006F122F" w14:paraId="6E5E8801" w14:textId="20023218">
            <w:r w:rsidRPr="009F7CB2">
              <w:rPr>
                <w:spacing w:val="-1"/>
              </w:rPr>
              <w:t>Treasurer</w:t>
            </w:r>
          </w:p>
        </w:tc>
        <w:tc>
          <w:tcPr>
            <w:tcW w:w="2340" w:type="dxa"/>
          </w:tcPr>
          <w:p w:rsidR="006F122F" w:rsidP="006F122F" w:rsidRDefault="006F122F" w14:paraId="3B94747E" w14:textId="6D6C057C">
            <w:r w:rsidRPr="009F7CB2">
              <w:rPr>
                <w:spacing w:val="-1"/>
              </w:rPr>
              <w:t>Cherie</w:t>
            </w:r>
            <w:r w:rsidRPr="009F7CB2">
              <w:rPr>
                <w:spacing w:val="-2"/>
              </w:rPr>
              <w:t xml:space="preserve"> </w:t>
            </w:r>
            <w:r w:rsidRPr="009F7CB2">
              <w:rPr>
                <w:spacing w:val="-1"/>
              </w:rPr>
              <w:t>Roger</w:t>
            </w:r>
          </w:p>
        </w:tc>
      </w:tr>
      <w:tr w:rsidR="006F122F" w:rsidTr="00897174" w14:paraId="4E7FB385" w14:textId="77777777">
        <w:trPr>
          <w:cantSplit/>
          <w:tblHeader/>
        </w:trPr>
        <w:tc>
          <w:tcPr>
            <w:tcW w:w="1705" w:type="dxa"/>
          </w:tcPr>
          <w:p w:rsidRPr="009F7CB2" w:rsidR="006F122F" w:rsidP="006F122F" w:rsidRDefault="006F122F" w14:paraId="65544683" w14:textId="1C1130DE">
            <w:pPr>
              <w:pStyle w:val="BodyText"/>
              <w:tabs>
                <w:tab w:val="left" w:pos="2320"/>
              </w:tabs>
              <w:kinsoku w:val="0"/>
              <w:overflowPunct w:val="0"/>
              <w:ind w:left="160" w:firstLine="0"/>
              <w:rPr>
                <w:spacing w:val="-1"/>
              </w:rPr>
            </w:pPr>
            <w:r>
              <w:rPr>
                <w:spacing w:val="-1"/>
              </w:rPr>
              <w:t>Reporter</w:t>
            </w:r>
          </w:p>
        </w:tc>
        <w:tc>
          <w:tcPr>
            <w:tcW w:w="2340" w:type="dxa"/>
          </w:tcPr>
          <w:p w:rsidRPr="009F7CB2" w:rsidR="006F122F" w:rsidP="006F122F" w:rsidRDefault="006F122F" w14:paraId="6D220DFE" w14:textId="2B403506">
            <w:pPr>
              <w:rPr>
                <w:spacing w:val="-1"/>
              </w:rPr>
            </w:pPr>
            <w:r>
              <w:rPr>
                <w:spacing w:val="-1"/>
              </w:rPr>
              <w:t>Kenneth</w:t>
            </w:r>
            <w:r>
              <w:t xml:space="preserve"> Spoto</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4F81AFC2" w14:textId="77777777">
        <w:trPr>
          <w:cantSplit/>
          <w:tblHeader/>
        </w:trPr>
        <w:tc>
          <w:tcPr>
            <w:tcW w:w="1705" w:type="dxa"/>
          </w:tcPr>
          <w:p w:rsidRPr="00206976" w:rsidR="009518B6" w:rsidP="00897174" w:rsidRDefault="009518B6" w14:paraId="1C4A2C52" w14:textId="77777777">
            <w:pPr>
              <w:jc w:val="center"/>
              <w:rPr>
                <w:b/>
                <w:bCs/>
              </w:rPr>
            </w:pPr>
            <w:r>
              <w:rPr>
                <w:b/>
                <w:bCs/>
              </w:rPr>
              <w:t>2010-2011</w:t>
            </w:r>
          </w:p>
        </w:tc>
        <w:tc>
          <w:tcPr>
            <w:tcW w:w="2340" w:type="dxa"/>
          </w:tcPr>
          <w:p w:rsidRPr="00206976" w:rsidR="009518B6" w:rsidP="00897174" w:rsidRDefault="009518B6" w14:paraId="163377A5" w14:textId="1A0711FF">
            <w:pPr>
              <w:jc w:val="center"/>
              <w:rPr>
                <w:b/>
                <w:bCs/>
              </w:rPr>
            </w:pPr>
          </w:p>
        </w:tc>
      </w:tr>
      <w:tr w:rsidR="00C44CF0" w:rsidTr="00897174" w14:paraId="46B0D190" w14:textId="77777777">
        <w:trPr>
          <w:cantSplit/>
          <w:tblHeader/>
        </w:trPr>
        <w:tc>
          <w:tcPr>
            <w:tcW w:w="1705" w:type="dxa"/>
          </w:tcPr>
          <w:p w:rsidRPr="00206976" w:rsidR="00C44CF0" w:rsidP="00897174" w:rsidRDefault="00C44CF0" w14:paraId="3D4095DF" w14:textId="77777777">
            <w:pPr>
              <w:jc w:val="center"/>
              <w:rPr>
                <w:b/>
                <w:bCs/>
              </w:rPr>
            </w:pPr>
            <w:r w:rsidRPr="00206976">
              <w:rPr>
                <w:b/>
                <w:bCs/>
              </w:rPr>
              <w:t>Office</w:t>
            </w:r>
          </w:p>
        </w:tc>
        <w:tc>
          <w:tcPr>
            <w:tcW w:w="2340" w:type="dxa"/>
          </w:tcPr>
          <w:p w:rsidRPr="00206976" w:rsidR="00C44CF0" w:rsidP="00897174" w:rsidRDefault="00C44CF0" w14:paraId="71C2512B" w14:textId="77777777">
            <w:pPr>
              <w:jc w:val="center"/>
              <w:rPr>
                <w:b/>
                <w:bCs/>
              </w:rPr>
            </w:pPr>
            <w:r w:rsidRPr="00206976">
              <w:rPr>
                <w:b/>
                <w:bCs/>
              </w:rPr>
              <w:t>Name</w:t>
            </w:r>
          </w:p>
        </w:tc>
      </w:tr>
      <w:tr w:rsidR="00C44CF0" w:rsidTr="00897174" w14:paraId="0668CD9E" w14:textId="77777777">
        <w:tc>
          <w:tcPr>
            <w:tcW w:w="1705" w:type="dxa"/>
          </w:tcPr>
          <w:p w:rsidR="00C44CF0" w:rsidP="00897174" w:rsidRDefault="00C44CF0" w14:paraId="08644D5E" w14:textId="77777777">
            <w:r>
              <w:t>President</w:t>
            </w:r>
          </w:p>
        </w:tc>
        <w:tc>
          <w:tcPr>
            <w:tcW w:w="2340" w:type="dxa"/>
          </w:tcPr>
          <w:p w:rsidR="00C44CF0" w:rsidP="00897174" w:rsidRDefault="006F122F" w14:paraId="0AF8D0A4" w14:textId="3A9FD9CF">
            <w:r w:rsidRPr="00D95253">
              <w:rPr>
                <w:spacing w:val="-1"/>
              </w:rPr>
              <w:t>Kori</w:t>
            </w:r>
            <w:r w:rsidRPr="00D95253">
              <w:t xml:space="preserve"> </w:t>
            </w:r>
            <w:r w:rsidRPr="00D95253">
              <w:rPr>
                <w:spacing w:val="-1"/>
              </w:rPr>
              <w:t>Myers</w:t>
            </w:r>
          </w:p>
        </w:tc>
      </w:tr>
      <w:tr w:rsidR="006F122F" w:rsidTr="00897174" w14:paraId="2736E567" w14:textId="77777777">
        <w:tc>
          <w:tcPr>
            <w:tcW w:w="1705" w:type="dxa"/>
          </w:tcPr>
          <w:p w:rsidR="006F122F" w:rsidP="006F122F" w:rsidRDefault="006F122F" w14:paraId="7DA4D60D" w14:textId="4851E43D">
            <w:r w:rsidRPr="00D95253">
              <w:rPr>
                <w:spacing w:val="-1"/>
              </w:rPr>
              <w:t>President</w:t>
            </w:r>
            <w:r w:rsidRPr="00D95253">
              <w:t xml:space="preserve"> </w:t>
            </w:r>
            <w:r w:rsidRPr="00D95253">
              <w:rPr>
                <w:spacing w:val="-1"/>
              </w:rPr>
              <w:t>Elect</w:t>
            </w:r>
          </w:p>
        </w:tc>
        <w:tc>
          <w:tcPr>
            <w:tcW w:w="2340" w:type="dxa"/>
          </w:tcPr>
          <w:p w:rsidR="006F122F" w:rsidP="006F122F" w:rsidRDefault="006F122F" w14:paraId="37B49EA5" w14:textId="107AAEDF">
            <w:r w:rsidRPr="00D95253">
              <w:rPr>
                <w:spacing w:val="-1"/>
              </w:rPr>
              <w:t>Angie</w:t>
            </w:r>
            <w:r w:rsidRPr="00D95253">
              <w:rPr>
                <w:spacing w:val="1"/>
              </w:rPr>
              <w:t xml:space="preserve"> </w:t>
            </w:r>
            <w:r w:rsidRPr="00D95253">
              <w:rPr>
                <w:spacing w:val="-1"/>
              </w:rPr>
              <w:t>Arnold</w:t>
            </w:r>
          </w:p>
        </w:tc>
      </w:tr>
      <w:tr w:rsidR="006F122F" w:rsidTr="00897174" w14:paraId="4C27255B" w14:textId="77777777">
        <w:tc>
          <w:tcPr>
            <w:tcW w:w="1705" w:type="dxa"/>
          </w:tcPr>
          <w:p w:rsidR="006F122F" w:rsidP="006F122F" w:rsidRDefault="006F122F" w14:paraId="000B6282" w14:textId="2A2559AD">
            <w:r w:rsidRPr="00D95253">
              <w:rPr>
                <w:spacing w:val="-1"/>
              </w:rPr>
              <w:t>Past</w:t>
            </w:r>
            <w:r w:rsidRPr="00D95253">
              <w:t xml:space="preserve"> </w:t>
            </w:r>
            <w:r w:rsidRPr="00D95253">
              <w:rPr>
                <w:spacing w:val="-1"/>
              </w:rPr>
              <w:t>President</w:t>
            </w:r>
          </w:p>
        </w:tc>
        <w:tc>
          <w:tcPr>
            <w:tcW w:w="2340" w:type="dxa"/>
          </w:tcPr>
          <w:p w:rsidR="006F122F" w:rsidP="006F122F" w:rsidRDefault="006F122F" w14:paraId="4FCED0A5" w14:textId="480B3EBE">
            <w:r w:rsidRPr="00D95253">
              <w:rPr>
                <w:spacing w:val="-1"/>
              </w:rPr>
              <w:t>Renee Castro</w:t>
            </w:r>
          </w:p>
        </w:tc>
      </w:tr>
      <w:tr w:rsidR="006F122F" w:rsidTr="00897174" w14:paraId="700F0ADD" w14:textId="77777777">
        <w:tc>
          <w:tcPr>
            <w:tcW w:w="1705" w:type="dxa"/>
          </w:tcPr>
          <w:p w:rsidR="006F122F" w:rsidP="006F122F" w:rsidRDefault="006F122F" w14:paraId="14D0EC41" w14:textId="3B1326AA">
            <w:r w:rsidRPr="00D95253">
              <w:rPr>
                <w:spacing w:val="-1"/>
              </w:rPr>
              <w:t>Vice President</w:t>
            </w:r>
          </w:p>
        </w:tc>
        <w:tc>
          <w:tcPr>
            <w:tcW w:w="2340" w:type="dxa"/>
          </w:tcPr>
          <w:p w:rsidR="006F122F" w:rsidP="006F122F" w:rsidRDefault="006F122F" w14:paraId="2E042513" w14:textId="06FA41F3">
            <w:r w:rsidRPr="00D95253">
              <w:t xml:space="preserve">Robin W. </w:t>
            </w:r>
            <w:r w:rsidRPr="00D95253">
              <w:rPr>
                <w:spacing w:val="-1"/>
              </w:rPr>
              <w:t>Hart</w:t>
            </w:r>
          </w:p>
        </w:tc>
      </w:tr>
      <w:tr w:rsidR="006F122F" w:rsidTr="00897174" w14:paraId="710D1ABB" w14:textId="77777777">
        <w:tc>
          <w:tcPr>
            <w:tcW w:w="1705" w:type="dxa"/>
          </w:tcPr>
          <w:p w:rsidR="006F122F" w:rsidP="006F122F" w:rsidRDefault="006F122F" w14:paraId="0C20ACA3" w14:textId="0025A2AC">
            <w:r w:rsidRPr="00D95253">
              <w:t>Secretary</w:t>
            </w:r>
          </w:p>
        </w:tc>
        <w:tc>
          <w:tcPr>
            <w:tcW w:w="2340" w:type="dxa"/>
          </w:tcPr>
          <w:p w:rsidR="006F122F" w:rsidP="006F122F" w:rsidRDefault="006F122F" w14:paraId="5C8B8F80" w14:textId="7064EBC4">
            <w:r w:rsidRPr="00D95253">
              <w:t xml:space="preserve">Jan </w:t>
            </w:r>
            <w:r w:rsidRPr="00D95253">
              <w:rPr>
                <w:spacing w:val="-1"/>
              </w:rPr>
              <w:t>Morgan</w:t>
            </w:r>
          </w:p>
        </w:tc>
      </w:tr>
      <w:tr w:rsidR="006F122F" w:rsidTr="00897174" w14:paraId="52694121" w14:textId="77777777">
        <w:tc>
          <w:tcPr>
            <w:tcW w:w="1705" w:type="dxa"/>
          </w:tcPr>
          <w:p w:rsidR="006F122F" w:rsidP="006F122F" w:rsidRDefault="006F122F" w14:paraId="1EC77418" w14:textId="55F25495">
            <w:r w:rsidRPr="00D95253">
              <w:rPr>
                <w:spacing w:val="-1"/>
              </w:rPr>
              <w:t>Treasurer</w:t>
            </w:r>
          </w:p>
        </w:tc>
        <w:tc>
          <w:tcPr>
            <w:tcW w:w="2340" w:type="dxa"/>
          </w:tcPr>
          <w:p w:rsidR="006F122F" w:rsidP="006F122F" w:rsidRDefault="006F122F" w14:paraId="64BD6F71" w14:textId="42730049">
            <w:r w:rsidRPr="00D95253">
              <w:rPr>
                <w:spacing w:val="-1"/>
              </w:rPr>
              <w:t>Adriana</w:t>
            </w:r>
            <w:r w:rsidRPr="00D95253">
              <w:rPr>
                <w:spacing w:val="-2"/>
              </w:rPr>
              <w:t xml:space="preserve"> </w:t>
            </w:r>
            <w:r w:rsidRPr="00D95253">
              <w:t>Drusini</w:t>
            </w:r>
          </w:p>
        </w:tc>
      </w:tr>
      <w:tr w:rsidR="006F122F" w:rsidTr="00897174" w14:paraId="1B2AF440" w14:textId="77777777">
        <w:tc>
          <w:tcPr>
            <w:tcW w:w="1705" w:type="dxa"/>
          </w:tcPr>
          <w:p w:rsidR="006F122F" w:rsidP="006F122F" w:rsidRDefault="006F122F" w14:paraId="4139A381" w14:textId="50DED85F">
            <w:r w:rsidRPr="00D95253">
              <w:rPr>
                <w:spacing w:val="-1"/>
              </w:rPr>
              <w:t>Reporter</w:t>
            </w:r>
          </w:p>
        </w:tc>
        <w:tc>
          <w:tcPr>
            <w:tcW w:w="2340" w:type="dxa"/>
          </w:tcPr>
          <w:p w:rsidRPr="00D95253" w:rsidR="006F122F" w:rsidP="006F122F" w:rsidRDefault="006F122F" w14:paraId="5B4257B0" w14:textId="101F84EA">
            <w:pPr>
              <w:rPr>
                <w:spacing w:val="-1"/>
              </w:rPr>
            </w:pPr>
            <w:r w:rsidRPr="00D95253">
              <w:t>Ruby</w:t>
            </w:r>
            <w:r w:rsidRPr="00D95253">
              <w:rPr>
                <w:spacing w:val="-5"/>
              </w:rPr>
              <w:t xml:space="preserve"> </w:t>
            </w:r>
            <w:r w:rsidRPr="00D95253">
              <w:rPr>
                <w:spacing w:val="-1"/>
              </w:rPr>
              <w:t>Miller</w:t>
            </w:r>
          </w:p>
        </w:tc>
      </w:tr>
    </w:tbl>
    <w:p w:rsidR="00C44CF0" w:rsidRDefault="00C44CF0" w14:paraId="0D4CE6C2" w14:textId="2AF46B3A">
      <w:pPr>
        <w:pStyle w:val="BodyText"/>
        <w:kinsoku w:val="0"/>
        <w:overflowPunct w:val="0"/>
        <w:spacing w:before="11"/>
        <w:ind w:left="0" w:firstLine="0"/>
        <w:rPr>
          <w:b/>
          <w:bCs/>
          <w:sz w:val="13"/>
          <w:szCs w:val="13"/>
        </w:rPr>
      </w:pPr>
    </w:p>
    <w:p w:rsidR="00C44CF0" w:rsidRDefault="00C44CF0" w14:paraId="7DC25A8C" w14:textId="24189BD5">
      <w:pPr>
        <w:pStyle w:val="BodyText"/>
        <w:kinsoku w:val="0"/>
        <w:overflowPunct w:val="0"/>
        <w:spacing w:before="11"/>
        <w:ind w:left="0" w:firstLine="0"/>
        <w:rPr>
          <w:b/>
          <w:bCs/>
          <w:sz w:val="13"/>
          <w:szCs w:val="13"/>
        </w:rPr>
      </w:pPr>
    </w:p>
    <w:p w:rsidR="00C44CF0" w:rsidRDefault="00C44CF0" w14:paraId="5F1EEE4D" w14:textId="40A8FB74">
      <w:pPr>
        <w:pStyle w:val="BodyText"/>
        <w:kinsoku w:val="0"/>
        <w:overflowPunct w:val="0"/>
        <w:spacing w:before="11"/>
        <w:ind w:left="0" w:firstLine="0"/>
        <w:rPr>
          <w:b/>
          <w:bCs/>
          <w:sz w:val="13"/>
          <w:szCs w:val="13"/>
        </w:rPr>
      </w:pPr>
    </w:p>
    <w:p w:rsidR="00C44CF0" w:rsidRDefault="00C44CF0" w14:paraId="2DC3782B" w14:textId="3EE5DA18">
      <w:pPr>
        <w:pStyle w:val="BodyText"/>
        <w:kinsoku w:val="0"/>
        <w:overflowPunct w:val="0"/>
        <w:spacing w:before="11"/>
        <w:ind w:left="0" w:firstLine="0"/>
        <w:rPr>
          <w:b/>
          <w:bCs/>
          <w:sz w:val="13"/>
          <w:szCs w:val="13"/>
        </w:rPr>
      </w:pPr>
    </w:p>
    <w:p w:rsidR="00C44CF0" w:rsidRDefault="00C44CF0" w14:paraId="12ECA7B5" w14:textId="1BEA8E31">
      <w:pPr>
        <w:pStyle w:val="BodyText"/>
        <w:kinsoku w:val="0"/>
        <w:overflowPunct w:val="0"/>
        <w:spacing w:before="11"/>
        <w:ind w:left="0" w:firstLine="0"/>
        <w:rPr>
          <w:b/>
          <w:bCs/>
          <w:sz w:val="13"/>
          <w:szCs w:val="13"/>
        </w:rPr>
      </w:pPr>
    </w:p>
    <w:p w:rsidR="00C44CF0" w:rsidRDefault="00C44CF0" w14:paraId="105DB390" w14:textId="75BE52E8">
      <w:pPr>
        <w:pStyle w:val="BodyText"/>
        <w:kinsoku w:val="0"/>
        <w:overflowPunct w:val="0"/>
        <w:spacing w:before="11"/>
        <w:ind w:left="0" w:firstLine="0"/>
        <w:rPr>
          <w:b/>
          <w:bCs/>
          <w:sz w:val="13"/>
          <w:szCs w:val="13"/>
        </w:rPr>
      </w:pPr>
    </w:p>
    <w:p w:rsidR="00C44CF0" w:rsidRDefault="00C44CF0" w14:paraId="217F85F2" w14:textId="34424B8A">
      <w:pPr>
        <w:pStyle w:val="BodyText"/>
        <w:kinsoku w:val="0"/>
        <w:overflowPunct w:val="0"/>
        <w:spacing w:before="11"/>
        <w:ind w:left="0" w:firstLine="0"/>
        <w:rPr>
          <w:b/>
          <w:bCs/>
          <w:sz w:val="13"/>
          <w:szCs w:val="13"/>
        </w:rPr>
      </w:pPr>
    </w:p>
    <w:p w:rsidR="00C44CF0" w:rsidRDefault="00C44CF0" w14:paraId="6E58B091" w14:textId="5B7A96CC">
      <w:pPr>
        <w:pStyle w:val="BodyText"/>
        <w:kinsoku w:val="0"/>
        <w:overflowPunct w:val="0"/>
        <w:spacing w:before="11"/>
        <w:ind w:left="0" w:firstLine="0"/>
        <w:rPr>
          <w:b/>
          <w:bCs/>
          <w:sz w:val="13"/>
          <w:szCs w:val="13"/>
        </w:rPr>
      </w:pPr>
    </w:p>
    <w:p w:rsidR="00C44CF0" w:rsidRDefault="00C44CF0" w14:paraId="08F7EE26" w14:textId="2A77D9B5">
      <w:pPr>
        <w:pStyle w:val="BodyText"/>
        <w:kinsoku w:val="0"/>
        <w:overflowPunct w:val="0"/>
        <w:spacing w:before="11"/>
        <w:ind w:left="0" w:firstLine="0"/>
        <w:rPr>
          <w:b/>
          <w:bCs/>
          <w:sz w:val="13"/>
          <w:szCs w:val="13"/>
        </w:rPr>
      </w:pPr>
    </w:p>
    <w:p w:rsidR="00C44CF0" w:rsidRDefault="00C44CF0" w14:paraId="52E7CD8B" w14:textId="21C530B4">
      <w:pPr>
        <w:pStyle w:val="BodyText"/>
        <w:kinsoku w:val="0"/>
        <w:overflowPunct w:val="0"/>
        <w:spacing w:before="11"/>
        <w:ind w:left="0" w:firstLine="0"/>
        <w:rPr>
          <w:b/>
          <w:bCs/>
          <w:sz w:val="13"/>
          <w:szCs w:val="13"/>
        </w:rPr>
      </w:pPr>
    </w:p>
    <w:p w:rsidR="00C44CF0" w:rsidRDefault="00C44CF0" w14:paraId="24EA2FC0" w14:textId="4736A1BB">
      <w:pPr>
        <w:pStyle w:val="BodyText"/>
        <w:kinsoku w:val="0"/>
        <w:overflowPunct w:val="0"/>
        <w:spacing w:before="11"/>
        <w:ind w:left="0" w:firstLine="0"/>
        <w:rPr>
          <w:b/>
          <w:bCs/>
          <w:sz w:val="13"/>
          <w:szCs w:val="13"/>
        </w:rPr>
      </w:pPr>
    </w:p>
    <w:p w:rsidR="00C44CF0" w:rsidRDefault="00C44CF0" w14:paraId="15E759A1" w14:textId="67662F08">
      <w:pPr>
        <w:pStyle w:val="BodyText"/>
        <w:kinsoku w:val="0"/>
        <w:overflowPunct w:val="0"/>
        <w:spacing w:before="11"/>
        <w:ind w:left="0" w:firstLine="0"/>
        <w:rPr>
          <w:b/>
          <w:bCs/>
          <w:sz w:val="13"/>
          <w:szCs w:val="13"/>
        </w:rPr>
      </w:pPr>
    </w:p>
    <w:p w:rsidR="00C44CF0" w:rsidRDefault="00C44CF0" w14:paraId="562732ED" w14:textId="38D992F4">
      <w:pPr>
        <w:pStyle w:val="BodyText"/>
        <w:kinsoku w:val="0"/>
        <w:overflowPunct w:val="0"/>
        <w:spacing w:before="11"/>
        <w:ind w:left="0" w:firstLine="0"/>
        <w:rPr>
          <w:b/>
          <w:bCs/>
          <w:sz w:val="13"/>
          <w:szCs w:val="13"/>
        </w:rPr>
      </w:pPr>
    </w:p>
    <w:p w:rsidR="00C44CF0" w:rsidRDefault="00C44CF0" w14:paraId="0DE760DA" w14:textId="007B463E">
      <w:pPr>
        <w:pStyle w:val="BodyText"/>
        <w:kinsoku w:val="0"/>
        <w:overflowPunct w:val="0"/>
        <w:spacing w:before="11"/>
        <w:ind w:left="0" w:firstLine="0"/>
        <w:rPr>
          <w:b/>
          <w:bCs/>
          <w:sz w:val="13"/>
          <w:szCs w:val="13"/>
        </w:rPr>
      </w:pPr>
    </w:p>
    <w:p w:rsidR="00C44CF0" w:rsidRDefault="00C44CF0" w14:paraId="14427119" w14:textId="38D82BE2">
      <w:pPr>
        <w:pStyle w:val="BodyText"/>
        <w:kinsoku w:val="0"/>
        <w:overflowPunct w:val="0"/>
        <w:spacing w:before="11"/>
        <w:ind w:left="0" w:firstLine="0"/>
        <w:rPr>
          <w:b/>
          <w:bCs/>
          <w:sz w:val="13"/>
          <w:szCs w:val="13"/>
        </w:rPr>
      </w:pPr>
    </w:p>
    <w:p w:rsidR="006F122F" w:rsidRDefault="006F122F" w14:paraId="58184D59" w14:textId="77777777">
      <w:pPr>
        <w:pStyle w:val="BodyText"/>
        <w:kinsoku w:val="0"/>
        <w:overflowPunct w:val="0"/>
        <w:spacing w:before="11"/>
        <w:ind w:left="0" w:firstLine="0"/>
        <w:rPr>
          <w:b/>
          <w:bCs/>
          <w:sz w:val="13"/>
          <w:szCs w:val="13"/>
        </w:rPr>
      </w:pPr>
    </w:p>
    <w:p w:rsidR="006F122F" w:rsidRDefault="006F122F" w14:paraId="498C7EC8" w14:textId="77777777">
      <w:pPr>
        <w:widowControl/>
        <w:autoSpaceDE/>
        <w:autoSpaceDN/>
        <w:adjustRightInd/>
        <w:rPr>
          <w:b/>
          <w:bCs/>
          <w:sz w:val="13"/>
          <w:szCs w:val="13"/>
        </w:rPr>
      </w:pPr>
    </w:p>
    <w:p w:rsidR="006F122F" w:rsidRDefault="006F122F" w14:paraId="4CC22DBE" w14:textId="77777777">
      <w:pPr>
        <w:widowControl/>
        <w:autoSpaceDE/>
        <w:autoSpaceDN/>
        <w:adjustRightInd/>
        <w:rPr>
          <w:b/>
          <w:bCs/>
          <w:sz w:val="13"/>
          <w:szCs w:val="13"/>
        </w:rPr>
      </w:pPr>
    </w:p>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4F24C248" w14:textId="77777777">
        <w:trPr>
          <w:cantSplit/>
          <w:tblHeader/>
        </w:trPr>
        <w:tc>
          <w:tcPr>
            <w:tcW w:w="1705" w:type="dxa"/>
          </w:tcPr>
          <w:p w:rsidRPr="00206976" w:rsidR="009518B6" w:rsidP="00897174" w:rsidRDefault="009518B6" w14:paraId="36DEFB9E" w14:textId="77777777">
            <w:pPr>
              <w:jc w:val="center"/>
              <w:rPr>
                <w:b/>
                <w:bCs/>
              </w:rPr>
            </w:pPr>
            <w:r>
              <w:rPr>
                <w:b/>
                <w:bCs/>
              </w:rPr>
              <w:t>2011</w:t>
            </w:r>
            <w:r w:rsidRPr="00206976">
              <w:rPr>
                <w:b/>
                <w:bCs/>
              </w:rPr>
              <w:t>-</w:t>
            </w:r>
            <w:r>
              <w:rPr>
                <w:b/>
                <w:bCs/>
              </w:rPr>
              <w:t>2012</w:t>
            </w:r>
          </w:p>
        </w:tc>
        <w:tc>
          <w:tcPr>
            <w:tcW w:w="2340" w:type="dxa"/>
          </w:tcPr>
          <w:p w:rsidRPr="00206976" w:rsidR="009518B6" w:rsidP="00897174" w:rsidRDefault="009518B6" w14:paraId="5061B334" w14:textId="10C6D4D0">
            <w:pPr>
              <w:jc w:val="center"/>
              <w:rPr>
                <w:b/>
                <w:bCs/>
              </w:rPr>
            </w:pPr>
          </w:p>
        </w:tc>
      </w:tr>
      <w:tr w:rsidR="006F122F" w:rsidTr="00897174" w14:paraId="37E9FB49" w14:textId="77777777">
        <w:trPr>
          <w:cantSplit/>
          <w:trHeight w:val="338"/>
          <w:tblHeader/>
        </w:trPr>
        <w:tc>
          <w:tcPr>
            <w:tcW w:w="1705" w:type="dxa"/>
          </w:tcPr>
          <w:p w:rsidRPr="00206976" w:rsidR="006F122F" w:rsidP="00897174" w:rsidRDefault="006F122F" w14:paraId="503E2FAD" w14:textId="77777777">
            <w:pPr>
              <w:jc w:val="center"/>
              <w:rPr>
                <w:b/>
                <w:bCs/>
              </w:rPr>
            </w:pPr>
            <w:r w:rsidRPr="00206976">
              <w:rPr>
                <w:b/>
                <w:bCs/>
              </w:rPr>
              <w:t>Office</w:t>
            </w:r>
          </w:p>
        </w:tc>
        <w:tc>
          <w:tcPr>
            <w:tcW w:w="2340" w:type="dxa"/>
          </w:tcPr>
          <w:p w:rsidRPr="00206976" w:rsidR="006F122F" w:rsidP="00897174" w:rsidRDefault="006F122F" w14:paraId="7CB7F2C9" w14:textId="77777777">
            <w:pPr>
              <w:jc w:val="center"/>
              <w:rPr>
                <w:b/>
                <w:bCs/>
              </w:rPr>
            </w:pPr>
            <w:r w:rsidRPr="00206976">
              <w:rPr>
                <w:b/>
                <w:bCs/>
              </w:rPr>
              <w:t>Name</w:t>
            </w:r>
          </w:p>
        </w:tc>
      </w:tr>
      <w:tr w:rsidR="006F122F" w:rsidTr="00897174" w14:paraId="13C315E4" w14:textId="77777777">
        <w:trPr>
          <w:cantSplit/>
          <w:tblHeader/>
        </w:trPr>
        <w:tc>
          <w:tcPr>
            <w:tcW w:w="1705" w:type="dxa"/>
          </w:tcPr>
          <w:p w:rsidR="006F122F" w:rsidP="00897174" w:rsidRDefault="006F122F" w14:paraId="2659F983" w14:textId="77777777">
            <w:r>
              <w:t>President</w:t>
            </w:r>
          </w:p>
        </w:tc>
        <w:tc>
          <w:tcPr>
            <w:tcW w:w="2340" w:type="dxa"/>
          </w:tcPr>
          <w:p w:rsidR="006F122F" w:rsidP="00897174" w:rsidRDefault="006F122F" w14:paraId="64C5CFD5" w14:textId="6D10187A">
            <w:r w:rsidRPr="00D95253">
              <w:rPr>
                <w:spacing w:val="-1"/>
              </w:rPr>
              <w:t>Angie</w:t>
            </w:r>
            <w:r w:rsidRPr="00D95253">
              <w:rPr>
                <w:spacing w:val="1"/>
              </w:rPr>
              <w:t xml:space="preserve"> </w:t>
            </w:r>
            <w:r w:rsidRPr="00D95253">
              <w:rPr>
                <w:spacing w:val="-1"/>
              </w:rPr>
              <w:t>Arnold</w:t>
            </w:r>
          </w:p>
        </w:tc>
      </w:tr>
      <w:tr w:rsidR="006F122F" w:rsidTr="00897174" w14:paraId="5B1BE4FD" w14:textId="77777777">
        <w:trPr>
          <w:cantSplit/>
          <w:tblHeader/>
        </w:trPr>
        <w:tc>
          <w:tcPr>
            <w:tcW w:w="1705" w:type="dxa"/>
          </w:tcPr>
          <w:p w:rsidR="006F122F" w:rsidP="006F122F" w:rsidRDefault="006F122F" w14:paraId="3E2B9ACE" w14:textId="5C73A30D">
            <w:r w:rsidRPr="00D95253">
              <w:rPr>
                <w:spacing w:val="-1"/>
              </w:rPr>
              <w:t>President</w:t>
            </w:r>
            <w:r w:rsidRPr="00D95253">
              <w:t xml:space="preserve"> </w:t>
            </w:r>
            <w:r w:rsidRPr="00D95253">
              <w:rPr>
                <w:spacing w:val="-1"/>
              </w:rPr>
              <w:t>Elect</w:t>
            </w:r>
          </w:p>
        </w:tc>
        <w:tc>
          <w:tcPr>
            <w:tcW w:w="2340" w:type="dxa"/>
          </w:tcPr>
          <w:p w:rsidR="006F122F" w:rsidP="006F122F" w:rsidRDefault="006F122F" w14:paraId="29DE958C" w14:textId="34CA0A00">
            <w:r w:rsidRPr="00D95253">
              <w:t>Ruby</w:t>
            </w:r>
            <w:r w:rsidRPr="00D95253">
              <w:rPr>
                <w:spacing w:val="-5"/>
              </w:rPr>
              <w:t xml:space="preserve"> </w:t>
            </w:r>
            <w:r w:rsidRPr="00D95253">
              <w:rPr>
                <w:spacing w:val="-1"/>
              </w:rPr>
              <w:t>Miller</w:t>
            </w:r>
          </w:p>
        </w:tc>
      </w:tr>
      <w:tr w:rsidR="006F122F" w:rsidTr="00897174" w14:paraId="7CBC02E0" w14:textId="77777777">
        <w:trPr>
          <w:cantSplit/>
          <w:tblHeader/>
        </w:trPr>
        <w:tc>
          <w:tcPr>
            <w:tcW w:w="1705" w:type="dxa"/>
          </w:tcPr>
          <w:p w:rsidR="006F122F" w:rsidP="006F122F" w:rsidRDefault="006F122F" w14:paraId="582CA28A" w14:textId="69765440">
            <w:r w:rsidRPr="00D95253">
              <w:rPr>
                <w:spacing w:val="-1"/>
              </w:rPr>
              <w:t>Past</w:t>
            </w:r>
            <w:r w:rsidRPr="00D95253">
              <w:t xml:space="preserve"> </w:t>
            </w:r>
            <w:r w:rsidRPr="00D95253">
              <w:rPr>
                <w:spacing w:val="-1"/>
              </w:rPr>
              <w:t>President</w:t>
            </w:r>
          </w:p>
        </w:tc>
        <w:tc>
          <w:tcPr>
            <w:tcW w:w="2340" w:type="dxa"/>
          </w:tcPr>
          <w:p w:rsidR="006F122F" w:rsidP="006F122F" w:rsidRDefault="006F122F" w14:paraId="43645FCD" w14:textId="1E3995E6">
            <w:r w:rsidRPr="00D95253">
              <w:rPr>
                <w:spacing w:val="-1"/>
              </w:rPr>
              <w:t>Kori</w:t>
            </w:r>
            <w:r w:rsidRPr="00D95253">
              <w:t xml:space="preserve"> </w:t>
            </w:r>
            <w:r w:rsidRPr="00D95253">
              <w:rPr>
                <w:spacing w:val="-1"/>
              </w:rPr>
              <w:t>Myers</w:t>
            </w:r>
          </w:p>
        </w:tc>
      </w:tr>
      <w:tr w:rsidR="006F122F" w:rsidTr="00897174" w14:paraId="5C1B1448" w14:textId="77777777">
        <w:trPr>
          <w:cantSplit/>
          <w:tblHeader/>
        </w:trPr>
        <w:tc>
          <w:tcPr>
            <w:tcW w:w="1705" w:type="dxa"/>
          </w:tcPr>
          <w:p w:rsidR="006F122F" w:rsidP="006F122F" w:rsidRDefault="006F122F" w14:paraId="53C74F8C" w14:textId="673684A4">
            <w:r w:rsidRPr="00D95253">
              <w:rPr>
                <w:spacing w:val="-1"/>
              </w:rPr>
              <w:t>Vice President</w:t>
            </w:r>
          </w:p>
        </w:tc>
        <w:tc>
          <w:tcPr>
            <w:tcW w:w="2340" w:type="dxa"/>
          </w:tcPr>
          <w:p w:rsidR="006F122F" w:rsidP="006F122F" w:rsidRDefault="006F122F" w14:paraId="20439796" w14:textId="4FA8A38E">
            <w:r w:rsidRPr="00D95253">
              <w:t xml:space="preserve">Robin W. </w:t>
            </w:r>
            <w:r w:rsidRPr="00D95253">
              <w:rPr>
                <w:spacing w:val="-1"/>
              </w:rPr>
              <w:t>Hart</w:t>
            </w:r>
          </w:p>
        </w:tc>
      </w:tr>
      <w:tr w:rsidR="006F122F" w:rsidTr="00897174" w14:paraId="38217710" w14:textId="77777777">
        <w:trPr>
          <w:cantSplit/>
          <w:tblHeader/>
        </w:trPr>
        <w:tc>
          <w:tcPr>
            <w:tcW w:w="1705" w:type="dxa"/>
          </w:tcPr>
          <w:p w:rsidR="006F122F" w:rsidP="006F122F" w:rsidRDefault="006F122F" w14:paraId="15E5F03E" w14:textId="2F08AC34">
            <w:r w:rsidRPr="00D95253">
              <w:t>Secretary</w:t>
            </w:r>
          </w:p>
        </w:tc>
        <w:tc>
          <w:tcPr>
            <w:tcW w:w="2340" w:type="dxa"/>
          </w:tcPr>
          <w:p w:rsidR="006F122F" w:rsidP="006F122F" w:rsidRDefault="006F122F" w14:paraId="313E2515" w14:textId="293EC974">
            <w:r w:rsidRPr="00D95253">
              <w:t>Joanna</w:t>
            </w:r>
            <w:r w:rsidRPr="00D95253">
              <w:rPr>
                <w:spacing w:val="-1"/>
              </w:rPr>
              <w:t xml:space="preserve"> </w:t>
            </w:r>
            <w:r w:rsidRPr="00D95253">
              <w:t>Strong</w:t>
            </w:r>
          </w:p>
        </w:tc>
      </w:tr>
      <w:tr w:rsidR="006F122F" w:rsidTr="00897174" w14:paraId="03D5BFDE" w14:textId="77777777">
        <w:trPr>
          <w:cantSplit/>
          <w:tblHeader/>
        </w:trPr>
        <w:tc>
          <w:tcPr>
            <w:tcW w:w="1705" w:type="dxa"/>
          </w:tcPr>
          <w:p w:rsidR="006F122F" w:rsidP="006F122F" w:rsidRDefault="006F122F" w14:paraId="76E171E2" w14:textId="248CBB46">
            <w:r w:rsidRPr="00D95253">
              <w:rPr>
                <w:spacing w:val="-1"/>
              </w:rPr>
              <w:t>Treasurer</w:t>
            </w:r>
          </w:p>
        </w:tc>
        <w:tc>
          <w:tcPr>
            <w:tcW w:w="2340" w:type="dxa"/>
          </w:tcPr>
          <w:p w:rsidR="006F122F" w:rsidP="006F122F" w:rsidRDefault="006F122F" w14:paraId="41DAD979" w14:textId="0304850A">
            <w:r w:rsidRPr="00D95253">
              <w:rPr>
                <w:spacing w:val="-1"/>
              </w:rPr>
              <w:t>Adriana</w:t>
            </w:r>
            <w:r w:rsidRPr="00D95253">
              <w:rPr>
                <w:spacing w:val="-2"/>
              </w:rPr>
              <w:t xml:space="preserve"> </w:t>
            </w:r>
            <w:r w:rsidRPr="00D95253">
              <w:t>Drusini</w:t>
            </w:r>
          </w:p>
        </w:tc>
      </w:tr>
      <w:tr w:rsidR="006F122F" w:rsidTr="00897174" w14:paraId="333EE1C3" w14:textId="77777777">
        <w:trPr>
          <w:cantSplit/>
          <w:tblHeader/>
        </w:trPr>
        <w:tc>
          <w:tcPr>
            <w:tcW w:w="1705" w:type="dxa"/>
          </w:tcPr>
          <w:p w:rsidRPr="009F7CB2" w:rsidR="006F122F" w:rsidP="006F122F" w:rsidRDefault="006F122F" w14:paraId="3A2E5102" w14:textId="7D185A5B">
            <w:pPr>
              <w:pStyle w:val="BodyText"/>
              <w:tabs>
                <w:tab w:val="left" w:pos="2320"/>
              </w:tabs>
              <w:kinsoku w:val="0"/>
              <w:overflowPunct w:val="0"/>
              <w:ind w:left="160" w:firstLine="0"/>
              <w:rPr>
                <w:spacing w:val="-1"/>
              </w:rPr>
            </w:pPr>
            <w:r w:rsidRPr="00D95253">
              <w:rPr>
                <w:spacing w:val="-1"/>
              </w:rPr>
              <w:t>Reporter</w:t>
            </w:r>
          </w:p>
        </w:tc>
        <w:tc>
          <w:tcPr>
            <w:tcW w:w="2340" w:type="dxa"/>
          </w:tcPr>
          <w:p w:rsidRPr="009F7CB2" w:rsidR="006F122F" w:rsidP="006F122F" w:rsidRDefault="006F122F" w14:paraId="1DE69DC2" w14:textId="411396AD">
            <w:pPr>
              <w:rPr>
                <w:spacing w:val="-1"/>
              </w:rPr>
            </w:pPr>
            <w:r w:rsidRPr="00D95253">
              <w:rPr>
                <w:spacing w:val="-1"/>
              </w:rPr>
              <w:t>Kali</w:t>
            </w:r>
            <w:r w:rsidRPr="00D95253">
              <w:t xml:space="preserve"> </w:t>
            </w:r>
            <w:r w:rsidRPr="00D95253">
              <w:rPr>
                <w:spacing w:val="-1"/>
              </w:rPr>
              <w:t>Zammit</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3C050102" w14:textId="77777777">
        <w:trPr>
          <w:cantSplit/>
          <w:tblHeader/>
        </w:trPr>
        <w:tc>
          <w:tcPr>
            <w:tcW w:w="1705" w:type="dxa"/>
          </w:tcPr>
          <w:p w:rsidRPr="00206976" w:rsidR="009518B6" w:rsidP="00897174" w:rsidRDefault="009518B6" w14:paraId="0BCD0144" w14:textId="77777777">
            <w:pPr>
              <w:jc w:val="center"/>
              <w:rPr>
                <w:b/>
                <w:bCs/>
              </w:rPr>
            </w:pPr>
            <w:r>
              <w:rPr>
                <w:b/>
                <w:bCs/>
              </w:rPr>
              <w:t>2012-2013</w:t>
            </w:r>
          </w:p>
        </w:tc>
        <w:tc>
          <w:tcPr>
            <w:tcW w:w="2340" w:type="dxa"/>
          </w:tcPr>
          <w:p w:rsidRPr="00206976" w:rsidR="009518B6" w:rsidP="00897174" w:rsidRDefault="009518B6" w14:paraId="0E67B7DB" w14:textId="7D9D04C5">
            <w:pPr>
              <w:jc w:val="center"/>
              <w:rPr>
                <w:b/>
                <w:bCs/>
              </w:rPr>
            </w:pPr>
          </w:p>
        </w:tc>
      </w:tr>
      <w:tr w:rsidR="006F122F" w:rsidTr="00897174" w14:paraId="0898566A" w14:textId="77777777">
        <w:trPr>
          <w:cantSplit/>
          <w:tblHeader/>
        </w:trPr>
        <w:tc>
          <w:tcPr>
            <w:tcW w:w="1705" w:type="dxa"/>
          </w:tcPr>
          <w:p w:rsidRPr="00206976" w:rsidR="006F122F" w:rsidP="00897174" w:rsidRDefault="006F122F" w14:paraId="27048943" w14:textId="77777777">
            <w:pPr>
              <w:jc w:val="center"/>
              <w:rPr>
                <w:b/>
                <w:bCs/>
              </w:rPr>
            </w:pPr>
            <w:r w:rsidRPr="00206976">
              <w:rPr>
                <w:b/>
                <w:bCs/>
              </w:rPr>
              <w:t>Office</w:t>
            </w:r>
          </w:p>
        </w:tc>
        <w:tc>
          <w:tcPr>
            <w:tcW w:w="2340" w:type="dxa"/>
          </w:tcPr>
          <w:p w:rsidRPr="00206976" w:rsidR="006F122F" w:rsidP="00897174" w:rsidRDefault="006F122F" w14:paraId="74129984" w14:textId="77777777">
            <w:pPr>
              <w:jc w:val="center"/>
              <w:rPr>
                <w:b/>
                <w:bCs/>
              </w:rPr>
            </w:pPr>
            <w:r w:rsidRPr="00206976">
              <w:rPr>
                <w:b/>
                <w:bCs/>
              </w:rPr>
              <w:t>Name</w:t>
            </w:r>
          </w:p>
        </w:tc>
      </w:tr>
      <w:tr w:rsidR="006F122F" w:rsidTr="00897174" w14:paraId="77588505" w14:textId="77777777">
        <w:tc>
          <w:tcPr>
            <w:tcW w:w="1705" w:type="dxa"/>
          </w:tcPr>
          <w:p w:rsidR="006F122F" w:rsidP="00897174" w:rsidRDefault="006F122F" w14:paraId="5737E4EB" w14:textId="77777777">
            <w:r>
              <w:t>President</w:t>
            </w:r>
          </w:p>
        </w:tc>
        <w:tc>
          <w:tcPr>
            <w:tcW w:w="2340" w:type="dxa"/>
          </w:tcPr>
          <w:p w:rsidR="006F122F" w:rsidP="00897174" w:rsidRDefault="006F122F" w14:paraId="1655DEFE" w14:textId="46A7F6AD">
            <w:r w:rsidRPr="00D95253">
              <w:t>Ruby</w:t>
            </w:r>
            <w:r w:rsidRPr="00D95253">
              <w:rPr>
                <w:spacing w:val="-5"/>
              </w:rPr>
              <w:t xml:space="preserve"> </w:t>
            </w:r>
            <w:r w:rsidRPr="00D95253">
              <w:rPr>
                <w:spacing w:val="-1"/>
              </w:rPr>
              <w:t>Miller</w:t>
            </w:r>
          </w:p>
        </w:tc>
      </w:tr>
      <w:tr w:rsidR="006F122F" w:rsidTr="00897174" w14:paraId="174D15E7" w14:textId="77777777">
        <w:tc>
          <w:tcPr>
            <w:tcW w:w="1705" w:type="dxa"/>
          </w:tcPr>
          <w:p w:rsidR="006F122F" w:rsidP="006F122F" w:rsidRDefault="006F122F" w14:paraId="19F40D5A" w14:textId="774E23D4">
            <w:r w:rsidRPr="00D95253">
              <w:rPr>
                <w:spacing w:val="-1"/>
              </w:rPr>
              <w:t>President</w:t>
            </w:r>
            <w:r w:rsidRPr="00D95253">
              <w:t xml:space="preserve"> </w:t>
            </w:r>
            <w:r w:rsidRPr="00D95253">
              <w:rPr>
                <w:spacing w:val="-1"/>
              </w:rPr>
              <w:t>Elect</w:t>
            </w:r>
          </w:p>
        </w:tc>
        <w:tc>
          <w:tcPr>
            <w:tcW w:w="2340" w:type="dxa"/>
          </w:tcPr>
          <w:p w:rsidR="006F122F" w:rsidP="006F122F" w:rsidRDefault="006F122F" w14:paraId="42B0E4FA" w14:textId="19BB9707">
            <w:r w:rsidRPr="00D95253">
              <w:rPr>
                <w:spacing w:val="-1"/>
              </w:rPr>
              <w:t>Margo</w:t>
            </w:r>
            <w:r w:rsidRPr="00D95253">
              <w:t xml:space="preserve"> Castro</w:t>
            </w:r>
          </w:p>
        </w:tc>
      </w:tr>
      <w:tr w:rsidR="006F122F" w:rsidTr="00897174" w14:paraId="28E442F6" w14:textId="77777777">
        <w:tc>
          <w:tcPr>
            <w:tcW w:w="1705" w:type="dxa"/>
          </w:tcPr>
          <w:p w:rsidR="006F122F" w:rsidP="006F122F" w:rsidRDefault="006F122F" w14:paraId="034DF28C" w14:textId="547F09EE">
            <w:r w:rsidRPr="00D95253">
              <w:rPr>
                <w:spacing w:val="-1"/>
              </w:rPr>
              <w:t>Past</w:t>
            </w:r>
            <w:r w:rsidRPr="00D95253">
              <w:t xml:space="preserve"> </w:t>
            </w:r>
            <w:r w:rsidRPr="00D95253">
              <w:rPr>
                <w:spacing w:val="-1"/>
              </w:rPr>
              <w:t>President</w:t>
            </w:r>
          </w:p>
        </w:tc>
        <w:tc>
          <w:tcPr>
            <w:tcW w:w="2340" w:type="dxa"/>
          </w:tcPr>
          <w:p w:rsidR="006F122F" w:rsidP="006F122F" w:rsidRDefault="006F122F" w14:paraId="605E9E1A" w14:textId="06B94BE6">
            <w:r w:rsidRPr="00D95253">
              <w:rPr>
                <w:spacing w:val="-1"/>
              </w:rPr>
              <w:t>Angie</w:t>
            </w:r>
            <w:r w:rsidRPr="00D95253">
              <w:rPr>
                <w:spacing w:val="1"/>
              </w:rPr>
              <w:t xml:space="preserve"> </w:t>
            </w:r>
            <w:r w:rsidRPr="00D95253">
              <w:rPr>
                <w:spacing w:val="-1"/>
              </w:rPr>
              <w:t>Arnould</w:t>
            </w:r>
          </w:p>
        </w:tc>
      </w:tr>
      <w:tr w:rsidR="006F122F" w:rsidTr="00897174" w14:paraId="5F6B0AC1" w14:textId="77777777">
        <w:tc>
          <w:tcPr>
            <w:tcW w:w="1705" w:type="dxa"/>
          </w:tcPr>
          <w:p w:rsidR="006F122F" w:rsidP="006F122F" w:rsidRDefault="006F122F" w14:paraId="57E996FB" w14:textId="06591078">
            <w:r w:rsidRPr="00D95253">
              <w:rPr>
                <w:spacing w:val="-1"/>
              </w:rPr>
              <w:t>Vice President</w:t>
            </w:r>
          </w:p>
        </w:tc>
        <w:tc>
          <w:tcPr>
            <w:tcW w:w="2340" w:type="dxa"/>
          </w:tcPr>
          <w:p w:rsidR="006F122F" w:rsidP="006F122F" w:rsidRDefault="006F122F" w14:paraId="3751FD31" w14:textId="2DBC206E">
            <w:r w:rsidRPr="00D95253">
              <w:rPr>
                <w:spacing w:val="-1"/>
              </w:rPr>
              <w:t>Lisa</w:t>
            </w:r>
            <w:r w:rsidRPr="00D95253">
              <w:rPr>
                <w:spacing w:val="1"/>
              </w:rPr>
              <w:t xml:space="preserve"> </w:t>
            </w:r>
            <w:r w:rsidRPr="00D95253">
              <w:rPr>
                <w:spacing w:val="-1"/>
              </w:rPr>
              <w:t>Benoit</w:t>
            </w:r>
          </w:p>
        </w:tc>
      </w:tr>
      <w:tr w:rsidR="006F122F" w:rsidTr="00897174" w14:paraId="4A0E75D1" w14:textId="77777777">
        <w:tc>
          <w:tcPr>
            <w:tcW w:w="1705" w:type="dxa"/>
          </w:tcPr>
          <w:p w:rsidR="006F122F" w:rsidP="006F122F" w:rsidRDefault="006F122F" w14:paraId="288872AB" w14:textId="7B67AF69">
            <w:r w:rsidRPr="00D95253">
              <w:t>Secretary</w:t>
            </w:r>
          </w:p>
        </w:tc>
        <w:tc>
          <w:tcPr>
            <w:tcW w:w="2340" w:type="dxa"/>
          </w:tcPr>
          <w:p w:rsidR="006F122F" w:rsidP="006F122F" w:rsidRDefault="006F122F" w14:paraId="15A3DAD2" w14:textId="375ED9EA">
            <w:r w:rsidRPr="00D95253">
              <w:t>Joanna</w:t>
            </w:r>
            <w:r w:rsidRPr="00D95253">
              <w:rPr>
                <w:spacing w:val="-1"/>
              </w:rPr>
              <w:t xml:space="preserve"> </w:t>
            </w:r>
            <w:r w:rsidRPr="00D95253">
              <w:t>Strong</w:t>
            </w:r>
          </w:p>
        </w:tc>
      </w:tr>
      <w:tr w:rsidR="006F122F" w:rsidTr="00897174" w14:paraId="1CF2C185" w14:textId="77777777">
        <w:tc>
          <w:tcPr>
            <w:tcW w:w="1705" w:type="dxa"/>
          </w:tcPr>
          <w:p w:rsidR="006F122F" w:rsidP="006F122F" w:rsidRDefault="006F122F" w14:paraId="27CAB05D" w14:textId="7D0D6FE0">
            <w:r w:rsidRPr="00D95253">
              <w:rPr>
                <w:spacing w:val="-1"/>
              </w:rPr>
              <w:t>Treasurer</w:t>
            </w:r>
          </w:p>
        </w:tc>
        <w:tc>
          <w:tcPr>
            <w:tcW w:w="2340" w:type="dxa"/>
          </w:tcPr>
          <w:p w:rsidR="006F122F" w:rsidP="006F122F" w:rsidRDefault="006F122F" w14:paraId="25DCA6AB" w14:textId="4D9D4FC2">
            <w:r w:rsidRPr="00D95253">
              <w:t>Ashley</w:t>
            </w:r>
            <w:r w:rsidRPr="00D95253">
              <w:rPr>
                <w:spacing w:val="-3"/>
              </w:rPr>
              <w:t xml:space="preserve"> </w:t>
            </w:r>
            <w:r w:rsidRPr="00D95253">
              <w:rPr>
                <w:spacing w:val="-1"/>
              </w:rPr>
              <w:t>Delatte</w:t>
            </w:r>
          </w:p>
        </w:tc>
      </w:tr>
      <w:tr w:rsidR="006F122F" w:rsidTr="00897174" w14:paraId="4F4261F7" w14:textId="77777777">
        <w:tc>
          <w:tcPr>
            <w:tcW w:w="1705" w:type="dxa"/>
          </w:tcPr>
          <w:p w:rsidR="006F122F" w:rsidP="006F122F" w:rsidRDefault="006F122F" w14:paraId="27F6C52A" w14:textId="3A25B616">
            <w:r w:rsidRPr="00D95253">
              <w:rPr>
                <w:spacing w:val="-1"/>
              </w:rPr>
              <w:t>Reporter</w:t>
            </w:r>
          </w:p>
        </w:tc>
        <w:tc>
          <w:tcPr>
            <w:tcW w:w="2340" w:type="dxa"/>
          </w:tcPr>
          <w:p w:rsidRPr="00D95253" w:rsidR="006F122F" w:rsidP="006F122F" w:rsidRDefault="006F122F" w14:paraId="40F6986D" w14:textId="1CFE0583">
            <w:pPr>
              <w:rPr>
                <w:spacing w:val="-1"/>
              </w:rPr>
            </w:pPr>
            <w:r w:rsidRPr="00D95253">
              <w:rPr>
                <w:spacing w:val="-1"/>
              </w:rPr>
              <w:t>Kali</w:t>
            </w:r>
            <w:r w:rsidRPr="00D95253">
              <w:t xml:space="preserve"> </w:t>
            </w:r>
            <w:r w:rsidRPr="00D95253">
              <w:rPr>
                <w:spacing w:val="-1"/>
              </w:rPr>
              <w:t>Zammit</w:t>
            </w:r>
          </w:p>
        </w:tc>
      </w:tr>
    </w:tbl>
    <w:p w:rsidR="006F122F" w:rsidRDefault="006F122F" w14:paraId="01D141CC" w14:textId="77777777">
      <w:pPr>
        <w:widowControl/>
        <w:autoSpaceDE/>
        <w:autoSpaceDN/>
        <w:adjustRightInd/>
        <w:rPr>
          <w:b/>
          <w:bCs/>
          <w:sz w:val="13"/>
          <w:szCs w:val="13"/>
        </w:rPr>
      </w:pPr>
    </w:p>
    <w:p w:rsidR="006F122F" w:rsidRDefault="006F122F" w14:paraId="4F4B6733" w14:textId="77777777">
      <w:pPr>
        <w:widowControl/>
        <w:autoSpaceDE/>
        <w:autoSpaceDN/>
        <w:adjustRightInd/>
        <w:rPr>
          <w:b/>
          <w:bCs/>
          <w:sz w:val="13"/>
          <w:szCs w:val="13"/>
        </w:rPr>
      </w:pPr>
    </w:p>
    <w:p w:rsidR="006F122F" w:rsidRDefault="006F122F" w14:paraId="4511CF34" w14:textId="77777777">
      <w:pPr>
        <w:widowControl/>
        <w:autoSpaceDE/>
        <w:autoSpaceDN/>
        <w:adjustRightInd/>
        <w:rPr>
          <w:b/>
          <w:bCs/>
          <w:sz w:val="13"/>
          <w:szCs w:val="13"/>
        </w:rPr>
      </w:pPr>
    </w:p>
    <w:p w:rsidR="006F122F" w:rsidRDefault="006F122F" w14:paraId="560AF8DE" w14:textId="77777777">
      <w:pPr>
        <w:widowControl/>
        <w:autoSpaceDE/>
        <w:autoSpaceDN/>
        <w:adjustRightInd/>
        <w:rPr>
          <w:b/>
          <w:bCs/>
          <w:sz w:val="13"/>
          <w:szCs w:val="13"/>
        </w:rPr>
      </w:pPr>
    </w:p>
    <w:p w:rsidR="006F122F" w:rsidRDefault="006F122F" w14:paraId="068CE29B" w14:textId="77777777">
      <w:pPr>
        <w:widowControl/>
        <w:autoSpaceDE/>
        <w:autoSpaceDN/>
        <w:adjustRightInd/>
        <w:rPr>
          <w:b/>
          <w:bCs/>
          <w:sz w:val="13"/>
          <w:szCs w:val="13"/>
        </w:rPr>
      </w:pPr>
    </w:p>
    <w:p w:rsidR="006F122F" w:rsidRDefault="006F122F" w14:paraId="13F9E362" w14:textId="77777777">
      <w:pPr>
        <w:widowControl/>
        <w:autoSpaceDE/>
        <w:autoSpaceDN/>
        <w:adjustRightInd/>
        <w:rPr>
          <w:b/>
          <w:bCs/>
          <w:sz w:val="13"/>
          <w:szCs w:val="13"/>
        </w:rPr>
      </w:pPr>
    </w:p>
    <w:p w:rsidR="006F122F" w:rsidRDefault="006F122F" w14:paraId="0C4E50A6" w14:textId="77777777">
      <w:pPr>
        <w:widowControl/>
        <w:autoSpaceDE/>
        <w:autoSpaceDN/>
        <w:adjustRightInd/>
        <w:rPr>
          <w:b/>
          <w:bCs/>
          <w:sz w:val="13"/>
          <w:szCs w:val="13"/>
        </w:rPr>
      </w:pPr>
    </w:p>
    <w:p w:rsidR="006F122F" w:rsidRDefault="006F122F" w14:paraId="3857E880" w14:textId="77777777">
      <w:pPr>
        <w:widowControl/>
        <w:autoSpaceDE/>
        <w:autoSpaceDN/>
        <w:adjustRightInd/>
        <w:rPr>
          <w:b/>
          <w:bCs/>
          <w:sz w:val="13"/>
          <w:szCs w:val="13"/>
        </w:rPr>
      </w:pPr>
    </w:p>
    <w:p w:rsidR="006F122F" w:rsidRDefault="006F122F" w14:paraId="6E90D56F" w14:textId="77777777">
      <w:pPr>
        <w:widowControl/>
        <w:autoSpaceDE/>
        <w:autoSpaceDN/>
        <w:adjustRightInd/>
        <w:rPr>
          <w:b/>
          <w:bCs/>
          <w:sz w:val="13"/>
          <w:szCs w:val="13"/>
        </w:rPr>
      </w:pPr>
    </w:p>
    <w:p w:rsidR="006F122F" w:rsidRDefault="006F122F" w14:paraId="02F4A347" w14:textId="77777777">
      <w:pPr>
        <w:widowControl/>
        <w:autoSpaceDE/>
        <w:autoSpaceDN/>
        <w:adjustRightInd/>
        <w:rPr>
          <w:b/>
          <w:bCs/>
          <w:sz w:val="13"/>
          <w:szCs w:val="13"/>
        </w:rPr>
      </w:pPr>
    </w:p>
    <w:p w:rsidR="006F122F" w:rsidRDefault="006F122F" w14:paraId="73686FF0" w14:textId="77777777">
      <w:pPr>
        <w:widowControl/>
        <w:autoSpaceDE/>
        <w:autoSpaceDN/>
        <w:adjustRightInd/>
        <w:rPr>
          <w:b/>
          <w:bCs/>
          <w:sz w:val="13"/>
          <w:szCs w:val="13"/>
        </w:rPr>
      </w:pPr>
    </w:p>
    <w:p w:rsidR="006F122F" w:rsidRDefault="006F122F" w14:paraId="47C9B85A" w14:textId="77777777">
      <w:pPr>
        <w:widowControl/>
        <w:autoSpaceDE/>
        <w:autoSpaceDN/>
        <w:adjustRightInd/>
        <w:rPr>
          <w:b/>
          <w:bCs/>
          <w:sz w:val="13"/>
          <w:szCs w:val="13"/>
        </w:rPr>
      </w:pPr>
    </w:p>
    <w:p w:rsidR="006F122F" w:rsidRDefault="006F122F" w14:paraId="6EF22C77" w14:textId="77777777">
      <w:pPr>
        <w:widowControl/>
        <w:autoSpaceDE/>
        <w:autoSpaceDN/>
        <w:adjustRightInd/>
        <w:rPr>
          <w:b/>
          <w:bCs/>
          <w:sz w:val="13"/>
          <w:szCs w:val="13"/>
        </w:rPr>
      </w:pPr>
    </w:p>
    <w:p w:rsidR="006F122F" w:rsidRDefault="006F122F" w14:paraId="40C960F1" w14:textId="77777777">
      <w:pPr>
        <w:widowControl/>
        <w:autoSpaceDE/>
        <w:autoSpaceDN/>
        <w:adjustRightInd/>
        <w:rPr>
          <w:b/>
          <w:bCs/>
          <w:sz w:val="13"/>
          <w:szCs w:val="13"/>
        </w:rPr>
      </w:pPr>
    </w:p>
    <w:p w:rsidR="006F122F" w:rsidRDefault="006F122F" w14:paraId="67CBA8AF" w14:textId="77777777">
      <w:pPr>
        <w:widowControl/>
        <w:autoSpaceDE/>
        <w:autoSpaceDN/>
        <w:adjustRightInd/>
        <w:rPr>
          <w:b/>
          <w:bCs/>
          <w:sz w:val="13"/>
          <w:szCs w:val="13"/>
        </w:rPr>
      </w:pPr>
    </w:p>
    <w:p w:rsidR="006F122F" w:rsidRDefault="006F122F" w14:paraId="78D2CEDF" w14:textId="519C5DF4">
      <w:pPr>
        <w:widowControl/>
        <w:autoSpaceDE/>
        <w:autoSpaceDN/>
        <w:adjustRightInd/>
        <w:rPr>
          <w:b/>
          <w:bCs/>
          <w:sz w:val="13"/>
          <w:szCs w:val="13"/>
        </w:rPr>
      </w:pPr>
    </w:p>
    <w:p w:rsidR="006F122F" w:rsidRDefault="006F122F" w14:paraId="76CD30DB" w14:textId="77777777">
      <w:pPr>
        <w:widowControl/>
        <w:autoSpaceDE/>
        <w:autoSpaceDN/>
        <w:adjustRightInd/>
        <w:rPr>
          <w:b/>
          <w:bCs/>
          <w:sz w:val="13"/>
          <w:szCs w:val="13"/>
        </w:rPr>
      </w:pPr>
    </w:p>
    <w:p w:rsidR="006F122F" w:rsidRDefault="006F122F" w14:paraId="1122C4A8" w14:textId="77777777">
      <w:pPr>
        <w:widowControl/>
        <w:autoSpaceDE/>
        <w:autoSpaceDN/>
        <w:adjustRightInd/>
        <w:rPr>
          <w:b/>
          <w:bCs/>
          <w:sz w:val="13"/>
          <w:szCs w:val="13"/>
        </w:rPr>
      </w:pPr>
    </w:p>
    <w:p w:rsidR="006F122F" w:rsidRDefault="006F122F" w14:paraId="757E0A3A" w14:textId="77777777">
      <w:pPr>
        <w:widowControl/>
        <w:autoSpaceDE/>
        <w:autoSpaceDN/>
        <w:adjustRightInd/>
        <w:rPr>
          <w:b/>
          <w:bCs/>
          <w:sz w:val="13"/>
          <w:szCs w:val="13"/>
        </w:rPr>
      </w:pPr>
    </w:p>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6CD8BEB6" w14:textId="77777777">
        <w:trPr>
          <w:cantSplit/>
          <w:tblHeader/>
        </w:trPr>
        <w:tc>
          <w:tcPr>
            <w:tcW w:w="1705" w:type="dxa"/>
          </w:tcPr>
          <w:p w:rsidRPr="00206976" w:rsidR="009518B6" w:rsidP="00897174" w:rsidRDefault="009518B6" w14:paraId="51DE8E58" w14:textId="77777777">
            <w:pPr>
              <w:jc w:val="center"/>
              <w:rPr>
                <w:b/>
                <w:bCs/>
              </w:rPr>
            </w:pPr>
            <w:r>
              <w:rPr>
                <w:b/>
                <w:bCs/>
              </w:rPr>
              <w:t>2013</w:t>
            </w:r>
            <w:r w:rsidRPr="00206976">
              <w:rPr>
                <w:b/>
                <w:bCs/>
              </w:rPr>
              <w:t>-</w:t>
            </w:r>
            <w:r>
              <w:rPr>
                <w:b/>
                <w:bCs/>
              </w:rPr>
              <w:t>2014</w:t>
            </w:r>
          </w:p>
        </w:tc>
        <w:tc>
          <w:tcPr>
            <w:tcW w:w="2340" w:type="dxa"/>
          </w:tcPr>
          <w:p w:rsidRPr="00206976" w:rsidR="009518B6" w:rsidP="00897174" w:rsidRDefault="009518B6" w14:paraId="7F5B4E53" w14:textId="07152950">
            <w:pPr>
              <w:jc w:val="center"/>
              <w:rPr>
                <w:b/>
                <w:bCs/>
              </w:rPr>
            </w:pPr>
          </w:p>
        </w:tc>
      </w:tr>
      <w:tr w:rsidR="006F122F" w:rsidTr="00897174" w14:paraId="30428875" w14:textId="77777777">
        <w:trPr>
          <w:cantSplit/>
          <w:trHeight w:val="338"/>
          <w:tblHeader/>
        </w:trPr>
        <w:tc>
          <w:tcPr>
            <w:tcW w:w="1705" w:type="dxa"/>
          </w:tcPr>
          <w:p w:rsidRPr="00206976" w:rsidR="006F122F" w:rsidP="00897174" w:rsidRDefault="006F122F" w14:paraId="52192FFF" w14:textId="77777777">
            <w:pPr>
              <w:jc w:val="center"/>
              <w:rPr>
                <w:b/>
                <w:bCs/>
              </w:rPr>
            </w:pPr>
            <w:r w:rsidRPr="00206976">
              <w:rPr>
                <w:b/>
                <w:bCs/>
              </w:rPr>
              <w:t>Office</w:t>
            </w:r>
          </w:p>
        </w:tc>
        <w:tc>
          <w:tcPr>
            <w:tcW w:w="2340" w:type="dxa"/>
          </w:tcPr>
          <w:p w:rsidRPr="00206976" w:rsidR="006F122F" w:rsidP="00897174" w:rsidRDefault="006F122F" w14:paraId="2B53286C" w14:textId="77777777">
            <w:pPr>
              <w:jc w:val="center"/>
              <w:rPr>
                <w:b/>
                <w:bCs/>
              </w:rPr>
            </w:pPr>
            <w:r w:rsidRPr="00206976">
              <w:rPr>
                <w:b/>
                <w:bCs/>
              </w:rPr>
              <w:t>Name</w:t>
            </w:r>
          </w:p>
        </w:tc>
      </w:tr>
      <w:tr w:rsidR="006F122F" w:rsidTr="00897174" w14:paraId="4431E1A7" w14:textId="77777777">
        <w:trPr>
          <w:cantSplit/>
          <w:tblHeader/>
        </w:trPr>
        <w:tc>
          <w:tcPr>
            <w:tcW w:w="1705" w:type="dxa"/>
          </w:tcPr>
          <w:p w:rsidR="006F122F" w:rsidP="00897174" w:rsidRDefault="006F122F" w14:paraId="0379C673" w14:textId="77777777">
            <w:r>
              <w:t>President</w:t>
            </w:r>
          </w:p>
        </w:tc>
        <w:tc>
          <w:tcPr>
            <w:tcW w:w="2340" w:type="dxa"/>
          </w:tcPr>
          <w:p w:rsidR="006F122F" w:rsidP="00897174" w:rsidRDefault="006F122F" w14:paraId="71BEEA5D" w14:textId="121A3C80">
            <w:r w:rsidRPr="00D95253">
              <w:rPr>
                <w:spacing w:val="-1"/>
              </w:rPr>
              <w:t>Margo</w:t>
            </w:r>
            <w:r w:rsidRPr="00D95253">
              <w:t xml:space="preserve"> Castro</w:t>
            </w:r>
          </w:p>
        </w:tc>
      </w:tr>
      <w:tr w:rsidR="006F122F" w:rsidTr="00897174" w14:paraId="1F05BB3B" w14:textId="77777777">
        <w:trPr>
          <w:cantSplit/>
          <w:tblHeader/>
        </w:trPr>
        <w:tc>
          <w:tcPr>
            <w:tcW w:w="1705" w:type="dxa"/>
          </w:tcPr>
          <w:p w:rsidR="006F122F" w:rsidP="006F122F" w:rsidRDefault="006F122F" w14:paraId="48AAA4DA" w14:textId="43F0C772">
            <w:r w:rsidRPr="00D95253">
              <w:rPr>
                <w:spacing w:val="-1"/>
              </w:rPr>
              <w:t>President</w:t>
            </w:r>
            <w:r w:rsidRPr="00D95253">
              <w:t xml:space="preserve"> </w:t>
            </w:r>
            <w:r w:rsidRPr="00D95253">
              <w:rPr>
                <w:spacing w:val="-1"/>
              </w:rPr>
              <w:t>Elect</w:t>
            </w:r>
          </w:p>
        </w:tc>
        <w:tc>
          <w:tcPr>
            <w:tcW w:w="2340" w:type="dxa"/>
          </w:tcPr>
          <w:p w:rsidR="006F122F" w:rsidP="006F122F" w:rsidRDefault="006F122F" w14:paraId="55830939" w14:textId="7BA3D30E">
            <w:r w:rsidRPr="00D95253">
              <w:rPr>
                <w:spacing w:val="-1"/>
              </w:rPr>
              <w:t>Cherie Roger</w:t>
            </w:r>
          </w:p>
        </w:tc>
      </w:tr>
      <w:tr w:rsidR="006F122F" w:rsidTr="00897174" w14:paraId="367CDB30" w14:textId="77777777">
        <w:trPr>
          <w:cantSplit/>
          <w:tblHeader/>
        </w:trPr>
        <w:tc>
          <w:tcPr>
            <w:tcW w:w="1705" w:type="dxa"/>
          </w:tcPr>
          <w:p w:rsidR="006F122F" w:rsidP="006F122F" w:rsidRDefault="006F122F" w14:paraId="39EC9303" w14:textId="21AE9D40">
            <w:r w:rsidRPr="00D95253">
              <w:rPr>
                <w:spacing w:val="-1"/>
              </w:rPr>
              <w:t>Past</w:t>
            </w:r>
            <w:r w:rsidRPr="00D95253">
              <w:t xml:space="preserve"> </w:t>
            </w:r>
            <w:r w:rsidRPr="00D95253">
              <w:rPr>
                <w:spacing w:val="-1"/>
              </w:rPr>
              <w:t>President</w:t>
            </w:r>
          </w:p>
        </w:tc>
        <w:tc>
          <w:tcPr>
            <w:tcW w:w="2340" w:type="dxa"/>
          </w:tcPr>
          <w:p w:rsidR="006F122F" w:rsidP="006F122F" w:rsidRDefault="006F122F" w14:paraId="43D0A5FE" w14:textId="445EC8C8">
            <w:r w:rsidRPr="00D95253">
              <w:t>Ruby</w:t>
            </w:r>
            <w:r w:rsidRPr="00D95253">
              <w:rPr>
                <w:spacing w:val="-5"/>
              </w:rPr>
              <w:t xml:space="preserve"> </w:t>
            </w:r>
            <w:r w:rsidRPr="00D95253">
              <w:rPr>
                <w:spacing w:val="-1"/>
              </w:rPr>
              <w:t>Miller</w:t>
            </w:r>
          </w:p>
        </w:tc>
      </w:tr>
      <w:tr w:rsidR="006F122F" w:rsidTr="00897174" w14:paraId="69FF7B84" w14:textId="77777777">
        <w:trPr>
          <w:cantSplit/>
          <w:tblHeader/>
        </w:trPr>
        <w:tc>
          <w:tcPr>
            <w:tcW w:w="1705" w:type="dxa"/>
          </w:tcPr>
          <w:p w:rsidR="006F122F" w:rsidP="006F122F" w:rsidRDefault="006F122F" w14:paraId="6EF19913" w14:textId="326C28A6">
            <w:r w:rsidRPr="00D95253">
              <w:rPr>
                <w:spacing w:val="-1"/>
              </w:rPr>
              <w:t>Vice President</w:t>
            </w:r>
          </w:p>
        </w:tc>
        <w:tc>
          <w:tcPr>
            <w:tcW w:w="2340" w:type="dxa"/>
          </w:tcPr>
          <w:p w:rsidR="006F122F" w:rsidP="006F122F" w:rsidRDefault="006F122F" w14:paraId="458A6989" w14:textId="598311DE">
            <w:r w:rsidRPr="00D95253">
              <w:rPr>
                <w:spacing w:val="-1"/>
              </w:rPr>
              <w:t>Lisa</w:t>
            </w:r>
            <w:r w:rsidRPr="00D95253">
              <w:rPr>
                <w:spacing w:val="1"/>
              </w:rPr>
              <w:t xml:space="preserve"> </w:t>
            </w:r>
            <w:r w:rsidRPr="00D95253">
              <w:rPr>
                <w:spacing w:val="-1"/>
              </w:rPr>
              <w:t>Benoit</w:t>
            </w:r>
          </w:p>
        </w:tc>
      </w:tr>
      <w:tr w:rsidR="006F122F" w:rsidTr="00897174" w14:paraId="63CA5EA3" w14:textId="77777777">
        <w:trPr>
          <w:cantSplit/>
          <w:tblHeader/>
        </w:trPr>
        <w:tc>
          <w:tcPr>
            <w:tcW w:w="1705" w:type="dxa"/>
          </w:tcPr>
          <w:p w:rsidR="006F122F" w:rsidP="006F122F" w:rsidRDefault="006F122F" w14:paraId="0932737D" w14:textId="0D0654E1">
            <w:r w:rsidRPr="00D95253">
              <w:t>Secretary</w:t>
            </w:r>
          </w:p>
        </w:tc>
        <w:tc>
          <w:tcPr>
            <w:tcW w:w="2340" w:type="dxa"/>
          </w:tcPr>
          <w:p w:rsidR="006F122F" w:rsidP="006F122F" w:rsidRDefault="006F122F" w14:paraId="6F85318A" w14:textId="727F0F40">
            <w:r w:rsidRPr="00D95253">
              <w:rPr>
                <w:spacing w:val="-1"/>
              </w:rPr>
              <w:t>Kayla Segura</w:t>
            </w:r>
          </w:p>
        </w:tc>
      </w:tr>
      <w:tr w:rsidR="006F122F" w:rsidTr="00897174" w14:paraId="3A32D69F" w14:textId="77777777">
        <w:trPr>
          <w:cantSplit/>
          <w:tblHeader/>
        </w:trPr>
        <w:tc>
          <w:tcPr>
            <w:tcW w:w="1705" w:type="dxa"/>
          </w:tcPr>
          <w:p w:rsidR="006F122F" w:rsidP="006F122F" w:rsidRDefault="006F122F" w14:paraId="659D7572" w14:textId="30DADE2A">
            <w:r w:rsidRPr="00D95253">
              <w:rPr>
                <w:spacing w:val="-1"/>
              </w:rPr>
              <w:t>Treasurer</w:t>
            </w:r>
          </w:p>
        </w:tc>
        <w:tc>
          <w:tcPr>
            <w:tcW w:w="2340" w:type="dxa"/>
          </w:tcPr>
          <w:p w:rsidR="006F122F" w:rsidP="006F122F" w:rsidRDefault="006F122F" w14:paraId="64AF7545" w14:textId="5C836CC7">
            <w:r w:rsidRPr="00D95253">
              <w:rPr>
                <w:spacing w:val="-1"/>
              </w:rPr>
              <w:t>Jennifer</w:t>
            </w:r>
            <w:r w:rsidRPr="00D95253">
              <w:t xml:space="preserve"> </w:t>
            </w:r>
            <w:r w:rsidRPr="00D95253">
              <w:rPr>
                <w:spacing w:val="-1"/>
              </w:rPr>
              <w:t>Moran*****</w:t>
            </w:r>
          </w:p>
        </w:tc>
      </w:tr>
      <w:tr w:rsidR="006F122F" w:rsidTr="00897174" w14:paraId="6671787C" w14:textId="77777777">
        <w:trPr>
          <w:cantSplit/>
          <w:tblHeader/>
        </w:trPr>
        <w:tc>
          <w:tcPr>
            <w:tcW w:w="1705" w:type="dxa"/>
          </w:tcPr>
          <w:p w:rsidRPr="009F7CB2" w:rsidR="006F122F" w:rsidP="006F122F" w:rsidRDefault="006F122F" w14:paraId="4B606395" w14:textId="0FFFEFC1">
            <w:pPr>
              <w:pStyle w:val="BodyText"/>
              <w:tabs>
                <w:tab w:val="left" w:pos="2320"/>
              </w:tabs>
              <w:kinsoku w:val="0"/>
              <w:overflowPunct w:val="0"/>
              <w:ind w:left="160" w:firstLine="0"/>
              <w:rPr>
                <w:spacing w:val="-1"/>
              </w:rPr>
            </w:pPr>
            <w:r w:rsidRPr="00D95253">
              <w:rPr>
                <w:spacing w:val="-1"/>
              </w:rPr>
              <w:t>Reporter</w:t>
            </w:r>
          </w:p>
        </w:tc>
        <w:tc>
          <w:tcPr>
            <w:tcW w:w="2340" w:type="dxa"/>
          </w:tcPr>
          <w:p w:rsidRPr="009F7CB2" w:rsidR="006F122F" w:rsidP="006F122F" w:rsidRDefault="006F122F" w14:paraId="4BD93274" w14:textId="7E4159FE">
            <w:pPr>
              <w:rPr>
                <w:spacing w:val="-1"/>
              </w:rPr>
            </w:pPr>
            <w:r w:rsidRPr="00D95253">
              <w:rPr>
                <w:spacing w:val="-1"/>
              </w:rPr>
              <w:t>Shawn</w:t>
            </w:r>
            <w:r w:rsidRPr="00D95253">
              <w:t xml:space="preserve"> </w:t>
            </w:r>
            <w:r w:rsidRPr="00D95253">
              <w:rPr>
                <w:spacing w:val="-1"/>
              </w:rPr>
              <w:t>Zeringue</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605D18F1" w14:textId="77777777">
        <w:trPr>
          <w:cantSplit/>
          <w:tblHeader/>
        </w:trPr>
        <w:tc>
          <w:tcPr>
            <w:tcW w:w="1705" w:type="dxa"/>
          </w:tcPr>
          <w:p w:rsidRPr="00206976" w:rsidR="009518B6" w:rsidP="00897174" w:rsidRDefault="009518B6" w14:paraId="65B735C5" w14:textId="77777777">
            <w:pPr>
              <w:jc w:val="center"/>
              <w:rPr>
                <w:b/>
                <w:bCs/>
              </w:rPr>
            </w:pPr>
            <w:r>
              <w:rPr>
                <w:b/>
                <w:bCs/>
              </w:rPr>
              <w:t>2014-2015</w:t>
            </w:r>
          </w:p>
        </w:tc>
        <w:tc>
          <w:tcPr>
            <w:tcW w:w="2340" w:type="dxa"/>
          </w:tcPr>
          <w:p w:rsidRPr="00206976" w:rsidR="009518B6" w:rsidP="00897174" w:rsidRDefault="009518B6" w14:paraId="2A281FEA" w14:textId="5A96C959">
            <w:pPr>
              <w:jc w:val="center"/>
              <w:rPr>
                <w:b/>
                <w:bCs/>
              </w:rPr>
            </w:pPr>
          </w:p>
        </w:tc>
      </w:tr>
      <w:tr w:rsidR="006F122F" w:rsidTr="00897174" w14:paraId="6180406A" w14:textId="77777777">
        <w:trPr>
          <w:cantSplit/>
          <w:tblHeader/>
        </w:trPr>
        <w:tc>
          <w:tcPr>
            <w:tcW w:w="1705" w:type="dxa"/>
          </w:tcPr>
          <w:p w:rsidRPr="00206976" w:rsidR="006F122F" w:rsidP="00897174" w:rsidRDefault="006F122F" w14:paraId="6E92B395" w14:textId="77777777">
            <w:pPr>
              <w:jc w:val="center"/>
              <w:rPr>
                <w:b/>
                <w:bCs/>
              </w:rPr>
            </w:pPr>
            <w:r w:rsidRPr="00206976">
              <w:rPr>
                <w:b/>
                <w:bCs/>
              </w:rPr>
              <w:t>Office</w:t>
            </w:r>
          </w:p>
        </w:tc>
        <w:tc>
          <w:tcPr>
            <w:tcW w:w="2340" w:type="dxa"/>
          </w:tcPr>
          <w:p w:rsidRPr="00206976" w:rsidR="006F122F" w:rsidP="00897174" w:rsidRDefault="006F122F" w14:paraId="0D0059C3" w14:textId="77777777">
            <w:pPr>
              <w:jc w:val="center"/>
              <w:rPr>
                <w:b/>
                <w:bCs/>
              </w:rPr>
            </w:pPr>
            <w:r w:rsidRPr="00206976">
              <w:rPr>
                <w:b/>
                <w:bCs/>
              </w:rPr>
              <w:t>Name</w:t>
            </w:r>
          </w:p>
        </w:tc>
      </w:tr>
      <w:tr w:rsidR="006F122F" w:rsidTr="00897174" w14:paraId="6AE507BF" w14:textId="77777777">
        <w:tc>
          <w:tcPr>
            <w:tcW w:w="1705" w:type="dxa"/>
          </w:tcPr>
          <w:p w:rsidR="006F122F" w:rsidP="00897174" w:rsidRDefault="006F122F" w14:paraId="103413A7" w14:textId="77777777">
            <w:r>
              <w:t>President</w:t>
            </w:r>
          </w:p>
        </w:tc>
        <w:tc>
          <w:tcPr>
            <w:tcW w:w="2340" w:type="dxa"/>
          </w:tcPr>
          <w:p w:rsidR="006F122F" w:rsidP="00897174" w:rsidRDefault="006F122F" w14:paraId="38E2ABC9" w14:textId="217B1E22">
            <w:r w:rsidRPr="00D95253">
              <w:rPr>
                <w:spacing w:val="-1"/>
              </w:rPr>
              <w:t>Cherie</w:t>
            </w:r>
            <w:r w:rsidRPr="00D95253">
              <w:rPr>
                <w:spacing w:val="-2"/>
              </w:rPr>
              <w:t xml:space="preserve"> </w:t>
            </w:r>
            <w:r w:rsidRPr="00D95253">
              <w:rPr>
                <w:spacing w:val="-1"/>
              </w:rPr>
              <w:t>Roger</w:t>
            </w:r>
          </w:p>
        </w:tc>
      </w:tr>
      <w:tr w:rsidR="006F122F" w:rsidTr="00897174" w14:paraId="1C8A1740" w14:textId="77777777">
        <w:tc>
          <w:tcPr>
            <w:tcW w:w="1705" w:type="dxa"/>
          </w:tcPr>
          <w:p w:rsidR="006F122F" w:rsidP="006F122F" w:rsidRDefault="006F122F" w14:paraId="6F672065" w14:textId="408B57F9">
            <w:r w:rsidRPr="00D95253">
              <w:rPr>
                <w:spacing w:val="-1"/>
              </w:rPr>
              <w:t>President</w:t>
            </w:r>
            <w:r w:rsidRPr="00D95253">
              <w:t xml:space="preserve"> </w:t>
            </w:r>
            <w:r w:rsidRPr="00D95253">
              <w:rPr>
                <w:spacing w:val="-1"/>
              </w:rPr>
              <w:t>Elect</w:t>
            </w:r>
          </w:p>
        </w:tc>
        <w:tc>
          <w:tcPr>
            <w:tcW w:w="2340" w:type="dxa"/>
          </w:tcPr>
          <w:p w:rsidR="006F122F" w:rsidP="006F122F" w:rsidRDefault="006F122F" w14:paraId="6252C630" w14:textId="6377CE8E">
            <w:r w:rsidRPr="00D95253">
              <w:t>Hope</w:t>
            </w:r>
            <w:r w:rsidRPr="00D95253">
              <w:rPr>
                <w:spacing w:val="-2"/>
              </w:rPr>
              <w:t xml:space="preserve"> </w:t>
            </w:r>
            <w:r w:rsidRPr="00D95253">
              <w:t>Guidry</w:t>
            </w:r>
          </w:p>
        </w:tc>
      </w:tr>
      <w:tr w:rsidR="006F122F" w:rsidTr="00897174" w14:paraId="2060E32C" w14:textId="77777777">
        <w:tc>
          <w:tcPr>
            <w:tcW w:w="1705" w:type="dxa"/>
          </w:tcPr>
          <w:p w:rsidR="006F122F" w:rsidP="006F122F" w:rsidRDefault="006F122F" w14:paraId="78AAB6BB" w14:textId="3BCBC43E">
            <w:r w:rsidRPr="00D6063B">
              <w:rPr>
                <w:spacing w:val="-1"/>
              </w:rPr>
              <w:t>Past</w:t>
            </w:r>
            <w:r w:rsidRPr="00D6063B">
              <w:t xml:space="preserve"> </w:t>
            </w:r>
            <w:r w:rsidRPr="00D6063B">
              <w:rPr>
                <w:spacing w:val="-1"/>
              </w:rPr>
              <w:t>President</w:t>
            </w:r>
          </w:p>
        </w:tc>
        <w:tc>
          <w:tcPr>
            <w:tcW w:w="2340" w:type="dxa"/>
          </w:tcPr>
          <w:p w:rsidR="006F122F" w:rsidP="006F122F" w:rsidRDefault="006F122F" w14:paraId="483124E3" w14:textId="5AAD33C4">
            <w:r w:rsidRPr="00D6063B">
              <w:rPr>
                <w:spacing w:val="-1"/>
              </w:rPr>
              <w:t>Margo</w:t>
            </w:r>
            <w:r w:rsidRPr="00D6063B">
              <w:t xml:space="preserve"> Castro</w:t>
            </w:r>
          </w:p>
        </w:tc>
      </w:tr>
      <w:tr w:rsidR="006F122F" w:rsidTr="00897174" w14:paraId="79719E29" w14:textId="77777777">
        <w:tc>
          <w:tcPr>
            <w:tcW w:w="1705" w:type="dxa"/>
          </w:tcPr>
          <w:p w:rsidR="006F122F" w:rsidP="006F122F" w:rsidRDefault="006F122F" w14:paraId="3FF7C622" w14:textId="5D006656">
            <w:r w:rsidRPr="00D6063B">
              <w:rPr>
                <w:spacing w:val="-1"/>
              </w:rPr>
              <w:t>Vice President</w:t>
            </w:r>
          </w:p>
        </w:tc>
        <w:tc>
          <w:tcPr>
            <w:tcW w:w="2340" w:type="dxa"/>
          </w:tcPr>
          <w:p w:rsidR="006F122F" w:rsidP="006F122F" w:rsidRDefault="006F122F" w14:paraId="1F78D434" w14:textId="337F8EFD">
            <w:r w:rsidRPr="00D6063B">
              <w:rPr>
                <w:spacing w:val="-1"/>
              </w:rPr>
              <w:t>Nan</w:t>
            </w:r>
            <w:r w:rsidRPr="00D6063B">
              <w:t xml:space="preserve"> </w:t>
            </w:r>
            <w:r w:rsidRPr="00D6063B">
              <w:rPr>
                <w:spacing w:val="-1"/>
              </w:rPr>
              <w:t>Arthur</w:t>
            </w:r>
          </w:p>
        </w:tc>
      </w:tr>
      <w:tr w:rsidR="006F122F" w:rsidTr="00897174" w14:paraId="06535289" w14:textId="77777777">
        <w:tc>
          <w:tcPr>
            <w:tcW w:w="1705" w:type="dxa"/>
          </w:tcPr>
          <w:p w:rsidR="006F122F" w:rsidP="006F122F" w:rsidRDefault="006F122F" w14:paraId="16CD91D8" w14:textId="0EB79865">
            <w:r w:rsidRPr="00D6063B">
              <w:t>Secretary</w:t>
            </w:r>
          </w:p>
        </w:tc>
        <w:tc>
          <w:tcPr>
            <w:tcW w:w="2340" w:type="dxa"/>
          </w:tcPr>
          <w:p w:rsidR="006F122F" w:rsidP="006F122F" w:rsidRDefault="006F122F" w14:paraId="6760C430" w14:textId="1A43776A">
            <w:r w:rsidRPr="00D6063B">
              <w:rPr>
                <w:spacing w:val="-1"/>
              </w:rPr>
              <w:t>Kayla Segura</w:t>
            </w:r>
          </w:p>
        </w:tc>
      </w:tr>
      <w:tr w:rsidR="006F122F" w:rsidTr="00897174" w14:paraId="4A5E7419" w14:textId="77777777">
        <w:tc>
          <w:tcPr>
            <w:tcW w:w="1705" w:type="dxa"/>
          </w:tcPr>
          <w:p w:rsidR="006F122F" w:rsidP="006F122F" w:rsidRDefault="006F122F" w14:paraId="4592173A" w14:textId="68A02F90">
            <w:r w:rsidRPr="00D6063B">
              <w:rPr>
                <w:spacing w:val="-1"/>
              </w:rPr>
              <w:t>Treasurer</w:t>
            </w:r>
          </w:p>
        </w:tc>
        <w:tc>
          <w:tcPr>
            <w:tcW w:w="2340" w:type="dxa"/>
          </w:tcPr>
          <w:p w:rsidR="006F122F" w:rsidP="006F122F" w:rsidRDefault="006F122F" w14:paraId="1091F486" w14:textId="0FB9204E">
            <w:r w:rsidRPr="00D6063B">
              <w:rPr>
                <w:spacing w:val="-1"/>
              </w:rPr>
              <w:t xml:space="preserve">Leslie </w:t>
            </w:r>
            <w:r w:rsidRPr="00D6063B">
              <w:t>Moran</w:t>
            </w:r>
          </w:p>
        </w:tc>
      </w:tr>
      <w:tr w:rsidR="006F122F" w:rsidTr="00897174" w14:paraId="7115CDDF" w14:textId="77777777">
        <w:tc>
          <w:tcPr>
            <w:tcW w:w="1705" w:type="dxa"/>
          </w:tcPr>
          <w:p w:rsidR="006F122F" w:rsidP="006F122F" w:rsidRDefault="006F122F" w14:paraId="2498BE7F" w14:textId="769195C9">
            <w:r w:rsidRPr="00D6063B">
              <w:rPr>
                <w:spacing w:val="-1"/>
              </w:rPr>
              <w:t>Reporter</w:t>
            </w:r>
          </w:p>
        </w:tc>
        <w:tc>
          <w:tcPr>
            <w:tcW w:w="2340" w:type="dxa"/>
          </w:tcPr>
          <w:p w:rsidRPr="00D95253" w:rsidR="006F122F" w:rsidP="006F122F" w:rsidRDefault="006F122F" w14:paraId="12D0D8B2" w14:textId="1A810C4F">
            <w:pPr>
              <w:rPr>
                <w:spacing w:val="-1"/>
              </w:rPr>
            </w:pPr>
            <w:r w:rsidRPr="00D6063B">
              <w:rPr>
                <w:spacing w:val="-1"/>
              </w:rPr>
              <w:t>Shawn</w:t>
            </w:r>
            <w:r w:rsidRPr="00D6063B">
              <w:t xml:space="preserve"> </w:t>
            </w:r>
            <w:r w:rsidRPr="00D6063B">
              <w:rPr>
                <w:spacing w:val="-1"/>
              </w:rPr>
              <w:t>Zeringue</w:t>
            </w:r>
          </w:p>
        </w:tc>
      </w:tr>
    </w:tbl>
    <w:p w:rsidR="006F122F" w:rsidRDefault="006F122F" w14:paraId="33BB2A32" w14:textId="77777777">
      <w:pPr>
        <w:widowControl/>
        <w:autoSpaceDE/>
        <w:autoSpaceDN/>
        <w:adjustRightInd/>
        <w:rPr>
          <w:b/>
          <w:bCs/>
          <w:sz w:val="13"/>
          <w:szCs w:val="13"/>
        </w:rPr>
      </w:pPr>
    </w:p>
    <w:p w:rsidR="006F122F" w:rsidRDefault="006F122F" w14:paraId="15D6484D" w14:textId="77777777">
      <w:pPr>
        <w:widowControl/>
        <w:autoSpaceDE/>
        <w:autoSpaceDN/>
        <w:adjustRightInd/>
        <w:rPr>
          <w:b/>
          <w:bCs/>
          <w:sz w:val="13"/>
          <w:szCs w:val="13"/>
        </w:rPr>
      </w:pPr>
    </w:p>
    <w:p w:rsidR="006F122F" w:rsidRDefault="006F122F" w14:paraId="1D18B62D" w14:textId="77777777">
      <w:pPr>
        <w:widowControl/>
        <w:autoSpaceDE/>
        <w:autoSpaceDN/>
        <w:adjustRightInd/>
        <w:rPr>
          <w:b/>
          <w:bCs/>
          <w:sz w:val="13"/>
          <w:szCs w:val="13"/>
        </w:rPr>
      </w:pPr>
    </w:p>
    <w:p w:rsidR="006F122F" w:rsidRDefault="006F122F" w14:paraId="356E1BD3" w14:textId="77777777">
      <w:pPr>
        <w:widowControl/>
        <w:autoSpaceDE/>
        <w:autoSpaceDN/>
        <w:adjustRightInd/>
        <w:rPr>
          <w:b/>
          <w:bCs/>
          <w:sz w:val="13"/>
          <w:szCs w:val="13"/>
        </w:rPr>
      </w:pPr>
    </w:p>
    <w:p w:rsidR="006F122F" w:rsidRDefault="006F122F" w14:paraId="75150E7B" w14:textId="77777777">
      <w:pPr>
        <w:widowControl/>
        <w:autoSpaceDE/>
        <w:autoSpaceDN/>
        <w:adjustRightInd/>
        <w:rPr>
          <w:b/>
          <w:bCs/>
          <w:sz w:val="13"/>
          <w:szCs w:val="13"/>
        </w:rPr>
      </w:pPr>
    </w:p>
    <w:p w:rsidR="006F122F" w:rsidRDefault="006F122F" w14:paraId="06D237FF" w14:textId="77777777">
      <w:pPr>
        <w:widowControl/>
        <w:autoSpaceDE/>
        <w:autoSpaceDN/>
        <w:adjustRightInd/>
        <w:rPr>
          <w:b/>
          <w:bCs/>
          <w:sz w:val="13"/>
          <w:szCs w:val="13"/>
        </w:rPr>
      </w:pPr>
    </w:p>
    <w:p w:rsidR="006F122F" w:rsidRDefault="006F122F" w14:paraId="2316AE26" w14:textId="77777777">
      <w:pPr>
        <w:widowControl/>
        <w:autoSpaceDE/>
        <w:autoSpaceDN/>
        <w:adjustRightInd/>
        <w:rPr>
          <w:b/>
          <w:bCs/>
          <w:sz w:val="13"/>
          <w:szCs w:val="13"/>
        </w:rPr>
      </w:pPr>
    </w:p>
    <w:p w:rsidR="006F122F" w:rsidRDefault="006F122F" w14:paraId="49D501A5" w14:textId="77777777">
      <w:pPr>
        <w:widowControl/>
        <w:autoSpaceDE/>
        <w:autoSpaceDN/>
        <w:adjustRightInd/>
        <w:rPr>
          <w:b/>
          <w:bCs/>
          <w:sz w:val="13"/>
          <w:szCs w:val="13"/>
        </w:rPr>
      </w:pPr>
    </w:p>
    <w:p w:rsidR="006F122F" w:rsidRDefault="006F122F" w14:paraId="06B1C268" w14:textId="77777777">
      <w:pPr>
        <w:widowControl/>
        <w:autoSpaceDE/>
        <w:autoSpaceDN/>
        <w:adjustRightInd/>
        <w:rPr>
          <w:b/>
          <w:bCs/>
          <w:sz w:val="13"/>
          <w:szCs w:val="13"/>
        </w:rPr>
      </w:pPr>
    </w:p>
    <w:p w:rsidR="006F122F" w:rsidRDefault="006F122F" w14:paraId="63A82504" w14:textId="77777777">
      <w:pPr>
        <w:widowControl/>
        <w:autoSpaceDE/>
        <w:autoSpaceDN/>
        <w:adjustRightInd/>
        <w:rPr>
          <w:b/>
          <w:bCs/>
          <w:sz w:val="13"/>
          <w:szCs w:val="13"/>
        </w:rPr>
      </w:pPr>
    </w:p>
    <w:p w:rsidR="006F122F" w:rsidRDefault="006F122F" w14:paraId="6F22F7B8" w14:textId="77777777">
      <w:pPr>
        <w:widowControl/>
        <w:autoSpaceDE/>
        <w:autoSpaceDN/>
        <w:adjustRightInd/>
        <w:rPr>
          <w:b/>
          <w:bCs/>
          <w:sz w:val="13"/>
          <w:szCs w:val="13"/>
        </w:rPr>
      </w:pPr>
    </w:p>
    <w:p w:rsidR="006F122F" w:rsidRDefault="006F122F" w14:paraId="5B0DECDD" w14:textId="77777777">
      <w:pPr>
        <w:widowControl/>
        <w:autoSpaceDE/>
        <w:autoSpaceDN/>
        <w:adjustRightInd/>
        <w:rPr>
          <w:b/>
          <w:bCs/>
          <w:sz w:val="13"/>
          <w:szCs w:val="13"/>
        </w:rPr>
      </w:pPr>
    </w:p>
    <w:p w:rsidR="006F122F" w:rsidRDefault="006F122F" w14:paraId="27A21715" w14:textId="77777777">
      <w:pPr>
        <w:widowControl/>
        <w:autoSpaceDE/>
        <w:autoSpaceDN/>
        <w:adjustRightInd/>
        <w:rPr>
          <w:b/>
          <w:bCs/>
          <w:sz w:val="13"/>
          <w:szCs w:val="13"/>
        </w:rPr>
      </w:pPr>
    </w:p>
    <w:p w:rsidR="006F122F" w:rsidRDefault="006F122F" w14:paraId="3F2A803E" w14:textId="77777777">
      <w:pPr>
        <w:widowControl/>
        <w:autoSpaceDE/>
        <w:autoSpaceDN/>
        <w:adjustRightInd/>
        <w:rPr>
          <w:b/>
          <w:bCs/>
          <w:sz w:val="13"/>
          <w:szCs w:val="13"/>
        </w:rPr>
      </w:pPr>
    </w:p>
    <w:p w:rsidR="006F122F" w:rsidRDefault="006F122F" w14:paraId="368CDC3D" w14:textId="77777777">
      <w:pPr>
        <w:widowControl/>
        <w:autoSpaceDE/>
        <w:autoSpaceDN/>
        <w:adjustRightInd/>
        <w:rPr>
          <w:b/>
          <w:bCs/>
          <w:sz w:val="13"/>
          <w:szCs w:val="13"/>
        </w:rPr>
      </w:pPr>
    </w:p>
    <w:p w:rsidR="006F122F" w:rsidRDefault="006F122F" w14:paraId="2CFF30F5" w14:textId="77777777">
      <w:pPr>
        <w:widowControl/>
        <w:autoSpaceDE/>
        <w:autoSpaceDN/>
        <w:adjustRightInd/>
        <w:rPr>
          <w:b/>
          <w:bCs/>
          <w:sz w:val="13"/>
          <w:szCs w:val="13"/>
        </w:rPr>
      </w:pPr>
    </w:p>
    <w:p w:rsidR="006F122F" w:rsidRDefault="006F122F" w14:paraId="60D161DB" w14:textId="77777777">
      <w:pPr>
        <w:widowControl/>
        <w:autoSpaceDE/>
        <w:autoSpaceDN/>
        <w:adjustRightInd/>
        <w:rPr>
          <w:b/>
          <w:bCs/>
          <w:sz w:val="13"/>
          <w:szCs w:val="13"/>
        </w:rPr>
      </w:pPr>
    </w:p>
    <w:p w:rsidR="006F122F" w:rsidRDefault="006F122F" w14:paraId="3E25140A" w14:textId="77777777">
      <w:pPr>
        <w:widowControl/>
        <w:autoSpaceDE/>
        <w:autoSpaceDN/>
        <w:adjustRightInd/>
        <w:rPr>
          <w:b/>
          <w:bCs/>
          <w:sz w:val="13"/>
          <w:szCs w:val="13"/>
        </w:rPr>
      </w:pPr>
    </w:p>
    <w:p w:rsidR="004209ED" w:rsidRDefault="004209ED" w14:paraId="289F8ECB" w14:textId="75E9F7CC">
      <w:pPr>
        <w:widowControl/>
        <w:autoSpaceDE/>
        <w:autoSpaceDN/>
        <w:adjustRightInd/>
        <w:rPr>
          <w:b/>
          <w:bCs/>
          <w:sz w:val="13"/>
          <w:szCs w:val="13"/>
        </w:rPr>
      </w:pPr>
      <w:r>
        <w:rPr>
          <w:b/>
          <w:bCs/>
          <w:sz w:val="13"/>
          <w:szCs w:val="13"/>
        </w:rPr>
        <w:br w:type="page"/>
      </w:r>
    </w:p>
    <w:p w:rsidRPr="004209ED" w:rsidR="004209ED" w:rsidP="004209ED" w:rsidRDefault="004209ED" w14:paraId="0759ADD6" w14:textId="1F36F536">
      <w:pPr>
        <w:pStyle w:val="Subtitle"/>
        <w:jc w:val="center"/>
        <w:rPr>
          <w:rFonts w:ascii="Times New Roman" w:hAnsi="Times New Roman" w:cs="Times New Roman"/>
          <w:b/>
          <w:bCs/>
          <w:color w:val="auto"/>
          <w:sz w:val="40"/>
          <w:szCs w:val="40"/>
        </w:rPr>
      </w:pPr>
      <w:r>
        <w:rPr>
          <w:rFonts w:ascii="Times New Roman" w:hAnsi="Times New Roman" w:cs="Times New Roman"/>
          <w:b/>
          <w:bCs/>
          <w:color w:val="auto"/>
          <w:sz w:val="40"/>
          <w:szCs w:val="40"/>
        </w:rPr>
        <w:lastRenderedPageBreak/>
        <w:t>LAE4-HYDP</w:t>
      </w:r>
      <w:r w:rsidRPr="003857B8">
        <w:rPr>
          <w:rFonts w:ascii="Times New Roman" w:hAnsi="Times New Roman" w:cs="Times New Roman"/>
          <w:b/>
          <w:bCs/>
          <w:caps/>
          <w:color w:val="auto"/>
          <w:sz w:val="40"/>
          <w:szCs w:val="40"/>
        </w:rPr>
        <w:t xml:space="preserve"> Officers</w:t>
      </w:r>
    </w:p>
    <w:p w:rsidR="006F122F" w:rsidRDefault="006F122F" w14:paraId="2BD43749" w14:textId="77777777">
      <w:pPr>
        <w:widowControl/>
        <w:autoSpaceDE/>
        <w:autoSpaceDN/>
        <w:adjustRightInd/>
        <w:rPr>
          <w:b/>
          <w:bCs/>
          <w:sz w:val="13"/>
          <w:szCs w:val="13"/>
        </w:rPr>
      </w:pPr>
    </w:p>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064D5CAA" w14:textId="77777777">
        <w:trPr>
          <w:cantSplit/>
          <w:tblHeader/>
        </w:trPr>
        <w:tc>
          <w:tcPr>
            <w:tcW w:w="1705" w:type="dxa"/>
          </w:tcPr>
          <w:p w:rsidRPr="00206976" w:rsidR="009518B6" w:rsidP="00897174" w:rsidRDefault="009518B6" w14:paraId="385DE47D" w14:textId="77777777">
            <w:pPr>
              <w:jc w:val="center"/>
              <w:rPr>
                <w:b/>
                <w:bCs/>
              </w:rPr>
            </w:pPr>
            <w:r>
              <w:rPr>
                <w:b/>
                <w:bCs/>
              </w:rPr>
              <w:t>2015</w:t>
            </w:r>
            <w:r w:rsidRPr="00206976">
              <w:rPr>
                <w:b/>
                <w:bCs/>
              </w:rPr>
              <w:t>-</w:t>
            </w:r>
            <w:r>
              <w:rPr>
                <w:b/>
                <w:bCs/>
              </w:rPr>
              <w:t>2016</w:t>
            </w:r>
          </w:p>
        </w:tc>
        <w:tc>
          <w:tcPr>
            <w:tcW w:w="2340" w:type="dxa"/>
          </w:tcPr>
          <w:p w:rsidRPr="00206976" w:rsidR="009518B6" w:rsidP="00897174" w:rsidRDefault="009518B6" w14:paraId="0C35C82F" w14:textId="21D66142">
            <w:pPr>
              <w:jc w:val="center"/>
              <w:rPr>
                <w:b/>
                <w:bCs/>
              </w:rPr>
            </w:pPr>
          </w:p>
        </w:tc>
      </w:tr>
      <w:tr w:rsidR="006F122F" w:rsidTr="00897174" w14:paraId="5CAC0996" w14:textId="77777777">
        <w:trPr>
          <w:cantSplit/>
          <w:trHeight w:val="338"/>
          <w:tblHeader/>
        </w:trPr>
        <w:tc>
          <w:tcPr>
            <w:tcW w:w="1705" w:type="dxa"/>
          </w:tcPr>
          <w:p w:rsidRPr="00206976" w:rsidR="006F122F" w:rsidP="00897174" w:rsidRDefault="006F122F" w14:paraId="60E891F7" w14:textId="77777777">
            <w:pPr>
              <w:jc w:val="center"/>
              <w:rPr>
                <w:b/>
                <w:bCs/>
              </w:rPr>
            </w:pPr>
            <w:r w:rsidRPr="00206976">
              <w:rPr>
                <w:b/>
                <w:bCs/>
              </w:rPr>
              <w:t>Office</w:t>
            </w:r>
          </w:p>
        </w:tc>
        <w:tc>
          <w:tcPr>
            <w:tcW w:w="2340" w:type="dxa"/>
          </w:tcPr>
          <w:p w:rsidRPr="00206976" w:rsidR="006F122F" w:rsidP="00897174" w:rsidRDefault="006F122F" w14:paraId="55349103" w14:textId="77777777">
            <w:pPr>
              <w:jc w:val="center"/>
              <w:rPr>
                <w:b/>
                <w:bCs/>
              </w:rPr>
            </w:pPr>
            <w:r w:rsidRPr="00206976">
              <w:rPr>
                <w:b/>
                <w:bCs/>
              </w:rPr>
              <w:t>Name</w:t>
            </w:r>
          </w:p>
        </w:tc>
      </w:tr>
      <w:tr w:rsidR="006F122F" w:rsidTr="00897174" w14:paraId="594287A0" w14:textId="77777777">
        <w:trPr>
          <w:cantSplit/>
          <w:tblHeader/>
        </w:trPr>
        <w:tc>
          <w:tcPr>
            <w:tcW w:w="1705" w:type="dxa"/>
          </w:tcPr>
          <w:p w:rsidR="006F122F" w:rsidP="00897174" w:rsidRDefault="006F122F" w14:paraId="4EF8B61A" w14:textId="77777777">
            <w:r>
              <w:t>President</w:t>
            </w:r>
          </w:p>
        </w:tc>
        <w:tc>
          <w:tcPr>
            <w:tcW w:w="2340" w:type="dxa"/>
          </w:tcPr>
          <w:p w:rsidR="006F122F" w:rsidP="00897174" w:rsidRDefault="006F122F" w14:paraId="366EF1E4" w14:textId="7000F20E">
            <w:r>
              <w:t>Hope</w:t>
            </w:r>
            <w:r>
              <w:rPr>
                <w:spacing w:val="-2"/>
              </w:rPr>
              <w:t xml:space="preserve"> </w:t>
            </w:r>
            <w:r>
              <w:t>Guidry</w:t>
            </w:r>
          </w:p>
        </w:tc>
      </w:tr>
      <w:tr w:rsidR="006F122F" w:rsidTr="00897174" w14:paraId="7046B0C4" w14:textId="77777777">
        <w:trPr>
          <w:cantSplit/>
          <w:tblHeader/>
        </w:trPr>
        <w:tc>
          <w:tcPr>
            <w:tcW w:w="1705" w:type="dxa"/>
          </w:tcPr>
          <w:p w:rsidR="006F122F" w:rsidP="00897174" w:rsidRDefault="006F122F" w14:paraId="6859F01F" w14:textId="77777777">
            <w:r>
              <w:t>President-Elect</w:t>
            </w:r>
          </w:p>
        </w:tc>
        <w:tc>
          <w:tcPr>
            <w:tcW w:w="2340" w:type="dxa"/>
          </w:tcPr>
          <w:p w:rsidR="006F122F" w:rsidP="00897174" w:rsidRDefault="006F122F" w14:paraId="5D5DBDC9" w14:textId="130AE3D5">
            <w:r>
              <w:rPr>
                <w:spacing w:val="1"/>
              </w:rPr>
              <w:t>Amy</w:t>
            </w:r>
            <w:r>
              <w:rPr>
                <w:spacing w:val="-1"/>
              </w:rPr>
              <w:t xml:space="preserve"> Long-Pierre</w:t>
            </w:r>
          </w:p>
        </w:tc>
      </w:tr>
      <w:tr w:rsidR="006F122F" w:rsidTr="00897174" w14:paraId="7EAB7D1D" w14:textId="77777777">
        <w:trPr>
          <w:cantSplit/>
          <w:tblHeader/>
        </w:trPr>
        <w:tc>
          <w:tcPr>
            <w:tcW w:w="1705" w:type="dxa"/>
          </w:tcPr>
          <w:p w:rsidR="006F122F" w:rsidP="00897174" w:rsidRDefault="006F122F" w14:paraId="62F84CDB" w14:textId="77777777">
            <w:r w:rsidRPr="00EA199B">
              <w:rPr>
                <w:spacing w:val="-1"/>
              </w:rPr>
              <w:t>Past</w:t>
            </w:r>
            <w:r w:rsidRPr="00EA199B">
              <w:t xml:space="preserve"> </w:t>
            </w:r>
            <w:r w:rsidRPr="00EA199B">
              <w:rPr>
                <w:spacing w:val="-1"/>
              </w:rPr>
              <w:t>President</w:t>
            </w:r>
          </w:p>
        </w:tc>
        <w:tc>
          <w:tcPr>
            <w:tcW w:w="2340" w:type="dxa"/>
          </w:tcPr>
          <w:p w:rsidR="006F122F" w:rsidP="00897174" w:rsidRDefault="006F122F" w14:paraId="6AA95EEC" w14:textId="17096840">
            <w:r>
              <w:rPr>
                <w:spacing w:val="-1"/>
              </w:rPr>
              <w:t>Cherie</w:t>
            </w:r>
            <w:r>
              <w:rPr>
                <w:spacing w:val="-2"/>
              </w:rPr>
              <w:t xml:space="preserve"> </w:t>
            </w:r>
            <w:r>
              <w:rPr>
                <w:spacing w:val="-1"/>
              </w:rPr>
              <w:t>Roger</w:t>
            </w:r>
          </w:p>
        </w:tc>
      </w:tr>
      <w:tr w:rsidR="006F122F" w:rsidTr="00897174" w14:paraId="214CACB5" w14:textId="77777777">
        <w:trPr>
          <w:cantSplit/>
          <w:tblHeader/>
        </w:trPr>
        <w:tc>
          <w:tcPr>
            <w:tcW w:w="1705" w:type="dxa"/>
          </w:tcPr>
          <w:p w:rsidR="006F122F" w:rsidP="00897174" w:rsidRDefault="006F122F" w14:paraId="13EBCBA2" w14:textId="77777777">
            <w:r w:rsidRPr="007221A4">
              <w:rPr>
                <w:spacing w:val="-1"/>
              </w:rPr>
              <w:t>Vice President</w:t>
            </w:r>
          </w:p>
        </w:tc>
        <w:tc>
          <w:tcPr>
            <w:tcW w:w="2340" w:type="dxa"/>
          </w:tcPr>
          <w:p w:rsidR="006F122F" w:rsidP="00897174" w:rsidRDefault="00897174" w14:paraId="57EFB056" w14:textId="0BAC308D">
            <w:r>
              <w:rPr>
                <w:spacing w:val="-1"/>
              </w:rPr>
              <w:t>Nan</w:t>
            </w:r>
            <w:r>
              <w:t xml:space="preserve"> </w:t>
            </w:r>
            <w:r>
              <w:rPr>
                <w:spacing w:val="-1"/>
              </w:rPr>
              <w:t>Arthur</w:t>
            </w:r>
          </w:p>
        </w:tc>
      </w:tr>
      <w:tr w:rsidR="006F122F" w:rsidTr="00897174" w14:paraId="77B673FE" w14:textId="77777777">
        <w:trPr>
          <w:cantSplit/>
          <w:tblHeader/>
        </w:trPr>
        <w:tc>
          <w:tcPr>
            <w:tcW w:w="1705" w:type="dxa"/>
          </w:tcPr>
          <w:p w:rsidR="006F122F" w:rsidP="00897174" w:rsidRDefault="006F122F" w14:paraId="158A70F3" w14:textId="77777777">
            <w:r w:rsidRPr="003F1827">
              <w:t>Secretary</w:t>
            </w:r>
          </w:p>
        </w:tc>
        <w:tc>
          <w:tcPr>
            <w:tcW w:w="2340" w:type="dxa"/>
          </w:tcPr>
          <w:p w:rsidR="006F122F" w:rsidP="00897174" w:rsidRDefault="00897174" w14:paraId="7B1BE1E8" w14:textId="17765A80">
            <w:r>
              <w:rPr>
                <w:spacing w:val="-1"/>
              </w:rPr>
              <w:t>Heather</w:t>
            </w:r>
            <w:r>
              <w:t xml:space="preserve"> </w:t>
            </w:r>
            <w:r>
              <w:rPr>
                <w:spacing w:val="-1"/>
              </w:rPr>
              <w:t>Egger</w:t>
            </w:r>
            <w:r>
              <w:t xml:space="preserve"> ******</w:t>
            </w:r>
          </w:p>
        </w:tc>
      </w:tr>
      <w:tr w:rsidR="006F122F" w:rsidTr="00897174" w14:paraId="67BB8849" w14:textId="77777777">
        <w:trPr>
          <w:cantSplit/>
          <w:tblHeader/>
        </w:trPr>
        <w:tc>
          <w:tcPr>
            <w:tcW w:w="1705" w:type="dxa"/>
          </w:tcPr>
          <w:p w:rsidR="006F122F" w:rsidP="00897174" w:rsidRDefault="006F122F" w14:paraId="2D8CDB13" w14:textId="77777777">
            <w:r w:rsidRPr="009F7CB2">
              <w:rPr>
                <w:spacing w:val="-1"/>
              </w:rPr>
              <w:t>Treasurer</w:t>
            </w:r>
          </w:p>
        </w:tc>
        <w:tc>
          <w:tcPr>
            <w:tcW w:w="2340" w:type="dxa"/>
          </w:tcPr>
          <w:p w:rsidR="006F122F" w:rsidP="00897174" w:rsidRDefault="00897174" w14:paraId="0FBD2EDD" w14:textId="1841FFF2">
            <w:r>
              <w:rPr>
                <w:spacing w:val="-2"/>
              </w:rPr>
              <w:t>Leslie</w:t>
            </w:r>
            <w:r>
              <w:rPr>
                <w:spacing w:val="-1"/>
              </w:rPr>
              <w:t xml:space="preserve"> </w:t>
            </w:r>
            <w:r>
              <w:t>Moran</w:t>
            </w:r>
          </w:p>
        </w:tc>
      </w:tr>
      <w:tr w:rsidR="006F122F" w:rsidTr="00897174" w14:paraId="7FB66BD3" w14:textId="77777777">
        <w:trPr>
          <w:cantSplit/>
          <w:tblHeader/>
        </w:trPr>
        <w:tc>
          <w:tcPr>
            <w:tcW w:w="1705" w:type="dxa"/>
          </w:tcPr>
          <w:p w:rsidRPr="009F7CB2" w:rsidR="006F122F" w:rsidP="00897174" w:rsidRDefault="006F122F" w14:paraId="2068349C" w14:textId="77777777">
            <w:pPr>
              <w:pStyle w:val="BodyText"/>
              <w:tabs>
                <w:tab w:val="left" w:pos="2320"/>
              </w:tabs>
              <w:kinsoku w:val="0"/>
              <w:overflowPunct w:val="0"/>
              <w:ind w:left="160" w:firstLine="0"/>
              <w:rPr>
                <w:spacing w:val="-1"/>
              </w:rPr>
            </w:pPr>
            <w:r>
              <w:rPr>
                <w:spacing w:val="-1"/>
              </w:rPr>
              <w:t>Reporter</w:t>
            </w:r>
          </w:p>
        </w:tc>
        <w:tc>
          <w:tcPr>
            <w:tcW w:w="2340" w:type="dxa"/>
          </w:tcPr>
          <w:p w:rsidRPr="009F7CB2" w:rsidR="006F122F" w:rsidP="00897174" w:rsidRDefault="00897174" w14:paraId="58B70136" w14:textId="5136E541">
            <w:pPr>
              <w:rPr>
                <w:spacing w:val="-1"/>
              </w:rPr>
            </w:pPr>
            <w:r>
              <w:t>Christy</w:t>
            </w:r>
            <w:r>
              <w:rPr>
                <w:spacing w:val="-5"/>
              </w:rPr>
              <w:t xml:space="preserve"> </w:t>
            </w:r>
            <w:r>
              <w:rPr>
                <w:spacing w:val="-1"/>
              </w:rPr>
              <w:t>Sorenson</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6201AD06" w14:textId="77777777">
        <w:trPr>
          <w:cantSplit/>
          <w:tblHeader/>
        </w:trPr>
        <w:tc>
          <w:tcPr>
            <w:tcW w:w="1705" w:type="dxa"/>
          </w:tcPr>
          <w:p w:rsidRPr="00206976" w:rsidR="009518B6" w:rsidP="00897174" w:rsidRDefault="009518B6" w14:paraId="2AA0E79D" w14:textId="77777777">
            <w:pPr>
              <w:jc w:val="center"/>
              <w:rPr>
                <w:b/>
                <w:bCs/>
              </w:rPr>
            </w:pPr>
            <w:r>
              <w:rPr>
                <w:b/>
                <w:bCs/>
              </w:rPr>
              <w:t>2016-2017</w:t>
            </w:r>
          </w:p>
        </w:tc>
        <w:tc>
          <w:tcPr>
            <w:tcW w:w="2340" w:type="dxa"/>
          </w:tcPr>
          <w:p w:rsidRPr="00206976" w:rsidR="009518B6" w:rsidP="00897174" w:rsidRDefault="009518B6" w14:paraId="14537D7C" w14:textId="4F19C4D4">
            <w:pPr>
              <w:jc w:val="center"/>
              <w:rPr>
                <w:b/>
                <w:bCs/>
              </w:rPr>
            </w:pPr>
          </w:p>
        </w:tc>
      </w:tr>
      <w:tr w:rsidR="006F122F" w:rsidTr="00897174" w14:paraId="66759720" w14:textId="77777777">
        <w:trPr>
          <w:cantSplit/>
          <w:tblHeader/>
        </w:trPr>
        <w:tc>
          <w:tcPr>
            <w:tcW w:w="1705" w:type="dxa"/>
          </w:tcPr>
          <w:p w:rsidRPr="00206976" w:rsidR="006F122F" w:rsidP="00897174" w:rsidRDefault="006F122F" w14:paraId="7557BB1C" w14:textId="77777777">
            <w:pPr>
              <w:jc w:val="center"/>
              <w:rPr>
                <w:b/>
                <w:bCs/>
              </w:rPr>
            </w:pPr>
            <w:r w:rsidRPr="00206976">
              <w:rPr>
                <w:b/>
                <w:bCs/>
              </w:rPr>
              <w:t>Office</w:t>
            </w:r>
          </w:p>
        </w:tc>
        <w:tc>
          <w:tcPr>
            <w:tcW w:w="2340" w:type="dxa"/>
          </w:tcPr>
          <w:p w:rsidRPr="00206976" w:rsidR="006F122F" w:rsidP="00897174" w:rsidRDefault="006F122F" w14:paraId="41B20BA5" w14:textId="77777777">
            <w:pPr>
              <w:jc w:val="center"/>
              <w:rPr>
                <w:b/>
                <w:bCs/>
              </w:rPr>
            </w:pPr>
            <w:r w:rsidRPr="00206976">
              <w:rPr>
                <w:b/>
                <w:bCs/>
              </w:rPr>
              <w:t>Name</w:t>
            </w:r>
          </w:p>
        </w:tc>
      </w:tr>
      <w:tr w:rsidR="006F122F" w:rsidTr="00897174" w14:paraId="4B478544" w14:textId="77777777">
        <w:tc>
          <w:tcPr>
            <w:tcW w:w="1705" w:type="dxa"/>
          </w:tcPr>
          <w:p w:rsidR="006F122F" w:rsidP="00897174" w:rsidRDefault="006F122F" w14:paraId="48338CD4" w14:textId="77777777">
            <w:r>
              <w:t>President</w:t>
            </w:r>
          </w:p>
        </w:tc>
        <w:tc>
          <w:tcPr>
            <w:tcW w:w="2340" w:type="dxa"/>
          </w:tcPr>
          <w:p w:rsidR="006F122F" w:rsidP="00897174" w:rsidRDefault="00897174" w14:paraId="7CAE718F" w14:textId="16380A8E">
            <w:r>
              <w:t>Amy</w:t>
            </w:r>
            <w:r>
              <w:rPr>
                <w:spacing w:val="-3"/>
              </w:rPr>
              <w:t xml:space="preserve"> </w:t>
            </w:r>
            <w:r>
              <w:rPr>
                <w:spacing w:val="-1"/>
              </w:rPr>
              <w:t>Long-Pierre</w:t>
            </w:r>
          </w:p>
        </w:tc>
      </w:tr>
      <w:tr w:rsidR="00897174" w:rsidTr="00897174" w14:paraId="15B93A85" w14:textId="77777777">
        <w:tc>
          <w:tcPr>
            <w:tcW w:w="1705" w:type="dxa"/>
          </w:tcPr>
          <w:p w:rsidR="00897174" w:rsidP="00897174" w:rsidRDefault="00897174" w14:paraId="11D06789" w14:textId="16809E38">
            <w:r w:rsidRPr="004E7866">
              <w:rPr>
                <w:spacing w:val="-1"/>
              </w:rPr>
              <w:t>President</w:t>
            </w:r>
            <w:r w:rsidRPr="004E7866">
              <w:t xml:space="preserve"> </w:t>
            </w:r>
            <w:r w:rsidRPr="004E7866">
              <w:rPr>
                <w:spacing w:val="-1"/>
              </w:rPr>
              <w:t>Elect</w:t>
            </w:r>
          </w:p>
        </w:tc>
        <w:tc>
          <w:tcPr>
            <w:tcW w:w="2340" w:type="dxa"/>
          </w:tcPr>
          <w:p w:rsidR="00897174" w:rsidP="00897174" w:rsidRDefault="00897174" w14:paraId="0320A07B" w14:textId="16FE1AA7">
            <w:r w:rsidRPr="004E7866">
              <w:t>Ester</w:t>
            </w:r>
            <w:r w:rsidRPr="004E7866">
              <w:rPr>
                <w:spacing w:val="-2"/>
              </w:rPr>
              <w:t xml:space="preserve"> </w:t>
            </w:r>
            <w:proofErr w:type="spellStart"/>
            <w:r w:rsidRPr="004E7866">
              <w:t>Boe</w:t>
            </w:r>
            <w:proofErr w:type="spellEnd"/>
          </w:p>
        </w:tc>
      </w:tr>
      <w:tr w:rsidR="00897174" w:rsidTr="00897174" w14:paraId="2551122B" w14:textId="77777777">
        <w:tc>
          <w:tcPr>
            <w:tcW w:w="1705" w:type="dxa"/>
          </w:tcPr>
          <w:p w:rsidR="00897174" w:rsidP="00897174" w:rsidRDefault="00897174" w14:paraId="7E06BDC2" w14:textId="1CE6A6D3">
            <w:r w:rsidRPr="004E7866">
              <w:rPr>
                <w:spacing w:val="-1"/>
              </w:rPr>
              <w:t>Past</w:t>
            </w:r>
            <w:r w:rsidRPr="004E7866">
              <w:t xml:space="preserve"> </w:t>
            </w:r>
            <w:r w:rsidRPr="004E7866">
              <w:rPr>
                <w:spacing w:val="-1"/>
              </w:rPr>
              <w:t>President</w:t>
            </w:r>
          </w:p>
        </w:tc>
        <w:tc>
          <w:tcPr>
            <w:tcW w:w="2340" w:type="dxa"/>
          </w:tcPr>
          <w:p w:rsidR="00897174" w:rsidP="00897174" w:rsidRDefault="00897174" w14:paraId="63AAAA38" w14:textId="6425CAD4">
            <w:r w:rsidRPr="004E7866">
              <w:t>Hope</w:t>
            </w:r>
            <w:r w:rsidRPr="004E7866">
              <w:rPr>
                <w:spacing w:val="-2"/>
              </w:rPr>
              <w:t xml:space="preserve"> </w:t>
            </w:r>
            <w:r w:rsidRPr="004E7866">
              <w:t>Guidry</w:t>
            </w:r>
          </w:p>
        </w:tc>
      </w:tr>
      <w:tr w:rsidR="00897174" w:rsidTr="00897174" w14:paraId="4B2F252F" w14:textId="77777777">
        <w:tc>
          <w:tcPr>
            <w:tcW w:w="1705" w:type="dxa"/>
          </w:tcPr>
          <w:p w:rsidR="00897174" w:rsidP="00897174" w:rsidRDefault="00897174" w14:paraId="3232BDB6" w14:textId="59BB4B2D">
            <w:r w:rsidRPr="004E7866">
              <w:rPr>
                <w:spacing w:val="-1"/>
              </w:rPr>
              <w:t>Vice President</w:t>
            </w:r>
          </w:p>
        </w:tc>
        <w:tc>
          <w:tcPr>
            <w:tcW w:w="2340" w:type="dxa"/>
          </w:tcPr>
          <w:p w:rsidR="00897174" w:rsidP="00897174" w:rsidRDefault="00897174" w14:paraId="5FA4AA89" w14:textId="093A9D99">
            <w:r w:rsidRPr="004E7866">
              <w:rPr>
                <w:spacing w:val="-1"/>
              </w:rPr>
              <w:t>Katherine</w:t>
            </w:r>
            <w:r w:rsidRPr="004E7866">
              <w:t xml:space="preserve"> Pace</w:t>
            </w:r>
          </w:p>
        </w:tc>
      </w:tr>
      <w:tr w:rsidR="00897174" w:rsidTr="00897174" w14:paraId="10C161E9" w14:textId="77777777">
        <w:tc>
          <w:tcPr>
            <w:tcW w:w="1705" w:type="dxa"/>
          </w:tcPr>
          <w:p w:rsidR="00897174" w:rsidP="00897174" w:rsidRDefault="00897174" w14:paraId="6AB246A0" w14:textId="664B3BD9">
            <w:r w:rsidRPr="004E7866">
              <w:t>Secretary</w:t>
            </w:r>
          </w:p>
        </w:tc>
        <w:tc>
          <w:tcPr>
            <w:tcW w:w="2340" w:type="dxa"/>
          </w:tcPr>
          <w:p w:rsidR="00897174" w:rsidP="00897174" w:rsidRDefault="00897174" w14:paraId="544C5E10" w14:textId="1AEEF653">
            <w:r w:rsidRPr="004E7866">
              <w:rPr>
                <w:spacing w:val="-1"/>
              </w:rPr>
              <w:t>Heather</w:t>
            </w:r>
            <w:r w:rsidRPr="004E7866">
              <w:t xml:space="preserve"> </w:t>
            </w:r>
            <w:r w:rsidRPr="004E7866">
              <w:rPr>
                <w:spacing w:val="-1"/>
              </w:rPr>
              <w:t>Egger</w:t>
            </w:r>
          </w:p>
        </w:tc>
      </w:tr>
      <w:tr w:rsidR="00897174" w:rsidTr="00897174" w14:paraId="391C05B9" w14:textId="77777777">
        <w:tc>
          <w:tcPr>
            <w:tcW w:w="1705" w:type="dxa"/>
          </w:tcPr>
          <w:p w:rsidR="00897174" w:rsidP="00897174" w:rsidRDefault="00897174" w14:paraId="65D5CFCE" w14:textId="4C67B01F">
            <w:r w:rsidRPr="004E7866">
              <w:rPr>
                <w:spacing w:val="-1"/>
              </w:rPr>
              <w:t>Treasurer</w:t>
            </w:r>
          </w:p>
        </w:tc>
        <w:tc>
          <w:tcPr>
            <w:tcW w:w="2340" w:type="dxa"/>
          </w:tcPr>
          <w:p w:rsidR="00897174" w:rsidP="00897174" w:rsidRDefault="00897174" w14:paraId="5691F976" w14:textId="64CFBC68">
            <w:r w:rsidRPr="004E7866">
              <w:t>Brittany</w:t>
            </w:r>
            <w:r w:rsidRPr="004E7866">
              <w:rPr>
                <w:spacing w:val="-5"/>
              </w:rPr>
              <w:t xml:space="preserve"> </w:t>
            </w:r>
            <w:r w:rsidRPr="004E7866">
              <w:t>Bourg</w:t>
            </w:r>
          </w:p>
        </w:tc>
      </w:tr>
      <w:tr w:rsidR="00897174" w:rsidTr="00897174" w14:paraId="4B031DD5" w14:textId="77777777">
        <w:tc>
          <w:tcPr>
            <w:tcW w:w="1705" w:type="dxa"/>
          </w:tcPr>
          <w:p w:rsidR="00897174" w:rsidP="00897174" w:rsidRDefault="00897174" w14:paraId="03146C98" w14:textId="794EEC99">
            <w:r w:rsidRPr="004E7866">
              <w:rPr>
                <w:spacing w:val="-1"/>
              </w:rPr>
              <w:t>Reporter</w:t>
            </w:r>
          </w:p>
        </w:tc>
        <w:tc>
          <w:tcPr>
            <w:tcW w:w="2340" w:type="dxa"/>
          </w:tcPr>
          <w:p w:rsidRPr="00D95253" w:rsidR="00897174" w:rsidP="00897174" w:rsidRDefault="00897174" w14:paraId="4196A34A" w14:textId="63099C3B">
            <w:pPr>
              <w:rPr>
                <w:spacing w:val="-1"/>
              </w:rPr>
            </w:pPr>
            <w:r w:rsidRPr="004E7866">
              <w:t>Christy</w:t>
            </w:r>
            <w:r w:rsidRPr="004E7866">
              <w:rPr>
                <w:spacing w:val="-5"/>
              </w:rPr>
              <w:t xml:space="preserve"> </w:t>
            </w:r>
            <w:r w:rsidRPr="004E7866">
              <w:rPr>
                <w:spacing w:val="-1"/>
              </w:rPr>
              <w:t>Sorenson</w:t>
            </w:r>
          </w:p>
        </w:tc>
      </w:tr>
    </w:tbl>
    <w:p w:rsidR="00C44CF0" w:rsidRDefault="00C44CF0" w14:paraId="266B84F1" w14:textId="2B4B8C71">
      <w:pPr>
        <w:widowControl/>
        <w:autoSpaceDE/>
        <w:autoSpaceDN/>
        <w:adjustRightInd/>
        <w:rPr>
          <w:b/>
          <w:bCs/>
          <w:sz w:val="13"/>
          <w:szCs w:val="13"/>
        </w:rPr>
      </w:pPr>
    </w:p>
    <w:p w:rsidR="004209ED" w:rsidRDefault="004209ED" w14:paraId="0C5796BB" w14:textId="173E48F2">
      <w:pPr>
        <w:widowControl/>
        <w:autoSpaceDE/>
        <w:autoSpaceDN/>
        <w:adjustRightInd/>
        <w:rPr>
          <w:b/>
          <w:bCs/>
          <w:sz w:val="13"/>
          <w:szCs w:val="13"/>
        </w:rPr>
      </w:pPr>
    </w:p>
    <w:p w:rsidR="004209ED" w:rsidRDefault="004209ED" w14:paraId="4B812A8E" w14:textId="354A5DBB">
      <w:pPr>
        <w:widowControl/>
        <w:autoSpaceDE/>
        <w:autoSpaceDN/>
        <w:adjustRightInd/>
        <w:rPr>
          <w:b/>
          <w:bCs/>
          <w:sz w:val="13"/>
          <w:szCs w:val="13"/>
        </w:rPr>
      </w:pPr>
    </w:p>
    <w:p w:rsidR="004209ED" w:rsidRDefault="004209ED" w14:paraId="00FAA81A" w14:textId="2B0FA6C4">
      <w:pPr>
        <w:widowControl/>
        <w:autoSpaceDE/>
        <w:autoSpaceDN/>
        <w:adjustRightInd/>
        <w:rPr>
          <w:b/>
          <w:bCs/>
          <w:sz w:val="13"/>
          <w:szCs w:val="13"/>
        </w:rPr>
      </w:pPr>
    </w:p>
    <w:p w:rsidR="004209ED" w:rsidRDefault="004209ED" w14:paraId="127D8553" w14:textId="74707124">
      <w:pPr>
        <w:widowControl/>
        <w:autoSpaceDE/>
        <w:autoSpaceDN/>
        <w:adjustRightInd/>
        <w:rPr>
          <w:b/>
          <w:bCs/>
          <w:sz w:val="13"/>
          <w:szCs w:val="13"/>
        </w:rPr>
      </w:pPr>
    </w:p>
    <w:p w:rsidR="004209ED" w:rsidRDefault="004209ED" w14:paraId="18B16C2D" w14:textId="698FC067">
      <w:pPr>
        <w:widowControl/>
        <w:autoSpaceDE/>
        <w:autoSpaceDN/>
        <w:adjustRightInd/>
        <w:rPr>
          <w:b/>
          <w:bCs/>
          <w:sz w:val="13"/>
          <w:szCs w:val="13"/>
        </w:rPr>
      </w:pPr>
    </w:p>
    <w:p w:rsidR="004209ED" w:rsidRDefault="004209ED" w14:paraId="4AD52940" w14:textId="6E9C636C">
      <w:pPr>
        <w:widowControl/>
        <w:autoSpaceDE/>
        <w:autoSpaceDN/>
        <w:adjustRightInd/>
        <w:rPr>
          <w:b/>
          <w:bCs/>
          <w:sz w:val="13"/>
          <w:szCs w:val="13"/>
        </w:rPr>
      </w:pPr>
    </w:p>
    <w:p w:rsidR="004209ED" w:rsidRDefault="004209ED" w14:paraId="009F2B03" w14:textId="7541C078">
      <w:pPr>
        <w:widowControl/>
        <w:autoSpaceDE/>
        <w:autoSpaceDN/>
        <w:adjustRightInd/>
        <w:rPr>
          <w:b/>
          <w:bCs/>
          <w:sz w:val="13"/>
          <w:szCs w:val="13"/>
        </w:rPr>
      </w:pPr>
    </w:p>
    <w:p w:rsidR="004209ED" w:rsidRDefault="004209ED" w14:paraId="7681A624" w14:textId="66CFA3B1">
      <w:pPr>
        <w:widowControl/>
        <w:autoSpaceDE/>
        <w:autoSpaceDN/>
        <w:adjustRightInd/>
        <w:rPr>
          <w:b/>
          <w:bCs/>
          <w:sz w:val="13"/>
          <w:szCs w:val="13"/>
        </w:rPr>
      </w:pPr>
    </w:p>
    <w:p w:rsidR="004209ED" w:rsidRDefault="004209ED" w14:paraId="46C7BDCD" w14:textId="77C94F04">
      <w:pPr>
        <w:widowControl/>
        <w:autoSpaceDE/>
        <w:autoSpaceDN/>
        <w:adjustRightInd/>
        <w:rPr>
          <w:b/>
          <w:bCs/>
          <w:sz w:val="13"/>
          <w:szCs w:val="13"/>
        </w:rPr>
      </w:pPr>
    </w:p>
    <w:p w:rsidR="004209ED" w:rsidRDefault="004209ED" w14:paraId="00E93BBA" w14:textId="0EA4F802">
      <w:pPr>
        <w:widowControl/>
        <w:autoSpaceDE/>
        <w:autoSpaceDN/>
        <w:adjustRightInd/>
        <w:rPr>
          <w:b/>
          <w:bCs/>
          <w:sz w:val="13"/>
          <w:szCs w:val="13"/>
        </w:rPr>
      </w:pPr>
    </w:p>
    <w:p w:rsidR="004209ED" w:rsidRDefault="004209ED" w14:paraId="69CB295C" w14:textId="31FEA273">
      <w:pPr>
        <w:widowControl/>
        <w:autoSpaceDE/>
        <w:autoSpaceDN/>
        <w:adjustRightInd/>
        <w:rPr>
          <w:b/>
          <w:bCs/>
          <w:sz w:val="13"/>
          <w:szCs w:val="13"/>
        </w:rPr>
      </w:pPr>
    </w:p>
    <w:p w:rsidR="004209ED" w:rsidRDefault="004209ED" w14:paraId="10AAE6DA" w14:textId="07670135">
      <w:pPr>
        <w:widowControl/>
        <w:autoSpaceDE/>
        <w:autoSpaceDN/>
        <w:adjustRightInd/>
        <w:rPr>
          <w:b/>
          <w:bCs/>
          <w:sz w:val="13"/>
          <w:szCs w:val="13"/>
        </w:rPr>
      </w:pPr>
    </w:p>
    <w:p w:rsidR="004209ED" w:rsidRDefault="004209ED" w14:paraId="15A5F0B9" w14:textId="1A10B1F7">
      <w:pPr>
        <w:widowControl/>
        <w:autoSpaceDE/>
        <w:autoSpaceDN/>
        <w:adjustRightInd/>
        <w:rPr>
          <w:b/>
          <w:bCs/>
          <w:sz w:val="13"/>
          <w:szCs w:val="13"/>
        </w:rPr>
      </w:pPr>
    </w:p>
    <w:p w:rsidR="004209ED" w:rsidRDefault="004209ED" w14:paraId="0D881285" w14:textId="383B3E3A">
      <w:pPr>
        <w:widowControl/>
        <w:autoSpaceDE/>
        <w:autoSpaceDN/>
        <w:adjustRightInd/>
        <w:rPr>
          <w:b/>
          <w:bCs/>
          <w:sz w:val="13"/>
          <w:szCs w:val="13"/>
        </w:rPr>
      </w:pPr>
    </w:p>
    <w:p w:rsidR="004209ED" w:rsidRDefault="004209ED" w14:paraId="53CEFC9A" w14:textId="46BD8F5D">
      <w:pPr>
        <w:widowControl/>
        <w:autoSpaceDE/>
        <w:autoSpaceDN/>
        <w:adjustRightInd/>
        <w:rPr>
          <w:b/>
          <w:bCs/>
          <w:sz w:val="13"/>
          <w:szCs w:val="13"/>
        </w:rPr>
      </w:pPr>
    </w:p>
    <w:p w:rsidR="004209ED" w:rsidRDefault="004209ED" w14:paraId="7131C071" w14:textId="1CB0B134">
      <w:pPr>
        <w:widowControl/>
        <w:autoSpaceDE/>
        <w:autoSpaceDN/>
        <w:adjustRightInd/>
        <w:rPr>
          <w:b/>
          <w:bCs/>
          <w:sz w:val="13"/>
          <w:szCs w:val="13"/>
        </w:rPr>
      </w:pPr>
    </w:p>
    <w:p w:rsidR="004209ED" w:rsidRDefault="004209ED" w14:paraId="418ADEFF" w14:textId="0799C4F1">
      <w:pPr>
        <w:widowControl/>
        <w:autoSpaceDE/>
        <w:autoSpaceDN/>
        <w:adjustRightInd/>
        <w:rPr>
          <w:b/>
          <w:bCs/>
          <w:sz w:val="13"/>
          <w:szCs w:val="13"/>
        </w:rPr>
      </w:pPr>
    </w:p>
    <w:p w:rsidR="004209ED" w:rsidRDefault="004209ED" w14:paraId="3124FF09" w14:textId="77777777">
      <w:pPr>
        <w:widowControl/>
        <w:autoSpaceDE/>
        <w:autoSpaceDN/>
        <w:adjustRightInd/>
        <w:rPr>
          <w:b/>
          <w:bCs/>
          <w:sz w:val="13"/>
          <w:szCs w:val="13"/>
        </w:rPr>
      </w:pPr>
    </w:p>
    <w:p w:rsidR="00897174" w:rsidP="00897174" w:rsidRDefault="00897174" w14:paraId="437A1253" w14:textId="77777777">
      <w:pPr>
        <w:widowControl/>
        <w:autoSpaceDE/>
        <w:autoSpaceDN/>
        <w:adjustRightInd/>
        <w:rPr>
          <w:b/>
          <w:bCs/>
          <w:sz w:val="13"/>
          <w:szCs w:val="13"/>
        </w:rPr>
      </w:pPr>
    </w:p>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3E8B0FBA" w14:textId="77777777">
        <w:trPr>
          <w:cantSplit/>
          <w:tblHeader/>
        </w:trPr>
        <w:tc>
          <w:tcPr>
            <w:tcW w:w="1705" w:type="dxa"/>
          </w:tcPr>
          <w:p w:rsidRPr="00206976" w:rsidR="009518B6" w:rsidP="00897174" w:rsidRDefault="009518B6" w14:paraId="7A0CD5E5" w14:textId="77777777">
            <w:pPr>
              <w:jc w:val="center"/>
              <w:rPr>
                <w:b/>
                <w:bCs/>
              </w:rPr>
            </w:pPr>
            <w:r>
              <w:rPr>
                <w:b/>
                <w:bCs/>
              </w:rPr>
              <w:t>2017</w:t>
            </w:r>
            <w:r w:rsidRPr="00206976">
              <w:rPr>
                <w:b/>
                <w:bCs/>
              </w:rPr>
              <w:t>-</w:t>
            </w:r>
            <w:r>
              <w:rPr>
                <w:b/>
                <w:bCs/>
              </w:rPr>
              <w:t>2018</w:t>
            </w:r>
          </w:p>
        </w:tc>
        <w:tc>
          <w:tcPr>
            <w:tcW w:w="2340" w:type="dxa"/>
          </w:tcPr>
          <w:p w:rsidRPr="00206976" w:rsidR="009518B6" w:rsidP="00897174" w:rsidRDefault="009518B6" w14:paraId="3D1DE29A" w14:textId="3CADFE98">
            <w:pPr>
              <w:jc w:val="center"/>
              <w:rPr>
                <w:b/>
                <w:bCs/>
              </w:rPr>
            </w:pPr>
          </w:p>
        </w:tc>
      </w:tr>
      <w:tr w:rsidR="00897174" w:rsidTr="00897174" w14:paraId="613DA018" w14:textId="77777777">
        <w:trPr>
          <w:cantSplit/>
          <w:trHeight w:val="338"/>
          <w:tblHeader/>
        </w:trPr>
        <w:tc>
          <w:tcPr>
            <w:tcW w:w="1705" w:type="dxa"/>
          </w:tcPr>
          <w:p w:rsidRPr="00206976" w:rsidR="00897174" w:rsidP="00897174" w:rsidRDefault="00897174" w14:paraId="77E72DFB" w14:textId="77777777">
            <w:pPr>
              <w:jc w:val="center"/>
              <w:rPr>
                <w:b/>
                <w:bCs/>
              </w:rPr>
            </w:pPr>
            <w:r w:rsidRPr="00206976">
              <w:rPr>
                <w:b/>
                <w:bCs/>
              </w:rPr>
              <w:t>Office</w:t>
            </w:r>
          </w:p>
        </w:tc>
        <w:tc>
          <w:tcPr>
            <w:tcW w:w="2340" w:type="dxa"/>
          </w:tcPr>
          <w:p w:rsidRPr="00206976" w:rsidR="00897174" w:rsidP="00897174" w:rsidRDefault="00897174" w14:paraId="7ADBE719" w14:textId="77777777">
            <w:pPr>
              <w:jc w:val="center"/>
              <w:rPr>
                <w:b/>
                <w:bCs/>
              </w:rPr>
            </w:pPr>
            <w:r w:rsidRPr="00206976">
              <w:rPr>
                <w:b/>
                <w:bCs/>
              </w:rPr>
              <w:t>Name</w:t>
            </w:r>
          </w:p>
        </w:tc>
      </w:tr>
      <w:tr w:rsidR="00897174" w:rsidTr="00897174" w14:paraId="5D516557" w14:textId="77777777">
        <w:trPr>
          <w:cantSplit/>
          <w:tblHeader/>
        </w:trPr>
        <w:tc>
          <w:tcPr>
            <w:tcW w:w="1705" w:type="dxa"/>
          </w:tcPr>
          <w:p w:rsidR="00897174" w:rsidP="00897174" w:rsidRDefault="00897174" w14:paraId="143395DC" w14:textId="70461E8F">
            <w:r w:rsidRPr="00321FA5">
              <w:rPr>
                <w:spacing w:val="-1"/>
              </w:rPr>
              <w:t>President</w:t>
            </w:r>
          </w:p>
        </w:tc>
        <w:tc>
          <w:tcPr>
            <w:tcW w:w="2340" w:type="dxa"/>
          </w:tcPr>
          <w:p w:rsidR="00897174" w:rsidP="00897174" w:rsidRDefault="00897174" w14:paraId="1A08C3EF" w14:textId="5C05DCFD">
            <w:r w:rsidRPr="00321FA5">
              <w:t>Esther</w:t>
            </w:r>
            <w:r w:rsidRPr="00321FA5">
              <w:rPr>
                <w:spacing w:val="-2"/>
              </w:rPr>
              <w:t xml:space="preserve"> </w:t>
            </w:r>
            <w:proofErr w:type="spellStart"/>
            <w:r w:rsidRPr="00321FA5">
              <w:t>Boe</w:t>
            </w:r>
            <w:proofErr w:type="spellEnd"/>
          </w:p>
        </w:tc>
      </w:tr>
      <w:tr w:rsidR="00897174" w:rsidTr="00897174" w14:paraId="4E812746" w14:textId="77777777">
        <w:trPr>
          <w:cantSplit/>
          <w:tblHeader/>
        </w:trPr>
        <w:tc>
          <w:tcPr>
            <w:tcW w:w="1705" w:type="dxa"/>
          </w:tcPr>
          <w:p w:rsidR="00897174" w:rsidP="00897174" w:rsidRDefault="00897174" w14:paraId="16A99951" w14:textId="3F21B872">
            <w:r w:rsidRPr="00321FA5">
              <w:rPr>
                <w:spacing w:val="-1"/>
              </w:rPr>
              <w:t>President</w:t>
            </w:r>
            <w:r w:rsidRPr="00321FA5">
              <w:t xml:space="preserve"> </w:t>
            </w:r>
            <w:r w:rsidRPr="00321FA5">
              <w:rPr>
                <w:spacing w:val="-1"/>
              </w:rPr>
              <w:t>Elect</w:t>
            </w:r>
          </w:p>
        </w:tc>
        <w:tc>
          <w:tcPr>
            <w:tcW w:w="2340" w:type="dxa"/>
          </w:tcPr>
          <w:p w:rsidR="00897174" w:rsidP="00897174" w:rsidRDefault="00897174" w14:paraId="036B82AF" w14:textId="25153689">
            <w:r w:rsidRPr="00321FA5">
              <w:t>Kim Jones</w:t>
            </w:r>
          </w:p>
        </w:tc>
      </w:tr>
      <w:tr w:rsidR="00897174" w:rsidTr="00897174" w14:paraId="1AD11777" w14:textId="77777777">
        <w:trPr>
          <w:cantSplit/>
          <w:tblHeader/>
        </w:trPr>
        <w:tc>
          <w:tcPr>
            <w:tcW w:w="1705" w:type="dxa"/>
          </w:tcPr>
          <w:p w:rsidR="00897174" w:rsidP="00897174" w:rsidRDefault="00897174" w14:paraId="4BCC8F02" w14:textId="7A74FDBF">
            <w:r w:rsidRPr="00321FA5">
              <w:rPr>
                <w:spacing w:val="-1"/>
              </w:rPr>
              <w:t>Past</w:t>
            </w:r>
            <w:r w:rsidRPr="00321FA5">
              <w:t xml:space="preserve"> </w:t>
            </w:r>
            <w:r w:rsidRPr="00321FA5">
              <w:rPr>
                <w:spacing w:val="-1"/>
              </w:rPr>
              <w:t>President</w:t>
            </w:r>
          </w:p>
        </w:tc>
        <w:tc>
          <w:tcPr>
            <w:tcW w:w="2340" w:type="dxa"/>
          </w:tcPr>
          <w:p w:rsidR="00897174" w:rsidP="00897174" w:rsidRDefault="00897174" w14:paraId="01970CC2" w14:textId="6E54BC77">
            <w:r w:rsidRPr="00321FA5">
              <w:t>Amy</w:t>
            </w:r>
            <w:r w:rsidRPr="00321FA5">
              <w:rPr>
                <w:spacing w:val="-3"/>
              </w:rPr>
              <w:t xml:space="preserve"> </w:t>
            </w:r>
            <w:r w:rsidRPr="00321FA5">
              <w:rPr>
                <w:spacing w:val="-1"/>
              </w:rPr>
              <w:t>Long-Pierre</w:t>
            </w:r>
          </w:p>
        </w:tc>
      </w:tr>
      <w:tr w:rsidR="00897174" w:rsidTr="00897174" w14:paraId="5EE2E52A" w14:textId="77777777">
        <w:trPr>
          <w:cantSplit/>
          <w:tblHeader/>
        </w:trPr>
        <w:tc>
          <w:tcPr>
            <w:tcW w:w="1705" w:type="dxa"/>
          </w:tcPr>
          <w:p w:rsidR="00897174" w:rsidP="00897174" w:rsidRDefault="00897174" w14:paraId="627DF16B" w14:textId="79F80B73">
            <w:r w:rsidRPr="00321FA5">
              <w:rPr>
                <w:spacing w:val="-1"/>
              </w:rPr>
              <w:t>Vice President</w:t>
            </w:r>
          </w:p>
        </w:tc>
        <w:tc>
          <w:tcPr>
            <w:tcW w:w="2340" w:type="dxa"/>
          </w:tcPr>
          <w:p w:rsidR="00897174" w:rsidP="00897174" w:rsidRDefault="00897174" w14:paraId="14A37C43" w14:textId="0B4B1B73">
            <w:r w:rsidRPr="00321FA5">
              <w:rPr>
                <w:spacing w:val="-1"/>
              </w:rPr>
              <w:t>Katherine</w:t>
            </w:r>
            <w:r w:rsidRPr="00321FA5">
              <w:t xml:space="preserve"> Pace</w:t>
            </w:r>
          </w:p>
        </w:tc>
      </w:tr>
      <w:tr w:rsidR="00897174" w:rsidTr="00897174" w14:paraId="3557CEB1" w14:textId="77777777">
        <w:trPr>
          <w:cantSplit/>
          <w:tblHeader/>
        </w:trPr>
        <w:tc>
          <w:tcPr>
            <w:tcW w:w="1705" w:type="dxa"/>
          </w:tcPr>
          <w:p w:rsidR="00897174" w:rsidP="00897174" w:rsidRDefault="00897174" w14:paraId="417E5965" w14:textId="5ACDC700">
            <w:r w:rsidRPr="00321FA5">
              <w:t>Secretary</w:t>
            </w:r>
          </w:p>
        </w:tc>
        <w:tc>
          <w:tcPr>
            <w:tcW w:w="2340" w:type="dxa"/>
          </w:tcPr>
          <w:p w:rsidR="00897174" w:rsidP="00897174" w:rsidRDefault="00897174" w14:paraId="27384911" w14:textId="0B97CF18">
            <w:r w:rsidRPr="00321FA5">
              <w:rPr>
                <w:spacing w:val="-1"/>
              </w:rPr>
              <w:t>Hannah</w:t>
            </w:r>
            <w:r w:rsidRPr="00321FA5">
              <w:t xml:space="preserve"> </w:t>
            </w:r>
            <w:r w:rsidRPr="00321FA5">
              <w:rPr>
                <w:spacing w:val="-1"/>
              </w:rPr>
              <w:t>Devall</w:t>
            </w:r>
          </w:p>
        </w:tc>
      </w:tr>
      <w:tr w:rsidR="00897174" w:rsidTr="00897174" w14:paraId="161D8609" w14:textId="77777777">
        <w:trPr>
          <w:cantSplit/>
          <w:trHeight w:val="70"/>
          <w:tblHeader/>
        </w:trPr>
        <w:tc>
          <w:tcPr>
            <w:tcW w:w="1705" w:type="dxa"/>
          </w:tcPr>
          <w:p w:rsidR="00897174" w:rsidP="00897174" w:rsidRDefault="00897174" w14:paraId="04A13B04" w14:textId="7B8004FF">
            <w:r w:rsidRPr="00321FA5">
              <w:rPr>
                <w:spacing w:val="-1"/>
              </w:rPr>
              <w:t>Treasurer</w:t>
            </w:r>
          </w:p>
        </w:tc>
        <w:tc>
          <w:tcPr>
            <w:tcW w:w="2340" w:type="dxa"/>
          </w:tcPr>
          <w:p w:rsidR="00897174" w:rsidP="00897174" w:rsidRDefault="00897174" w14:paraId="3861AC58" w14:textId="0A5A4D47">
            <w:r w:rsidRPr="00321FA5">
              <w:t>Brittany</w:t>
            </w:r>
            <w:r w:rsidRPr="00321FA5">
              <w:rPr>
                <w:spacing w:val="-5"/>
              </w:rPr>
              <w:t xml:space="preserve"> </w:t>
            </w:r>
            <w:r w:rsidRPr="00321FA5">
              <w:t>Bourg</w:t>
            </w:r>
          </w:p>
        </w:tc>
      </w:tr>
      <w:tr w:rsidR="00897174" w:rsidTr="00897174" w14:paraId="5CCC8140" w14:textId="77777777">
        <w:trPr>
          <w:cantSplit/>
          <w:tblHeader/>
        </w:trPr>
        <w:tc>
          <w:tcPr>
            <w:tcW w:w="1705" w:type="dxa"/>
          </w:tcPr>
          <w:p w:rsidRPr="009F7CB2" w:rsidR="00897174" w:rsidP="00897174" w:rsidRDefault="00897174" w14:paraId="05ABC77D" w14:textId="27274528">
            <w:pPr>
              <w:pStyle w:val="BodyText"/>
              <w:tabs>
                <w:tab w:val="left" w:pos="2320"/>
              </w:tabs>
              <w:kinsoku w:val="0"/>
              <w:overflowPunct w:val="0"/>
              <w:ind w:left="160" w:firstLine="0"/>
              <w:rPr>
                <w:spacing w:val="-1"/>
              </w:rPr>
            </w:pPr>
            <w:r w:rsidRPr="00321FA5">
              <w:rPr>
                <w:spacing w:val="-1"/>
              </w:rPr>
              <w:t>Reporter</w:t>
            </w:r>
          </w:p>
        </w:tc>
        <w:tc>
          <w:tcPr>
            <w:tcW w:w="2340" w:type="dxa"/>
          </w:tcPr>
          <w:p w:rsidRPr="009F7CB2" w:rsidR="00897174" w:rsidP="00897174" w:rsidRDefault="00897174" w14:paraId="2A10AD13" w14:textId="6FC4A17B">
            <w:pPr>
              <w:rPr>
                <w:spacing w:val="-1"/>
              </w:rPr>
            </w:pPr>
            <w:r w:rsidRPr="00321FA5">
              <w:rPr>
                <w:spacing w:val="-1"/>
              </w:rPr>
              <w:t>Lanette Hebert</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5FD9A25C" w14:textId="77777777">
        <w:trPr>
          <w:cantSplit/>
          <w:tblHeader/>
        </w:trPr>
        <w:tc>
          <w:tcPr>
            <w:tcW w:w="1705" w:type="dxa"/>
          </w:tcPr>
          <w:p w:rsidRPr="00206976" w:rsidR="009518B6" w:rsidP="00897174" w:rsidRDefault="009518B6" w14:paraId="2B72D3DC" w14:textId="77777777">
            <w:pPr>
              <w:jc w:val="center"/>
              <w:rPr>
                <w:b/>
                <w:bCs/>
              </w:rPr>
            </w:pPr>
            <w:r>
              <w:rPr>
                <w:b/>
                <w:bCs/>
              </w:rPr>
              <w:t>2018-2019</w:t>
            </w:r>
          </w:p>
        </w:tc>
        <w:tc>
          <w:tcPr>
            <w:tcW w:w="2340" w:type="dxa"/>
          </w:tcPr>
          <w:p w:rsidRPr="00206976" w:rsidR="009518B6" w:rsidP="00897174" w:rsidRDefault="009518B6" w14:paraId="2C875BCD" w14:textId="7098A806">
            <w:pPr>
              <w:jc w:val="center"/>
              <w:rPr>
                <w:b/>
                <w:bCs/>
              </w:rPr>
            </w:pPr>
          </w:p>
        </w:tc>
      </w:tr>
      <w:tr w:rsidR="00897174" w:rsidTr="00897174" w14:paraId="1E904501" w14:textId="77777777">
        <w:trPr>
          <w:cantSplit/>
          <w:tblHeader/>
        </w:trPr>
        <w:tc>
          <w:tcPr>
            <w:tcW w:w="1705" w:type="dxa"/>
          </w:tcPr>
          <w:p w:rsidRPr="00206976" w:rsidR="00897174" w:rsidP="00897174" w:rsidRDefault="00897174" w14:paraId="3B3689ED" w14:textId="77777777">
            <w:pPr>
              <w:jc w:val="center"/>
              <w:rPr>
                <w:b/>
                <w:bCs/>
              </w:rPr>
            </w:pPr>
            <w:r w:rsidRPr="00206976">
              <w:rPr>
                <w:b/>
                <w:bCs/>
              </w:rPr>
              <w:t>Office</w:t>
            </w:r>
          </w:p>
        </w:tc>
        <w:tc>
          <w:tcPr>
            <w:tcW w:w="2340" w:type="dxa"/>
          </w:tcPr>
          <w:p w:rsidRPr="00206976" w:rsidR="00897174" w:rsidP="00897174" w:rsidRDefault="00897174" w14:paraId="36560F28" w14:textId="77777777">
            <w:pPr>
              <w:jc w:val="center"/>
              <w:rPr>
                <w:b/>
                <w:bCs/>
              </w:rPr>
            </w:pPr>
            <w:r w:rsidRPr="00206976">
              <w:rPr>
                <w:b/>
                <w:bCs/>
              </w:rPr>
              <w:t>Name</w:t>
            </w:r>
          </w:p>
        </w:tc>
      </w:tr>
      <w:tr w:rsidR="00897174" w:rsidTr="00897174" w14:paraId="24D74B39" w14:textId="77777777">
        <w:tc>
          <w:tcPr>
            <w:tcW w:w="1705" w:type="dxa"/>
          </w:tcPr>
          <w:p w:rsidR="00897174" w:rsidP="00897174" w:rsidRDefault="00897174" w14:paraId="1FB3F82E" w14:textId="77777777">
            <w:r>
              <w:t>President</w:t>
            </w:r>
          </w:p>
        </w:tc>
        <w:tc>
          <w:tcPr>
            <w:tcW w:w="2340" w:type="dxa"/>
          </w:tcPr>
          <w:p w:rsidR="00897174" w:rsidP="00897174" w:rsidRDefault="00897174" w14:paraId="5644B4C2" w14:textId="560BC799">
            <w:r w:rsidRPr="00CE1196">
              <w:t xml:space="preserve">Dr. Kimberly Jones  </w:t>
            </w:r>
          </w:p>
        </w:tc>
      </w:tr>
      <w:tr w:rsidR="00897174" w:rsidTr="00897174" w14:paraId="639EC778" w14:textId="77777777">
        <w:tc>
          <w:tcPr>
            <w:tcW w:w="1705" w:type="dxa"/>
          </w:tcPr>
          <w:p w:rsidR="00897174" w:rsidP="00897174" w:rsidRDefault="00897174" w14:paraId="726D8DE4" w14:textId="77777777">
            <w:r w:rsidRPr="004E7866">
              <w:rPr>
                <w:spacing w:val="-1"/>
              </w:rPr>
              <w:t>President</w:t>
            </w:r>
            <w:r w:rsidRPr="004E7866">
              <w:t xml:space="preserve"> </w:t>
            </w:r>
            <w:r w:rsidRPr="004E7866">
              <w:rPr>
                <w:spacing w:val="-1"/>
              </w:rPr>
              <w:t>Elect</w:t>
            </w:r>
          </w:p>
        </w:tc>
        <w:tc>
          <w:tcPr>
            <w:tcW w:w="2340" w:type="dxa"/>
          </w:tcPr>
          <w:p w:rsidR="00897174" w:rsidP="00897174" w:rsidRDefault="00897174" w14:paraId="6FE948E7" w14:textId="462D0DF6">
            <w:r w:rsidRPr="00CE1196">
              <w:t>Jeannie Crnkovic</w:t>
            </w:r>
          </w:p>
        </w:tc>
      </w:tr>
      <w:tr w:rsidR="00897174" w:rsidTr="00897174" w14:paraId="3C405FBF" w14:textId="77777777">
        <w:tc>
          <w:tcPr>
            <w:tcW w:w="1705" w:type="dxa"/>
          </w:tcPr>
          <w:p w:rsidR="00897174" w:rsidP="00897174" w:rsidRDefault="00897174" w14:paraId="5D5722AE" w14:textId="77777777">
            <w:r w:rsidRPr="004E7866">
              <w:rPr>
                <w:spacing w:val="-1"/>
              </w:rPr>
              <w:t>Past</w:t>
            </w:r>
            <w:r w:rsidRPr="004E7866">
              <w:t xml:space="preserve"> </w:t>
            </w:r>
            <w:r w:rsidRPr="004E7866">
              <w:rPr>
                <w:spacing w:val="-1"/>
              </w:rPr>
              <w:t>President</w:t>
            </w:r>
          </w:p>
        </w:tc>
        <w:tc>
          <w:tcPr>
            <w:tcW w:w="2340" w:type="dxa"/>
          </w:tcPr>
          <w:p w:rsidR="00897174" w:rsidP="00897174" w:rsidRDefault="00897174" w14:paraId="72DA501D" w14:textId="3209A597">
            <w:r>
              <w:t>E</w:t>
            </w:r>
            <w:r w:rsidRPr="00CE1196">
              <w:t xml:space="preserve">sther </w:t>
            </w:r>
            <w:proofErr w:type="spellStart"/>
            <w:r w:rsidRPr="00CE1196">
              <w:t>Boe</w:t>
            </w:r>
            <w:proofErr w:type="spellEnd"/>
          </w:p>
        </w:tc>
      </w:tr>
      <w:tr w:rsidR="00897174" w:rsidTr="00897174" w14:paraId="678AC0D9" w14:textId="77777777">
        <w:tc>
          <w:tcPr>
            <w:tcW w:w="1705" w:type="dxa"/>
          </w:tcPr>
          <w:p w:rsidR="00897174" w:rsidP="00897174" w:rsidRDefault="00897174" w14:paraId="0CA5FBEE" w14:textId="77777777">
            <w:r w:rsidRPr="004E7866">
              <w:rPr>
                <w:spacing w:val="-1"/>
              </w:rPr>
              <w:t>Vice President</w:t>
            </w:r>
          </w:p>
        </w:tc>
        <w:tc>
          <w:tcPr>
            <w:tcW w:w="2340" w:type="dxa"/>
          </w:tcPr>
          <w:p w:rsidR="00897174" w:rsidP="00897174" w:rsidRDefault="00897174" w14:paraId="56BE8F42" w14:textId="4AB61B0A">
            <w:r w:rsidRPr="00CE1196">
              <w:t>Adriana Drusini</w:t>
            </w:r>
          </w:p>
        </w:tc>
      </w:tr>
      <w:tr w:rsidR="00897174" w:rsidTr="00897174" w14:paraId="00140314" w14:textId="77777777">
        <w:tc>
          <w:tcPr>
            <w:tcW w:w="1705" w:type="dxa"/>
          </w:tcPr>
          <w:p w:rsidR="00897174" w:rsidP="00897174" w:rsidRDefault="00897174" w14:paraId="511537EC" w14:textId="77777777">
            <w:r w:rsidRPr="004E7866">
              <w:t>Secretary</w:t>
            </w:r>
          </w:p>
        </w:tc>
        <w:tc>
          <w:tcPr>
            <w:tcW w:w="2340" w:type="dxa"/>
          </w:tcPr>
          <w:p w:rsidR="00897174" w:rsidP="00897174" w:rsidRDefault="00897174" w14:paraId="360F3293" w14:textId="77B5DA76">
            <w:r w:rsidRPr="00CE1196">
              <w:t>Hannah Devall</w:t>
            </w:r>
          </w:p>
        </w:tc>
      </w:tr>
      <w:tr w:rsidR="00897174" w:rsidTr="00897174" w14:paraId="43F5CB59" w14:textId="77777777">
        <w:tc>
          <w:tcPr>
            <w:tcW w:w="1705" w:type="dxa"/>
          </w:tcPr>
          <w:p w:rsidR="00897174" w:rsidP="00897174" w:rsidRDefault="00897174" w14:paraId="1AC6C94B" w14:textId="77777777">
            <w:r w:rsidRPr="004E7866">
              <w:rPr>
                <w:spacing w:val="-1"/>
              </w:rPr>
              <w:t>Treasurer</w:t>
            </w:r>
          </w:p>
        </w:tc>
        <w:tc>
          <w:tcPr>
            <w:tcW w:w="2340" w:type="dxa"/>
          </w:tcPr>
          <w:p w:rsidR="00897174" w:rsidP="00897174" w:rsidRDefault="00897174" w14:paraId="57251079" w14:textId="0106571E">
            <w:r w:rsidRPr="00CE1196">
              <w:t>Megan Plattsmier</w:t>
            </w:r>
          </w:p>
        </w:tc>
      </w:tr>
      <w:tr w:rsidR="00897174" w:rsidTr="00897174" w14:paraId="268BB55F" w14:textId="77777777">
        <w:tc>
          <w:tcPr>
            <w:tcW w:w="1705" w:type="dxa"/>
          </w:tcPr>
          <w:p w:rsidR="00897174" w:rsidP="00897174" w:rsidRDefault="00897174" w14:paraId="4786E38F" w14:textId="77777777">
            <w:r w:rsidRPr="004E7866">
              <w:rPr>
                <w:spacing w:val="-1"/>
              </w:rPr>
              <w:t>Reporter</w:t>
            </w:r>
          </w:p>
        </w:tc>
        <w:tc>
          <w:tcPr>
            <w:tcW w:w="2340" w:type="dxa"/>
          </w:tcPr>
          <w:p w:rsidRPr="00D95253" w:rsidR="00897174" w:rsidP="00897174" w:rsidRDefault="00897174" w14:paraId="1CD4B0B4" w14:textId="77777777">
            <w:pPr>
              <w:rPr>
                <w:spacing w:val="-1"/>
              </w:rPr>
            </w:pPr>
            <w:r w:rsidRPr="004E7866">
              <w:t>Christy</w:t>
            </w:r>
            <w:r w:rsidRPr="004E7866">
              <w:rPr>
                <w:spacing w:val="-5"/>
              </w:rPr>
              <w:t xml:space="preserve"> </w:t>
            </w:r>
            <w:r w:rsidRPr="004E7866">
              <w:rPr>
                <w:spacing w:val="-1"/>
              </w:rPr>
              <w:t>Sorenson</w:t>
            </w:r>
          </w:p>
        </w:tc>
      </w:tr>
    </w:tbl>
    <w:p w:rsidR="00897174" w:rsidRDefault="00897174" w14:paraId="67D5DF6C" w14:textId="77777777">
      <w:pPr>
        <w:widowControl/>
        <w:autoSpaceDE/>
        <w:autoSpaceDN/>
        <w:adjustRightInd/>
        <w:rPr>
          <w:b/>
          <w:bCs/>
          <w:sz w:val="13"/>
          <w:szCs w:val="13"/>
        </w:rPr>
      </w:pPr>
    </w:p>
    <w:p w:rsidR="00897174" w:rsidRDefault="00897174" w14:paraId="169FCB9B" w14:textId="77777777">
      <w:pPr>
        <w:widowControl/>
        <w:autoSpaceDE/>
        <w:autoSpaceDN/>
        <w:adjustRightInd/>
        <w:rPr>
          <w:b/>
          <w:bCs/>
          <w:sz w:val="13"/>
          <w:szCs w:val="13"/>
        </w:rPr>
      </w:pPr>
    </w:p>
    <w:p w:rsidR="00897174" w:rsidRDefault="00897174" w14:paraId="7DC12C6E" w14:textId="77777777">
      <w:pPr>
        <w:widowControl/>
        <w:autoSpaceDE/>
        <w:autoSpaceDN/>
        <w:adjustRightInd/>
        <w:rPr>
          <w:b/>
          <w:bCs/>
          <w:sz w:val="13"/>
          <w:szCs w:val="13"/>
        </w:rPr>
      </w:pPr>
    </w:p>
    <w:p w:rsidR="00897174" w:rsidRDefault="00897174" w14:paraId="020B4403" w14:textId="77777777">
      <w:pPr>
        <w:widowControl/>
        <w:autoSpaceDE/>
        <w:autoSpaceDN/>
        <w:adjustRightInd/>
        <w:rPr>
          <w:b/>
          <w:bCs/>
          <w:sz w:val="13"/>
          <w:szCs w:val="13"/>
        </w:rPr>
      </w:pPr>
    </w:p>
    <w:p w:rsidR="00897174" w:rsidRDefault="00897174" w14:paraId="087D56AB" w14:textId="77777777">
      <w:pPr>
        <w:widowControl/>
        <w:autoSpaceDE/>
        <w:autoSpaceDN/>
        <w:adjustRightInd/>
        <w:rPr>
          <w:b/>
          <w:bCs/>
          <w:sz w:val="13"/>
          <w:szCs w:val="13"/>
        </w:rPr>
      </w:pPr>
    </w:p>
    <w:p w:rsidR="00897174" w:rsidRDefault="00897174" w14:paraId="681D1BE9" w14:textId="77777777">
      <w:pPr>
        <w:widowControl/>
        <w:autoSpaceDE/>
        <w:autoSpaceDN/>
        <w:adjustRightInd/>
        <w:rPr>
          <w:b/>
          <w:bCs/>
          <w:sz w:val="13"/>
          <w:szCs w:val="13"/>
        </w:rPr>
      </w:pPr>
    </w:p>
    <w:p w:rsidR="00897174" w:rsidRDefault="00897174" w14:paraId="76490BF6" w14:textId="77777777">
      <w:pPr>
        <w:widowControl/>
        <w:autoSpaceDE/>
        <w:autoSpaceDN/>
        <w:adjustRightInd/>
        <w:rPr>
          <w:b/>
          <w:bCs/>
          <w:sz w:val="13"/>
          <w:szCs w:val="13"/>
        </w:rPr>
      </w:pPr>
    </w:p>
    <w:p w:rsidR="00897174" w:rsidRDefault="00897174" w14:paraId="643EC218" w14:textId="77777777">
      <w:pPr>
        <w:widowControl/>
        <w:autoSpaceDE/>
        <w:autoSpaceDN/>
        <w:adjustRightInd/>
        <w:rPr>
          <w:b/>
          <w:bCs/>
          <w:sz w:val="13"/>
          <w:szCs w:val="13"/>
        </w:rPr>
      </w:pPr>
    </w:p>
    <w:p w:rsidR="00897174" w:rsidRDefault="00897174" w14:paraId="29C17909" w14:textId="77777777">
      <w:pPr>
        <w:widowControl/>
        <w:autoSpaceDE/>
        <w:autoSpaceDN/>
        <w:adjustRightInd/>
        <w:rPr>
          <w:b/>
          <w:bCs/>
          <w:sz w:val="13"/>
          <w:szCs w:val="13"/>
        </w:rPr>
      </w:pPr>
    </w:p>
    <w:p w:rsidR="00897174" w:rsidRDefault="00897174" w14:paraId="701CD672" w14:textId="77777777">
      <w:pPr>
        <w:widowControl/>
        <w:autoSpaceDE/>
        <w:autoSpaceDN/>
        <w:adjustRightInd/>
        <w:rPr>
          <w:b/>
          <w:bCs/>
          <w:sz w:val="13"/>
          <w:szCs w:val="13"/>
        </w:rPr>
      </w:pPr>
    </w:p>
    <w:p w:rsidR="00897174" w:rsidRDefault="00897174" w14:paraId="65A73398" w14:textId="77777777">
      <w:pPr>
        <w:widowControl/>
        <w:autoSpaceDE/>
        <w:autoSpaceDN/>
        <w:adjustRightInd/>
        <w:rPr>
          <w:b/>
          <w:bCs/>
          <w:sz w:val="13"/>
          <w:szCs w:val="13"/>
        </w:rPr>
      </w:pPr>
    </w:p>
    <w:p w:rsidR="00897174" w:rsidRDefault="00897174" w14:paraId="10CBA27E" w14:textId="77777777">
      <w:pPr>
        <w:widowControl/>
        <w:autoSpaceDE/>
        <w:autoSpaceDN/>
        <w:adjustRightInd/>
        <w:rPr>
          <w:b/>
          <w:bCs/>
          <w:sz w:val="13"/>
          <w:szCs w:val="13"/>
        </w:rPr>
      </w:pPr>
    </w:p>
    <w:p w:rsidR="00897174" w:rsidRDefault="00897174" w14:paraId="0B408F61" w14:textId="77777777">
      <w:pPr>
        <w:widowControl/>
        <w:autoSpaceDE/>
        <w:autoSpaceDN/>
        <w:adjustRightInd/>
        <w:rPr>
          <w:b/>
          <w:bCs/>
          <w:sz w:val="13"/>
          <w:szCs w:val="13"/>
        </w:rPr>
      </w:pPr>
    </w:p>
    <w:p w:rsidR="00897174" w:rsidRDefault="00897174" w14:paraId="327FAB64" w14:textId="77777777">
      <w:pPr>
        <w:widowControl/>
        <w:autoSpaceDE/>
        <w:autoSpaceDN/>
        <w:adjustRightInd/>
        <w:rPr>
          <w:b/>
          <w:bCs/>
          <w:sz w:val="13"/>
          <w:szCs w:val="13"/>
        </w:rPr>
      </w:pPr>
    </w:p>
    <w:p w:rsidR="00897174" w:rsidRDefault="00897174" w14:paraId="10429D63" w14:textId="77777777">
      <w:pPr>
        <w:widowControl/>
        <w:autoSpaceDE/>
        <w:autoSpaceDN/>
        <w:adjustRightInd/>
        <w:rPr>
          <w:b/>
          <w:bCs/>
          <w:sz w:val="13"/>
          <w:szCs w:val="13"/>
        </w:rPr>
      </w:pPr>
    </w:p>
    <w:p w:rsidR="00897174" w:rsidRDefault="00897174" w14:paraId="1EADD61B" w14:textId="77777777">
      <w:pPr>
        <w:widowControl/>
        <w:autoSpaceDE/>
        <w:autoSpaceDN/>
        <w:adjustRightInd/>
        <w:rPr>
          <w:b/>
          <w:bCs/>
          <w:sz w:val="13"/>
          <w:szCs w:val="13"/>
        </w:rPr>
      </w:pPr>
    </w:p>
    <w:p w:rsidR="00897174" w:rsidRDefault="00897174" w14:paraId="068BCDF8" w14:textId="77777777">
      <w:pPr>
        <w:widowControl/>
        <w:autoSpaceDE/>
        <w:autoSpaceDN/>
        <w:adjustRightInd/>
        <w:rPr>
          <w:b/>
          <w:bCs/>
          <w:sz w:val="13"/>
          <w:szCs w:val="13"/>
        </w:rPr>
      </w:pPr>
    </w:p>
    <w:p w:rsidR="00897174" w:rsidRDefault="00897174" w14:paraId="2E8183DA" w14:textId="77777777">
      <w:pPr>
        <w:widowControl/>
        <w:autoSpaceDE/>
        <w:autoSpaceDN/>
        <w:adjustRightInd/>
        <w:rPr>
          <w:b/>
          <w:bCs/>
          <w:sz w:val="13"/>
          <w:szCs w:val="13"/>
        </w:rPr>
      </w:pPr>
    </w:p>
    <w:p w:rsidR="00897174" w:rsidRDefault="00897174" w14:paraId="1A159E72" w14:textId="77777777">
      <w:pPr>
        <w:widowControl/>
        <w:autoSpaceDE/>
        <w:autoSpaceDN/>
        <w:adjustRightInd/>
        <w:rPr>
          <w:b/>
          <w:bCs/>
          <w:sz w:val="13"/>
          <w:szCs w:val="13"/>
        </w:rPr>
      </w:pPr>
    </w:p>
    <w:p w:rsidR="00897174" w:rsidP="00897174" w:rsidRDefault="00897174" w14:paraId="4A6C3748" w14:textId="77777777">
      <w:pPr>
        <w:widowControl/>
        <w:autoSpaceDE/>
        <w:autoSpaceDN/>
        <w:adjustRightInd/>
        <w:rPr>
          <w:b/>
          <w:bCs/>
          <w:sz w:val="13"/>
          <w:szCs w:val="13"/>
        </w:rPr>
      </w:pPr>
    </w:p>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524E05A5" w14:textId="77777777">
        <w:trPr>
          <w:cantSplit/>
          <w:tblHeader/>
        </w:trPr>
        <w:tc>
          <w:tcPr>
            <w:tcW w:w="1705" w:type="dxa"/>
          </w:tcPr>
          <w:p w:rsidRPr="00206976" w:rsidR="009518B6" w:rsidP="00897174" w:rsidRDefault="009518B6" w14:paraId="4ABD0865" w14:textId="77777777">
            <w:pPr>
              <w:jc w:val="center"/>
              <w:rPr>
                <w:b/>
                <w:bCs/>
              </w:rPr>
            </w:pPr>
            <w:r>
              <w:rPr>
                <w:b/>
                <w:bCs/>
              </w:rPr>
              <w:t>2019</w:t>
            </w:r>
            <w:r w:rsidRPr="00206976">
              <w:rPr>
                <w:b/>
                <w:bCs/>
              </w:rPr>
              <w:t>-</w:t>
            </w:r>
            <w:r>
              <w:rPr>
                <w:b/>
                <w:bCs/>
              </w:rPr>
              <w:t>2020</w:t>
            </w:r>
          </w:p>
        </w:tc>
        <w:tc>
          <w:tcPr>
            <w:tcW w:w="2340" w:type="dxa"/>
          </w:tcPr>
          <w:p w:rsidRPr="00206976" w:rsidR="009518B6" w:rsidP="00897174" w:rsidRDefault="009518B6" w14:paraId="3491A404" w14:textId="0C16335C">
            <w:pPr>
              <w:jc w:val="center"/>
              <w:rPr>
                <w:b/>
                <w:bCs/>
              </w:rPr>
            </w:pPr>
          </w:p>
        </w:tc>
      </w:tr>
      <w:tr w:rsidR="00897174" w:rsidTr="00897174" w14:paraId="25A8139B" w14:textId="77777777">
        <w:trPr>
          <w:cantSplit/>
          <w:trHeight w:val="338"/>
          <w:tblHeader/>
        </w:trPr>
        <w:tc>
          <w:tcPr>
            <w:tcW w:w="1705" w:type="dxa"/>
          </w:tcPr>
          <w:p w:rsidRPr="00206976" w:rsidR="00897174" w:rsidP="00897174" w:rsidRDefault="00897174" w14:paraId="163B5CC4" w14:textId="77777777">
            <w:pPr>
              <w:jc w:val="center"/>
              <w:rPr>
                <w:b/>
                <w:bCs/>
              </w:rPr>
            </w:pPr>
            <w:r w:rsidRPr="00206976">
              <w:rPr>
                <w:b/>
                <w:bCs/>
              </w:rPr>
              <w:t>Office</w:t>
            </w:r>
          </w:p>
        </w:tc>
        <w:tc>
          <w:tcPr>
            <w:tcW w:w="2340" w:type="dxa"/>
          </w:tcPr>
          <w:p w:rsidRPr="00206976" w:rsidR="00897174" w:rsidP="00897174" w:rsidRDefault="00897174" w14:paraId="7E628C2A" w14:textId="77777777">
            <w:pPr>
              <w:jc w:val="center"/>
              <w:rPr>
                <w:b/>
                <w:bCs/>
              </w:rPr>
            </w:pPr>
            <w:r w:rsidRPr="00206976">
              <w:rPr>
                <w:b/>
                <w:bCs/>
              </w:rPr>
              <w:t>Name</w:t>
            </w:r>
          </w:p>
        </w:tc>
      </w:tr>
      <w:tr w:rsidR="00897174" w:rsidTr="00897174" w14:paraId="7219FEF3" w14:textId="77777777">
        <w:trPr>
          <w:cantSplit/>
          <w:tblHeader/>
        </w:trPr>
        <w:tc>
          <w:tcPr>
            <w:tcW w:w="1705" w:type="dxa"/>
          </w:tcPr>
          <w:p w:rsidR="00897174" w:rsidP="00897174" w:rsidRDefault="00897174" w14:paraId="3C04EDF6" w14:textId="77777777">
            <w:r>
              <w:t>President</w:t>
            </w:r>
          </w:p>
        </w:tc>
        <w:tc>
          <w:tcPr>
            <w:tcW w:w="2340" w:type="dxa"/>
          </w:tcPr>
          <w:p w:rsidR="00897174" w:rsidP="00897174" w:rsidRDefault="00897174" w14:paraId="2429C93D" w14:textId="1CF8E3A6">
            <w:r>
              <w:t>Jeannie Crnkovic</w:t>
            </w:r>
            <w:r w:rsidRPr="00CE1196">
              <w:t xml:space="preserve">  </w:t>
            </w:r>
          </w:p>
        </w:tc>
      </w:tr>
      <w:tr w:rsidR="00897174" w:rsidTr="00897174" w14:paraId="29EE5FA7" w14:textId="77777777">
        <w:trPr>
          <w:cantSplit/>
          <w:tblHeader/>
        </w:trPr>
        <w:tc>
          <w:tcPr>
            <w:tcW w:w="1705" w:type="dxa"/>
          </w:tcPr>
          <w:p w:rsidR="00897174" w:rsidP="00897174" w:rsidRDefault="00897174" w14:paraId="6A56AFA7" w14:textId="77777777">
            <w:r>
              <w:t>President-Elect</w:t>
            </w:r>
          </w:p>
        </w:tc>
        <w:tc>
          <w:tcPr>
            <w:tcW w:w="2340" w:type="dxa"/>
          </w:tcPr>
          <w:p w:rsidR="00897174" w:rsidP="00897174" w:rsidRDefault="00897174" w14:paraId="1A9D91C8" w14:textId="4FFA6166">
            <w:r>
              <w:t>Lakeisha Lucas-Powell</w:t>
            </w:r>
          </w:p>
        </w:tc>
      </w:tr>
      <w:tr w:rsidR="00897174" w:rsidTr="00897174" w14:paraId="0B6CCAE9" w14:textId="77777777">
        <w:trPr>
          <w:cantSplit/>
          <w:tblHeader/>
        </w:trPr>
        <w:tc>
          <w:tcPr>
            <w:tcW w:w="1705" w:type="dxa"/>
          </w:tcPr>
          <w:p w:rsidR="00897174" w:rsidP="00897174" w:rsidRDefault="00897174" w14:paraId="38D853C6" w14:textId="77777777">
            <w:r w:rsidRPr="00EA199B">
              <w:rPr>
                <w:spacing w:val="-1"/>
              </w:rPr>
              <w:t>Past</w:t>
            </w:r>
            <w:r w:rsidRPr="00EA199B">
              <w:t xml:space="preserve"> </w:t>
            </w:r>
            <w:r w:rsidRPr="00EA199B">
              <w:rPr>
                <w:spacing w:val="-1"/>
              </w:rPr>
              <w:t>President</w:t>
            </w:r>
          </w:p>
        </w:tc>
        <w:tc>
          <w:tcPr>
            <w:tcW w:w="2340" w:type="dxa"/>
          </w:tcPr>
          <w:p w:rsidR="00897174" w:rsidP="00897174" w:rsidRDefault="00897174" w14:paraId="5E129F0E" w14:textId="4D72E037">
            <w:r>
              <w:t xml:space="preserve">Dr. Kim Jones </w:t>
            </w:r>
            <w:r w:rsidRPr="00CE1196">
              <w:t xml:space="preserve"> </w:t>
            </w:r>
          </w:p>
        </w:tc>
      </w:tr>
      <w:tr w:rsidR="00897174" w:rsidTr="00897174" w14:paraId="273CAA01" w14:textId="77777777">
        <w:trPr>
          <w:cantSplit/>
          <w:tblHeader/>
        </w:trPr>
        <w:tc>
          <w:tcPr>
            <w:tcW w:w="1705" w:type="dxa"/>
          </w:tcPr>
          <w:p w:rsidR="00897174" w:rsidP="00897174" w:rsidRDefault="00897174" w14:paraId="67B0F28E" w14:textId="77777777">
            <w:r w:rsidRPr="007221A4">
              <w:rPr>
                <w:spacing w:val="-1"/>
              </w:rPr>
              <w:t>Vice President</w:t>
            </w:r>
          </w:p>
        </w:tc>
        <w:tc>
          <w:tcPr>
            <w:tcW w:w="2340" w:type="dxa"/>
          </w:tcPr>
          <w:p w:rsidR="00897174" w:rsidP="00897174" w:rsidRDefault="00897174" w14:paraId="0A562E58" w14:textId="197C1A30">
            <w:r w:rsidRPr="00CE1196">
              <w:t>Adriana Drusini</w:t>
            </w:r>
          </w:p>
        </w:tc>
      </w:tr>
      <w:tr w:rsidR="00897174" w:rsidTr="00897174" w14:paraId="1C1487A4" w14:textId="77777777">
        <w:trPr>
          <w:cantSplit/>
          <w:tblHeader/>
        </w:trPr>
        <w:tc>
          <w:tcPr>
            <w:tcW w:w="1705" w:type="dxa"/>
          </w:tcPr>
          <w:p w:rsidR="00897174" w:rsidP="00897174" w:rsidRDefault="00897174" w14:paraId="5D52BF81" w14:textId="77777777">
            <w:r w:rsidRPr="003F1827">
              <w:t>Secretary</w:t>
            </w:r>
          </w:p>
        </w:tc>
        <w:tc>
          <w:tcPr>
            <w:tcW w:w="2340" w:type="dxa"/>
          </w:tcPr>
          <w:p w:rsidR="00897174" w:rsidP="00897174" w:rsidRDefault="00897174" w14:paraId="4A899B38" w14:textId="60BAD862">
            <w:r>
              <w:t xml:space="preserve">Dawn Culbreath </w:t>
            </w:r>
            <w:r w:rsidRPr="00CE1196">
              <w:t xml:space="preserve"> </w:t>
            </w:r>
          </w:p>
        </w:tc>
      </w:tr>
      <w:tr w:rsidR="00897174" w:rsidTr="00897174" w14:paraId="0E8E8684" w14:textId="77777777">
        <w:trPr>
          <w:cantSplit/>
          <w:tblHeader/>
        </w:trPr>
        <w:tc>
          <w:tcPr>
            <w:tcW w:w="1705" w:type="dxa"/>
          </w:tcPr>
          <w:p w:rsidR="00897174" w:rsidP="00897174" w:rsidRDefault="00897174" w14:paraId="5AA45F51" w14:textId="77777777">
            <w:r w:rsidRPr="009F7CB2">
              <w:rPr>
                <w:spacing w:val="-1"/>
              </w:rPr>
              <w:t>Treasurer</w:t>
            </w:r>
          </w:p>
        </w:tc>
        <w:tc>
          <w:tcPr>
            <w:tcW w:w="2340" w:type="dxa"/>
          </w:tcPr>
          <w:p w:rsidR="00897174" w:rsidP="00897174" w:rsidRDefault="00897174" w14:paraId="6EE97DDD" w14:textId="040D877F">
            <w:r w:rsidRPr="00CE1196">
              <w:t>Megan Plattsmier</w:t>
            </w:r>
          </w:p>
        </w:tc>
      </w:tr>
      <w:tr w:rsidR="00897174" w:rsidTr="00897174" w14:paraId="32834A30" w14:textId="77777777">
        <w:trPr>
          <w:cantSplit/>
          <w:tblHeader/>
        </w:trPr>
        <w:tc>
          <w:tcPr>
            <w:tcW w:w="1705" w:type="dxa"/>
          </w:tcPr>
          <w:p w:rsidRPr="009F7CB2" w:rsidR="00897174" w:rsidP="00897174" w:rsidRDefault="00897174" w14:paraId="0CCB39EB" w14:textId="77777777">
            <w:pPr>
              <w:pStyle w:val="BodyText"/>
              <w:tabs>
                <w:tab w:val="left" w:pos="2320"/>
              </w:tabs>
              <w:kinsoku w:val="0"/>
              <w:overflowPunct w:val="0"/>
              <w:ind w:left="160" w:firstLine="0"/>
              <w:rPr>
                <w:spacing w:val="-1"/>
              </w:rPr>
            </w:pPr>
            <w:r>
              <w:rPr>
                <w:spacing w:val="-1"/>
              </w:rPr>
              <w:t>Reporter</w:t>
            </w:r>
          </w:p>
        </w:tc>
        <w:tc>
          <w:tcPr>
            <w:tcW w:w="2340" w:type="dxa"/>
          </w:tcPr>
          <w:p w:rsidRPr="009F7CB2" w:rsidR="00897174" w:rsidP="00897174" w:rsidRDefault="00897174" w14:paraId="6B79962E" w14:textId="76E680AC">
            <w:pPr>
              <w:rPr>
                <w:spacing w:val="-1"/>
              </w:rPr>
            </w:pPr>
            <w:r>
              <w:t xml:space="preserve">Ashley Punch </w:t>
            </w:r>
            <w:r w:rsidRPr="00CE1196">
              <w:t xml:space="preserve"> </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36D8588E" w14:textId="77777777">
        <w:trPr>
          <w:cantSplit/>
          <w:tblHeader/>
        </w:trPr>
        <w:tc>
          <w:tcPr>
            <w:tcW w:w="1705" w:type="dxa"/>
          </w:tcPr>
          <w:p w:rsidRPr="00206976" w:rsidR="009518B6" w:rsidP="00897174" w:rsidRDefault="009518B6" w14:paraId="59E4D946" w14:textId="77777777">
            <w:pPr>
              <w:jc w:val="center"/>
              <w:rPr>
                <w:b/>
                <w:bCs/>
              </w:rPr>
            </w:pPr>
            <w:r>
              <w:rPr>
                <w:b/>
                <w:bCs/>
              </w:rPr>
              <w:t>2020-2021</w:t>
            </w:r>
          </w:p>
        </w:tc>
        <w:tc>
          <w:tcPr>
            <w:tcW w:w="2340" w:type="dxa"/>
          </w:tcPr>
          <w:p w:rsidRPr="00206976" w:rsidR="009518B6" w:rsidP="00897174" w:rsidRDefault="009518B6" w14:paraId="71C1E76E" w14:textId="3B3ACD5A">
            <w:pPr>
              <w:jc w:val="center"/>
              <w:rPr>
                <w:b/>
                <w:bCs/>
              </w:rPr>
            </w:pPr>
          </w:p>
        </w:tc>
      </w:tr>
      <w:tr w:rsidR="00897174" w:rsidTr="00897174" w14:paraId="757CF7E1" w14:textId="77777777">
        <w:trPr>
          <w:cantSplit/>
          <w:tblHeader/>
        </w:trPr>
        <w:tc>
          <w:tcPr>
            <w:tcW w:w="1705" w:type="dxa"/>
          </w:tcPr>
          <w:p w:rsidRPr="00206976" w:rsidR="00897174" w:rsidP="00897174" w:rsidRDefault="00897174" w14:paraId="24CA0126" w14:textId="77777777">
            <w:pPr>
              <w:jc w:val="center"/>
              <w:rPr>
                <w:b/>
                <w:bCs/>
              </w:rPr>
            </w:pPr>
            <w:r w:rsidRPr="00206976">
              <w:rPr>
                <w:b/>
                <w:bCs/>
              </w:rPr>
              <w:t>Office</w:t>
            </w:r>
          </w:p>
        </w:tc>
        <w:tc>
          <w:tcPr>
            <w:tcW w:w="2340" w:type="dxa"/>
          </w:tcPr>
          <w:p w:rsidRPr="00206976" w:rsidR="00897174" w:rsidP="00897174" w:rsidRDefault="00897174" w14:paraId="749AE62B" w14:textId="77777777">
            <w:pPr>
              <w:jc w:val="center"/>
              <w:rPr>
                <w:b/>
                <w:bCs/>
              </w:rPr>
            </w:pPr>
            <w:r w:rsidRPr="00206976">
              <w:rPr>
                <w:b/>
                <w:bCs/>
              </w:rPr>
              <w:t>Name</w:t>
            </w:r>
          </w:p>
        </w:tc>
      </w:tr>
      <w:tr w:rsidR="00897174" w:rsidTr="00897174" w14:paraId="191426FE" w14:textId="77777777">
        <w:tc>
          <w:tcPr>
            <w:tcW w:w="1705" w:type="dxa"/>
          </w:tcPr>
          <w:p w:rsidR="00897174" w:rsidP="00897174" w:rsidRDefault="00897174" w14:paraId="563E611B" w14:textId="77777777">
            <w:r>
              <w:t>President</w:t>
            </w:r>
          </w:p>
        </w:tc>
        <w:tc>
          <w:tcPr>
            <w:tcW w:w="2340" w:type="dxa"/>
          </w:tcPr>
          <w:p w:rsidR="00897174" w:rsidP="00897174" w:rsidRDefault="00897174" w14:paraId="32203814" w14:textId="73E86960">
            <w:r>
              <w:t xml:space="preserve">Lakeisha Lucas-Powell </w:t>
            </w:r>
            <w:r w:rsidRPr="00CE1196">
              <w:t xml:space="preserve">   </w:t>
            </w:r>
          </w:p>
        </w:tc>
      </w:tr>
      <w:tr w:rsidR="00897174" w:rsidTr="00897174" w14:paraId="19F1FDC2" w14:textId="77777777">
        <w:tc>
          <w:tcPr>
            <w:tcW w:w="1705" w:type="dxa"/>
          </w:tcPr>
          <w:p w:rsidR="00897174" w:rsidP="00897174" w:rsidRDefault="00897174" w14:paraId="35289BF1" w14:textId="77777777">
            <w:r w:rsidRPr="004E7866">
              <w:rPr>
                <w:spacing w:val="-1"/>
              </w:rPr>
              <w:t>President</w:t>
            </w:r>
            <w:r w:rsidRPr="004E7866">
              <w:t xml:space="preserve"> </w:t>
            </w:r>
            <w:r w:rsidRPr="004E7866">
              <w:rPr>
                <w:spacing w:val="-1"/>
              </w:rPr>
              <w:t>Elect</w:t>
            </w:r>
          </w:p>
        </w:tc>
        <w:tc>
          <w:tcPr>
            <w:tcW w:w="2340" w:type="dxa"/>
          </w:tcPr>
          <w:p w:rsidRPr="00AA573B" w:rsidR="00897174" w:rsidP="00897174" w:rsidRDefault="00AA573B" w14:paraId="71F332D5" w14:textId="2F7C1469">
            <w:r>
              <w:t>Hannah Devall</w:t>
            </w:r>
          </w:p>
        </w:tc>
      </w:tr>
      <w:tr w:rsidR="00897174" w:rsidTr="00897174" w14:paraId="140DD8ED" w14:textId="77777777">
        <w:tc>
          <w:tcPr>
            <w:tcW w:w="1705" w:type="dxa"/>
          </w:tcPr>
          <w:p w:rsidR="00897174" w:rsidP="00897174" w:rsidRDefault="00897174" w14:paraId="73A0B000" w14:textId="77777777">
            <w:r w:rsidRPr="004E7866">
              <w:rPr>
                <w:spacing w:val="-1"/>
              </w:rPr>
              <w:t>Past</w:t>
            </w:r>
            <w:r w:rsidRPr="004E7866">
              <w:t xml:space="preserve"> </w:t>
            </w:r>
            <w:r w:rsidRPr="004E7866">
              <w:rPr>
                <w:spacing w:val="-1"/>
              </w:rPr>
              <w:t>President</w:t>
            </w:r>
          </w:p>
        </w:tc>
        <w:tc>
          <w:tcPr>
            <w:tcW w:w="2340" w:type="dxa"/>
          </w:tcPr>
          <w:p w:rsidR="00897174" w:rsidP="00897174" w:rsidRDefault="00897174" w14:paraId="768CD680" w14:textId="1EB64800">
            <w:r>
              <w:t>Jeannie Crnkovic</w:t>
            </w:r>
            <w:r w:rsidRPr="00CE1196">
              <w:t xml:space="preserve">   </w:t>
            </w:r>
          </w:p>
        </w:tc>
      </w:tr>
      <w:tr w:rsidR="00897174" w:rsidTr="00897174" w14:paraId="2B4F2FA1" w14:textId="77777777">
        <w:tc>
          <w:tcPr>
            <w:tcW w:w="1705" w:type="dxa"/>
          </w:tcPr>
          <w:p w:rsidR="00897174" w:rsidP="00897174" w:rsidRDefault="00897174" w14:paraId="7247A947" w14:textId="77777777">
            <w:r w:rsidRPr="004E7866">
              <w:rPr>
                <w:spacing w:val="-1"/>
              </w:rPr>
              <w:t>Vice President</w:t>
            </w:r>
          </w:p>
        </w:tc>
        <w:tc>
          <w:tcPr>
            <w:tcW w:w="2340" w:type="dxa"/>
          </w:tcPr>
          <w:p w:rsidR="00897174" w:rsidP="00897174" w:rsidRDefault="00897174" w14:paraId="4235F6F0" w14:textId="2124B6E5">
            <w:r>
              <w:t>Kayla McGuire</w:t>
            </w:r>
          </w:p>
        </w:tc>
      </w:tr>
      <w:tr w:rsidR="00897174" w:rsidTr="00897174" w14:paraId="3C9E205C" w14:textId="77777777">
        <w:tc>
          <w:tcPr>
            <w:tcW w:w="1705" w:type="dxa"/>
          </w:tcPr>
          <w:p w:rsidR="00897174" w:rsidP="00897174" w:rsidRDefault="00897174" w14:paraId="17E2F02F" w14:textId="77777777">
            <w:r w:rsidRPr="004E7866">
              <w:t>Secretary</w:t>
            </w:r>
          </w:p>
        </w:tc>
        <w:tc>
          <w:tcPr>
            <w:tcW w:w="2340" w:type="dxa"/>
          </w:tcPr>
          <w:p w:rsidR="00897174" w:rsidP="00897174" w:rsidRDefault="00897174" w14:paraId="7824F37E" w14:textId="0BCB220A">
            <w:r>
              <w:t xml:space="preserve">Dawn Culbreath </w:t>
            </w:r>
            <w:r w:rsidRPr="00CE1196">
              <w:t xml:space="preserve"> </w:t>
            </w:r>
          </w:p>
        </w:tc>
      </w:tr>
      <w:tr w:rsidR="00897174" w:rsidTr="00897174" w14:paraId="180D512B" w14:textId="77777777">
        <w:tc>
          <w:tcPr>
            <w:tcW w:w="1705" w:type="dxa"/>
          </w:tcPr>
          <w:p w:rsidR="00897174" w:rsidP="00897174" w:rsidRDefault="00897174" w14:paraId="194C3F5E" w14:textId="77777777">
            <w:r w:rsidRPr="004E7866">
              <w:rPr>
                <w:spacing w:val="-1"/>
              </w:rPr>
              <w:t>Treasurer</w:t>
            </w:r>
          </w:p>
        </w:tc>
        <w:tc>
          <w:tcPr>
            <w:tcW w:w="2340" w:type="dxa"/>
          </w:tcPr>
          <w:p w:rsidR="00897174" w:rsidP="00897174" w:rsidRDefault="00AA573B" w14:paraId="1D27B9BD" w14:textId="23BD6498">
            <w:r>
              <w:t>Xavier Bell</w:t>
            </w:r>
          </w:p>
        </w:tc>
      </w:tr>
      <w:tr w:rsidR="00897174" w:rsidTr="00897174" w14:paraId="501FD6E5" w14:textId="77777777">
        <w:tc>
          <w:tcPr>
            <w:tcW w:w="1705" w:type="dxa"/>
          </w:tcPr>
          <w:p w:rsidR="00897174" w:rsidP="00897174" w:rsidRDefault="00897174" w14:paraId="51EF995D" w14:textId="77777777">
            <w:r w:rsidRPr="004E7866">
              <w:rPr>
                <w:spacing w:val="-1"/>
              </w:rPr>
              <w:t>Reporter</w:t>
            </w:r>
          </w:p>
        </w:tc>
        <w:tc>
          <w:tcPr>
            <w:tcW w:w="2340" w:type="dxa"/>
          </w:tcPr>
          <w:p w:rsidRPr="00D95253" w:rsidR="00897174" w:rsidP="00897174" w:rsidRDefault="00897174" w14:paraId="6FDB6E35" w14:textId="082BD4C5">
            <w:pPr>
              <w:rPr>
                <w:spacing w:val="-1"/>
              </w:rPr>
            </w:pPr>
            <w:r>
              <w:t xml:space="preserve">Ashley Punch </w:t>
            </w:r>
            <w:r w:rsidR="00AA573B">
              <w:t>Istre</w:t>
            </w:r>
          </w:p>
        </w:tc>
      </w:tr>
    </w:tbl>
    <w:p w:rsidR="00897174" w:rsidRDefault="00897174" w14:paraId="1349FEA5" w14:textId="77777777">
      <w:pPr>
        <w:widowControl/>
        <w:autoSpaceDE/>
        <w:autoSpaceDN/>
        <w:adjustRightInd/>
        <w:rPr>
          <w:b/>
          <w:bCs/>
          <w:sz w:val="13"/>
          <w:szCs w:val="13"/>
        </w:rPr>
      </w:pPr>
    </w:p>
    <w:p w:rsidR="00897174" w:rsidRDefault="00897174" w14:paraId="4F64CBD1" w14:textId="77777777">
      <w:pPr>
        <w:widowControl/>
        <w:autoSpaceDE/>
        <w:autoSpaceDN/>
        <w:adjustRightInd/>
        <w:rPr>
          <w:b/>
          <w:bCs/>
          <w:sz w:val="13"/>
          <w:szCs w:val="13"/>
        </w:rPr>
      </w:pPr>
    </w:p>
    <w:p w:rsidR="00897174" w:rsidRDefault="00897174" w14:paraId="3D43F6C1" w14:textId="77777777">
      <w:pPr>
        <w:widowControl/>
        <w:autoSpaceDE/>
        <w:autoSpaceDN/>
        <w:adjustRightInd/>
        <w:rPr>
          <w:b/>
          <w:bCs/>
          <w:sz w:val="13"/>
          <w:szCs w:val="13"/>
        </w:rPr>
      </w:pPr>
    </w:p>
    <w:p w:rsidR="00897174" w:rsidRDefault="00897174" w14:paraId="7ECC8B57" w14:textId="77777777">
      <w:pPr>
        <w:widowControl/>
        <w:autoSpaceDE/>
        <w:autoSpaceDN/>
        <w:adjustRightInd/>
        <w:rPr>
          <w:b/>
          <w:bCs/>
          <w:sz w:val="13"/>
          <w:szCs w:val="13"/>
        </w:rPr>
      </w:pPr>
    </w:p>
    <w:p w:rsidR="00897174" w:rsidRDefault="00897174" w14:paraId="196E2515" w14:textId="77777777">
      <w:pPr>
        <w:widowControl/>
        <w:autoSpaceDE/>
        <w:autoSpaceDN/>
        <w:adjustRightInd/>
        <w:rPr>
          <w:b/>
          <w:bCs/>
          <w:sz w:val="13"/>
          <w:szCs w:val="13"/>
        </w:rPr>
      </w:pPr>
    </w:p>
    <w:p w:rsidR="00897174" w:rsidRDefault="00897174" w14:paraId="31C5B217" w14:textId="77777777">
      <w:pPr>
        <w:widowControl/>
        <w:autoSpaceDE/>
        <w:autoSpaceDN/>
        <w:adjustRightInd/>
        <w:rPr>
          <w:b/>
          <w:bCs/>
          <w:sz w:val="13"/>
          <w:szCs w:val="13"/>
        </w:rPr>
      </w:pPr>
    </w:p>
    <w:p w:rsidR="00897174" w:rsidRDefault="00897174" w14:paraId="2DCBBD4D" w14:textId="77777777">
      <w:pPr>
        <w:widowControl/>
        <w:autoSpaceDE/>
        <w:autoSpaceDN/>
        <w:adjustRightInd/>
        <w:rPr>
          <w:b/>
          <w:bCs/>
          <w:sz w:val="13"/>
          <w:szCs w:val="13"/>
        </w:rPr>
      </w:pPr>
    </w:p>
    <w:p w:rsidR="00897174" w:rsidRDefault="00897174" w14:paraId="70D92029" w14:textId="77777777">
      <w:pPr>
        <w:widowControl/>
        <w:autoSpaceDE/>
        <w:autoSpaceDN/>
        <w:adjustRightInd/>
        <w:rPr>
          <w:b/>
          <w:bCs/>
          <w:sz w:val="13"/>
          <w:szCs w:val="13"/>
        </w:rPr>
      </w:pPr>
    </w:p>
    <w:p w:rsidR="00897174" w:rsidRDefault="00897174" w14:paraId="0BBA8E94" w14:textId="77777777">
      <w:pPr>
        <w:widowControl/>
        <w:autoSpaceDE/>
        <w:autoSpaceDN/>
        <w:adjustRightInd/>
        <w:rPr>
          <w:b/>
          <w:bCs/>
          <w:sz w:val="13"/>
          <w:szCs w:val="13"/>
        </w:rPr>
      </w:pPr>
    </w:p>
    <w:p w:rsidR="00897174" w:rsidRDefault="00897174" w14:paraId="0868A0D3" w14:textId="77777777">
      <w:pPr>
        <w:widowControl/>
        <w:autoSpaceDE/>
        <w:autoSpaceDN/>
        <w:adjustRightInd/>
        <w:rPr>
          <w:b/>
          <w:bCs/>
          <w:sz w:val="13"/>
          <w:szCs w:val="13"/>
        </w:rPr>
      </w:pPr>
    </w:p>
    <w:p w:rsidR="00897174" w:rsidRDefault="00897174" w14:paraId="48F032E4" w14:textId="77777777">
      <w:pPr>
        <w:widowControl/>
        <w:autoSpaceDE/>
        <w:autoSpaceDN/>
        <w:adjustRightInd/>
        <w:rPr>
          <w:b/>
          <w:bCs/>
          <w:sz w:val="13"/>
          <w:szCs w:val="13"/>
        </w:rPr>
      </w:pPr>
    </w:p>
    <w:p w:rsidR="00897174" w:rsidRDefault="00897174" w14:paraId="5BE71837" w14:textId="77777777">
      <w:pPr>
        <w:widowControl/>
        <w:autoSpaceDE/>
        <w:autoSpaceDN/>
        <w:adjustRightInd/>
        <w:rPr>
          <w:b/>
          <w:bCs/>
          <w:sz w:val="13"/>
          <w:szCs w:val="13"/>
        </w:rPr>
      </w:pPr>
    </w:p>
    <w:p w:rsidR="00897174" w:rsidRDefault="00897174" w14:paraId="4409F330" w14:textId="77777777">
      <w:pPr>
        <w:widowControl/>
        <w:autoSpaceDE/>
        <w:autoSpaceDN/>
        <w:adjustRightInd/>
        <w:rPr>
          <w:b/>
          <w:bCs/>
          <w:sz w:val="13"/>
          <w:szCs w:val="13"/>
        </w:rPr>
      </w:pPr>
    </w:p>
    <w:p w:rsidR="00897174" w:rsidRDefault="00897174" w14:paraId="7DE48C31" w14:textId="77777777">
      <w:pPr>
        <w:widowControl/>
        <w:autoSpaceDE/>
        <w:autoSpaceDN/>
        <w:adjustRightInd/>
        <w:rPr>
          <w:b/>
          <w:bCs/>
          <w:sz w:val="13"/>
          <w:szCs w:val="13"/>
        </w:rPr>
      </w:pPr>
    </w:p>
    <w:p w:rsidR="00897174" w:rsidRDefault="00897174" w14:paraId="7E34FD58" w14:textId="77777777">
      <w:pPr>
        <w:widowControl/>
        <w:autoSpaceDE/>
        <w:autoSpaceDN/>
        <w:adjustRightInd/>
        <w:rPr>
          <w:b/>
          <w:bCs/>
          <w:sz w:val="13"/>
          <w:szCs w:val="13"/>
        </w:rPr>
      </w:pPr>
    </w:p>
    <w:p w:rsidR="00897174" w:rsidRDefault="00897174" w14:paraId="51EF09BA" w14:textId="77777777">
      <w:pPr>
        <w:widowControl/>
        <w:autoSpaceDE/>
        <w:autoSpaceDN/>
        <w:adjustRightInd/>
        <w:rPr>
          <w:b/>
          <w:bCs/>
          <w:sz w:val="13"/>
          <w:szCs w:val="13"/>
        </w:rPr>
      </w:pPr>
    </w:p>
    <w:p w:rsidR="00897174" w:rsidRDefault="00897174" w14:paraId="08C7FE4C" w14:textId="77777777">
      <w:pPr>
        <w:widowControl/>
        <w:autoSpaceDE/>
        <w:autoSpaceDN/>
        <w:adjustRightInd/>
        <w:rPr>
          <w:b/>
          <w:bCs/>
          <w:sz w:val="13"/>
          <w:szCs w:val="13"/>
        </w:rPr>
      </w:pPr>
    </w:p>
    <w:p w:rsidR="00897174" w:rsidRDefault="00897174" w14:paraId="11FDDB3B" w14:textId="77777777">
      <w:pPr>
        <w:widowControl/>
        <w:autoSpaceDE/>
        <w:autoSpaceDN/>
        <w:adjustRightInd/>
        <w:rPr>
          <w:b/>
          <w:bCs/>
          <w:sz w:val="13"/>
          <w:szCs w:val="13"/>
        </w:rPr>
      </w:pPr>
    </w:p>
    <w:p w:rsidR="00897174" w:rsidRDefault="00897174" w14:paraId="14E64CAA" w14:textId="77777777">
      <w:pPr>
        <w:widowControl/>
        <w:autoSpaceDE/>
        <w:autoSpaceDN/>
        <w:adjustRightInd/>
        <w:rPr>
          <w:b/>
          <w:bCs/>
          <w:sz w:val="13"/>
          <w:szCs w:val="13"/>
        </w:rPr>
      </w:pPr>
    </w:p>
    <w:p w:rsidR="00897174" w:rsidRDefault="00897174" w14:paraId="46420C73" w14:textId="77777777">
      <w:pPr>
        <w:widowControl/>
        <w:autoSpaceDE/>
        <w:autoSpaceDN/>
        <w:adjustRightInd/>
        <w:rPr>
          <w:b/>
          <w:bCs/>
          <w:sz w:val="13"/>
          <w:szCs w:val="13"/>
        </w:rPr>
      </w:pPr>
    </w:p>
    <w:p w:rsidR="00897174" w:rsidP="00897174" w:rsidRDefault="00897174" w14:paraId="6EE47E34" w14:textId="77777777">
      <w:pPr>
        <w:widowControl/>
        <w:autoSpaceDE/>
        <w:autoSpaceDN/>
        <w:adjustRightInd/>
        <w:rPr>
          <w:b/>
          <w:bCs/>
          <w:sz w:val="13"/>
          <w:szCs w:val="13"/>
        </w:rPr>
      </w:pPr>
    </w:p>
    <w:tbl>
      <w:tblPr>
        <w:tblStyle w:val="TableGrid"/>
        <w:tblpPr w:leftFromText="180" w:rightFromText="180" w:vertAnchor="text" w:horzAnchor="margin"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009518B6" w14:paraId="482AE5B6" w14:textId="77777777">
        <w:trPr>
          <w:cantSplit/>
          <w:tblHeader/>
        </w:trPr>
        <w:tc>
          <w:tcPr>
            <w:tcW w:w="1705" w:type="dxa"/>
          </w:tcPr>
          <w:p w:rsidRPr="00206976" w:rsidR="009518B6" w:rsidP="00897174" w:rsidRDefault="009518B6" w14:paraId="633EA04D" w14:textId="77777777">
            <w:pPr>
              <w:jc w:val="center"/>
              <w:rPr>
                <w:b/>
                <w:bCs/>
              </w:rPr>
            </w:pPr>
            <w:r>
              <w:rPr>
                <w:b/>
                <w:bCs/>
              </w:rPr>
              <w:t>2021</w:t>
            </w:r>
            <w:r w:rsidRPr="00206976">
              <w:rPr>
                <w:b/>
                <w:bCs/>
              </w:rPr>
              <w:t>-</w:t>
            </w:r>
            <w:r>
              <w:rPr>
                <w:b/>
                <w:bCs/>
              </w:rPr>
              <w:t>2022</w:t>
            </w:r>
          </w:p>
        </w:tc>
        <w:tc>
          <w:tcPr>
            <w:tcW w:w="2340" w:type="dxa"/>
          </w:tcPr>
          <w:p w:rsidRPr="00206976" w:rsidR="009518B6" w:rsidP="00897174" w:rsidRDefault="009518B6" w14:paraId="4ECA7658" w14:textId="4A84C9CD">
            <w:pPr>
              <w:jc w:val="center"/>
              <w:rPr>
                <w:b/>
                <w:bCs/>
              </w:rPr>
            </w:pPr>
          </w:p>
        </w:tc>
      </w:tr>
      <w:tr w:rsidR="00897174" w:rsidTr="00897174" w14:paraId="2B61B4F8" w14:textId="77777777">
        <w:trPr>
          <w:cantSplit/>
          <w:trHeight w:val="338"/>
          <w:tblHeader/>
        </w:trPr>
        <w:tc>
          <w:tcPr>
            <w:tcW w:w="1705" w:type="dxa"/>
          </w:tcPr>
          <w:p w:rsidRPr="00206976" w:rsidR="00897174" w:rsidP="00897174" w:rsidRDefault="00897174" w14:paraId="30BB457E" w14:textId="77777777">
            <w:pPr>
              <w:jc w:val="center"/>
              <w:rPr>
                <w:b/>
                <w:bCs/>
              </w:rPr>
            </w:pPr>
            <w:r w:rsidRPr="00206976">
              <w:rPr>
                <w:b/>
                <w:bCs/>
              </w:rPr>
              <w:t>Office</w:t>
            </w:r>
          </w:p>
        </w:tc>
        <w:tc>
          <w:tcPr>
            <w:tcW w:w="2340" w:type="dxa"/>
          </w:tcPr>
          <w:p w:rsidRPr="00206976" w:rsidR="00897174" w:rsidP="00897174" w:rsidRDefault="00897174" w14:paraId="1B65CC77" w14:textId="77777777">
            <w:pPr>
              <w:jc w:val="center"/>
              <w:rPr>
                <w:b/>
                <w:bCs/>
              </w:rPr>
            </w:pPr>
            <w:r w:rsidRPr="00206976">
              <w:rPr>
                <w:b/>
                <w:bCs/>
              </w:rPr>
              <w:t>Name</w:t>
            </w:r>
          </w:p>
        </w:tc>
      </w:tr>
      <w:tr w:rsidR="00897174" w:rsidTr="00897174" w14:paraId="00A1D724" w14:textId="77777777">
        <w:trPr>
          <w:cantSplit/>
          <w:tblHeader/>
        </w:trPr>
        <w:tc>
          <w:tcPr>
            <w:tcW w:w="1705" w:type="dxa"/>
          </w:tcPr>
          <w:p w:rsidR="00897174" w:rsidP="00897174" w:rsidRDefault="00897174" w14:paraId="5E68495C" w14:textId="77777777">
            <w:r>
              <w:t>President</w:t>
            </w:r>
          </w:p>
        </w:tc>
        <w:tc>
          <w:tcPr>
            <w:tcW w:w="2340" w:type="dxa"/>
          </w:tcPr>
          <w:p w:rsidR="00897174" w:rsidP="00897174" w:rsidRDefault="00AC1CC5" w14:paraId="61D34242" w14:textId="4D89E63F">
            <w:r>
              <w:t>Hannah Devall</w:t>
            </w:r>
          </w:p>
        </w:tc>
      </w:tr>
      <w:tr w:rsidR="00897174" w:rsidTr="00897174" w14:paraId="60CF1AE7" w14:textId="77777777">
        <w:trPr>
          <w:cantSplit/>
          <w:tblHeader/>
        </w:trPr>
        <w:tc>
          <w:tcPr>
            <w:tcW w:w="1705" w:type="dxa"/>
          </w:tcPr>
          <w:p w:rsidR="00897174" w:rsidP="00897174" w:rsidRDefault="00897174" w14:paraId="5BC7288A" w14:textId="77777777">
            <w:r>
              <w:t>President-Elect</w:t>
            </w:r>
          </w:p>
        </w:tc>
        <w:tc>
          <w:tcPr>
            <w:tcW w:w="2340" w:type="dxa"/>
          </w:tcPr>
          <w:p w:rsidR="00897174" w:rsidP="00897174" w:rsidRDefault="00AC1CC5" w14:paraId="026B1346" w14:textId="5F73C7D3">
            <w:r>
              <w:t>Brittany Zaunbrecher</w:t>
            </w:r>
          </w:p>
        </w:tc>
      </w:tr>
      <w:tr w:rsidR="00897174" w:rsidTr="00897174" w14:paraId="207CF38B" w14:textId="77777777">
        <w:trPr>
          <w:cantSplit/>
          <w:tblHeader/>
        </w:trPr>
        <w:tc>
          <w:tcPr>
            <w:tcW w:w="1705" w:type="dxa"/>
          </w:tcPr>
          <w:p w:rsidR="00897174" w:rsidP="00897174" w:rsidRDefault="00897174" w14:paraId="0447EBC9" w14:textId="77777777">
            <w:r w:rsidRPr="00EA199B">
              <w:rPr>
                <w:spacing w:val="-1"/>
              </w:rPr>
              <w:t>Past</w:t>
            </w:r>
            <w:r w:rsidRPr="00EA199B">
              <w:t xml:space="preserve"> </w:t>
            </w:r>
            <w:r w:rsidRPr="00EA199B">
              <w:rPr>
                <w:spacing w:val="-1"/>
              </w:rPr>
              <w:t>President</w:t>
            </w:r>
          </w:p>
        </w:tc>
        <w:tc>
          <w:tcPr>
            <w:tcW w:w="2340" w:type="dxa"/>
          </w:tcPr>
          <w:p w:rsidR="00897174" w:rsidP="00897174" w:rsidRDefault="00AC1CC5" w14:paraId="562D3CA9" w14:textId="6E9B6648">
            <w:r>
              <w:t>Lakeisha</w:t>
            </w:r>
            <w:r w:rsidR="00E97956">
              <w:t xml:space="preserve"> Lucas-Powell</w:t>
            </w:r>
          </w:p>
        </w:tc>
      </w:tr>
      <w:tr w:rsidR="00897174" w:rsidTr="00897174" w14:paraId="5D212A6F" w14:textId="77777777">
        <w:trPr>
          <w:cantSplit/>
          <w:tblHeader/>
        </w:trPr>
        <w:tc>
          <w:tcPr>
            <w:tcW w:w="1705" w:type="dxa"/>
          </w:tcPr>
          <w:p w:rsidR="00897174" w:rsidP="00897174" w:rsidRDefault="00897174" w14:paraId="7497CE4B" w14:textId="77777777">
            <w:r w:rsidRPr="007221A4">
              <w:rPr>
                <w:spacing w:val="-1"/>
              </w:rPr>
              <w:t>Vice President</w:t>
            </w:r>
          </w:p>
        </w:tc>
        <w:tc>
          <w:tcPr>
            <w:tcW w:w="2340" w:type="dxa"/>
          </w:tcPr>
          <w:p w:rsidR="00897174" w:rsidP="00897174" w:rsidRDefault="00E97956" w14:paraId="7ED2194A" w14:textId="19E366F8">
            <w:r>
              <w:t>Kayla McGuire</w:t>
            </w:r>
          </w:p>
        </w:tc>
      </w:tr>
      <w:tr w:rsidR="00897174" w:rsidTr="00897174" w14:paraId="161DCD76" w14:textId="77777777">
        <w:trPr>
          <w:cantSplit/>
          <w:tblHeader/>
        </w:trPr>
        <w:tc>
          <w:tcPr>
            <w:tcW w:w="1705" w:type="dxa"/>
          </w:tcPr>
          <w:p w:rsidR="00897174" w:rsidP="00897174" w:rsidRDefault="00897174" w14:paraId="5C65DC95" w14:textId="77777777">
            <w:r w:rsidRPr="003F1827">
              <w:t>Secretary</w:t>
            </w:r>
          </w:p>
        </w:tc>
        <w:tc>
          <w:tcPr>
            <w:tcW w:w="2340" w:type="dxa"/>
          </w:tcPr>
          <w:p w:rsidR="00897174" w:rsidP="00897174" w:rsidRDefault="00E97956" w14:paraId="4ACC2E6C" w14:textId="290D11D7">
            <w:r>
              <w:t>Camille Brady</w:t>
            </w:r>
          </w:p>
        </w:tc>
      </w:tr>
      <w:tr w:rsidR="00897174" w:rsidTr="00897174" w14:paraId="5BEDF5E7" w14:textId="77777777">
        <w:trPr>
          <w:cantSplit/>
          <w:tblHeader/>
        </w:trPr>
        <w:tc>
          <w:tcPr>
            <w:tcW w:w="1705" w:type="dxa"/>
          </w:tcPr>
          <w:p w:rsidR="00897174" w:rsidP="00897174" w:rsidRDefault="00897174" w14:paraId="105FF4BF" w14:textId="77777777">
            <w:r w:rsidRPr="009F7CB2">
              <w:rPr>
                <w:spacing w:val="-1"/>
              </w:rPr>
              <w:t>Treasurer</w:t>
            </w:r>
          </w:p>
        </w:tc>
        <w:tc>
          <w:tcPr>
            <w:tcW w:w="2340" w:type="dxa"/>
          </w:tcPr>
          <w:p w:rsidR="00897174" w:rsidP="00897174" w:rsidRDefault="00E97956" w14:paraId="4C3D04CC" w14:textId="7C421E7D">
            <w:r>
              <w:t>Xavier Bell</w:t>
            </w:r>
          </w:p>
        </w:tc>
      </w:tr>
      <w:tr w:rsidR="00897174" w:rsidTr="00897174" w14:paraId="38693EC2" w14:textId="77777777">
        <w:trPr>
          <w:cantSplit/>
          <w:tblHeader/>
        </w:trPr>
        <w:tc>
          <w:tcPr>
            <w:tcW w:w="1705" w:type="dxa"/>
          </w:tcPr>
          <w:p w:rsidRPr="009F7CB2" w:rsidR="00897174" w:rsidP="00897174" w:rsidRDefault="00897174" w14:paraId="52FF790E" w14:textId="77777777">
            <w:pPr>
              <w:pStyle w:val="BodyText"/>
              <w:tabs>
                <w:tab w:val="left" w:pos="2320"/>
              </w:tabs>
              <w:kinsoku w:val="0"/>
              <w:overflowPunct w:val="0"/>
              <w:ind w:left="160" w:firstLine="0"/>
              <w:rPr>
                <w:spacing w:val="-1"/>
              </w:rPr>
            </w:pPr>
            <w:r>
              <w:rPr>
                <w:spacing w:val="-1"/>
              </w:rPr>
              <w:t>Reporter</w:t>
            </w:r>
          </w:p>
        </w:tc>
        <w:tc>
          <w:tcPr>
            <w:tcW w:w="2340" w:type="dxa"/>
          </w:tcPr>
          <w:p w:rsidRPr="009F7CB2" w:rsidR="00897174" w:rsidP="00897174" w:rsidRDefault="00E97956" w14:paraId="2DD3FBA2" w14:textId="276E69B5">
            <w:pPr>
              <w:rPr>
                <w:spacing w:val="-1"/>
              </w:rPr>
            </w:pPr>
            <w:r>
              <w:rPr>
                <w:spacing w:val="-1"/>
              </w:rPr>
              <w:t>Olivia Picard</w:t>
            </w:r>
          </w:p>
        </w:tc>
      </w:tr>
    </w:tbl>
    <w:tbl>
      <w:tblPr>
        <w:tblStyle w:val="TableGrid"/>
        <w:tblpPr w:leftFromText="180" w:rightFromText="180" w:vertAnchor="text" w:horzAnchor="margin" w:tblpXSpec="center" w:tblpY="5"/>
        <w:tblOverlap w:val="never"/>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009518B6" w:rsidTr="19A28527" w14:paraId="703F508E" w14:textId="77777777">
        <w:trPr>
          <w:cantSplit/>
          <w:tblHeader/>
        </w:trPr>
        <w:tc>
          <w:tcPr>
            <w:tcW w:w="1705" w:type="dxa"/>
            <w:tcMar/>
          </w:tcPr>
          <w:p w:rsidRPr="00206976" w:rsidR="009518B6" w:rsidP="00897174" w:rsidRDefault="009518B6" w14:paraId="6911952C" w14:textId="77777777">
            <w:pPr>
              <w:jc w:val="center"/>
              <w:rPr>
                <w:b/>
                <w:bCs/>
              </w:rPr>
            </w:pPr>
            <w:r>
              <w:rPr>
                <w:b/>
                <w:bCs/>
              </w:rPr>
              <w:t>2022-2023</w:t>
            </w:r>
          </w:p>
        </w:tc>
        <w:tc>
          <w:tcPr>
            <w:tcW w:w="2340" w:type="dxa"/>
            <w:tcMar/>
          </w:tcPr>
          <w:p w:rsidRPr="00206976" w:rsidR="009518B6" w:rsidP="00897174" w:rsidRDefault="009518B6" w14:paraId="38996833" w14:textId="53F49554">
            <w:pPr>
              <w:jc w:val="center"/>
              <w:rPr>
                <w:b/>
                <w:bCs/>
              </w:rPr>
            </w:pPr>
          </w:p>
        </w:tc>
      </w:tr>
      <w:tr w:rsidR="00897174" w:rsidTr="19A28527" w14:paraId="1E6D66C2" w14:textId="77777777">
        <w:trPr>
          <w:cantSplit/>
          <w:tblHeader/>
        </w:trPr>
        <w:tc>
          <w:tcPr>
            <w:tcW w:w="1705" w:type="dxa"/>
            <w:tcMar/>
          </w:tcPr>
          <w:p w:rsidRPr="00206976" w:rsidR="00897174" w:rsidP="00897174" w:rsidRDefault="00897174" w14:paraId="4802443B" w14:textId="77777777">
            <w:pPr>
              <w:jc w:val="center"/>
              <w:rPr>
                <w:b/>
                <w:bCs/>
              </w:rPr>
            </w:pPr>
            <w:r w:rsidRPr="00206976">
              <w:rPr>
                <w:b/>
                <w:bCs/>
              </w:rPr>
              <w:t>Office</w:t>
            </w:r>
          </w:p>
        </w:tc>
        <w:tc>
          <w:tcPr>
            <w:tcW w:w="2340" w:type="dxa"/>
            <w:tcMar/>
          </w:tcPr>
          <w:p w:rsidRPr="00206976" w:rsidR="00897174" w:rsidP="00897174" w:rsidRDefault="00897174" w14:paraId="1A0073F6" w14:textId="77777777">
            <w:pPr>
              <w:jc w:val="center"/>
              <w:rPr>
                <w:b/>
                <w:bCs/>
              </w:rPr>
            </w:pPr>
            <w:r w:rsidRPr="00206976">
              <w:rPr>
                <w:b/>
                <w:bCs/>
              </w:rPr>
              <w:t>Name</w:t>
            </w:r>
          </w:p>
        </w:tc>
      </w:tr>
      <w:tr w:rsidR="00897174" w:rsidTr="19A28527" w14:paraId="724B0B2B" w14:textId="77777777">
        <w:tc>
          <w:tcPr>
            <w:tcW w:w="1705" w:type="dxa"/>
            <w:tcMar/>
          </w:tcPr>
          <w:p w:rsidR="00897174" w:rsidP="00897174" w:rsidRDefault="00897174" w14:paraId="660BD167" w14:textId="77777777">
            <w:r>
              <w:t>President</w:t>
            </w:r>
          </w:p>
        </w:tc>
        <w:tc>
          <w:tcPr>
            <w:tcW w:w="2340" w:type="dxa"/>
            <w:tcMar/>
          </w:tcPr>
          <w:p w:rsidR="00897174" w:rsidP="00897174" w:rsidRDefault="00897174" w14:paraId="6E6D4DB5" w14:textId="04031B9A">
            <w:r w:rsidR="4566C7C1">
              <w:rPr/>
              <w:t>Brittany Zaunbrecher</w:t>
            </w:r>
          </w:p>
        </w:tc>
      </w:tr>
      <w:tr w:rsidR="00897174" w:rsidTr="19A28527" w14:paraId="5A82C4D6" w14:textId="77777777">
        <w:tc>
          <w:tcPr>
            <w:tcW w:w="1705" w:type="dxa"/>
            <w:tcMar/>
          </w:tcPr>
          <w:p w:rsidR="00897174" w:rsidP="00897174" w:rsidRDefault="00897174" w14:paraId="43F8588C" w14:textId="77777777">
            <w:r w:rsidRPr="004E7866">
              <w:rPr>
                <w:spacing w:val="-1"/>
              </w:rPr>
              <w:t>President</w:t>
            </w:r>
            <w:r w:rsidRPr="004E7866">
              <w:t xml:space="preserve"> </w:t>
            </w:r>
            <w:r w:rsidRPr="004E7866">
              <w:rPr>
                <w:spacing w:val="-1"/>
              </w:rPr>
              <w:t>Elect</w:t>
            </w:r>
          </w:p>
        </w:tc>
        <w:tc>
          <w:tcPr>
            <w:tcW w:w="2340" w:type="dxa"/>
            <w:tcMar/>
          </w:tcPr>
          <w:p w:rsidR="00897174" w:rsidP="00897174" w:rsidRDefault="00897174" w14:paraId="2969CA4D" w14:textId="53429C95">
            <w:r w:rsidR="04D19B7B">
              <w:rPr/>
              <w:t>Megan Sarver</w:t>
            </w:r>
          </w:p>
        </w:tc>
      </w:tr>
      <w:tr w:rsidR="00897174" w:rsidTr="19A28527" w14:paraId="64D58606" w14:textId="77777777">
        <w:tc>
          <w:tcPr>
            <w:tcW w:w="1705" w:type="dxa"/>
            <w:tcMar/>
          </w:tcPr>
          <w:p w:rsidR="00897174" w:rsidP="00897174" w:rsidRDefault="00897174" w14:paraId="65C62FEA" w14:textId="77777777">
            <w:r w:rsidRPr="004E7866">
              <w:rPr>
                <w:spacing w:val="-1"/>
              </w:rPr>
              <w:t>Past</w:t>
            </w:r>
            <w:r w:rsidRPr="004E7866">
              <w:t xml:space="preserve"> </w:t>
            </w:r>
            <w:r w:rsidRPr="004E7866">
              <w:rPr>
                <w:spacing w:val="-1"/>
              </w:rPr>
              <w:t>President</w:t>
            </w:r>
          </w:p>
        </w:tc>
        <w:tc>
          <w:tcPr>
            <w:tcW w:w="2340" w:type="dxa"/>
            <w:tcMar/>
          </w:tcPr>
          <w:p w:rsidR="00897174" w:rsidP="00897174" w:rsidRDefault="00897174" w14:paraId="7F290C9B" w14:textId="07C292DD">
            <w:r w:rsidR="752821D6">
              <w:rPr/>
              <w:t>Hannah Devall</w:t>
            </w:r>
          </w:p>
        </w:tc>
      </w:tr>
      <w:tr w:rsidR="00897174" w:rsidTr="19A28527" w14:paraId="769A0196" w14:textId="77777777">
        <w:tc>
          <w:tcPr>
            <w:tcW w:w="1705" w:type="dxa"/>
            <w:tcMar/>
          </w:tcPr>
          <w:p w:rsidR="00897174" w:rsidP="00897174" w:rsidRDefault="00897174" w14:paraId="6E838DC9" w14:textId="77777777">
            <w:r w:rsidRPr="004E7866">
              <w:rPr>
                <w:spacing w:val="-1"/>
              </w:rPr>
              <w:t>Vice President</w:t>
            </w:r>
          </w:p>
        </w:tc>
        <w:tc>
          <w:tcPr>
            <w:tcW w:w="2340" w:type="dxa"/>
            <w:tcMar/>
          </w:tcPr>
          <w:p w:rsidR="00897174" w:rsidP="00897174" w:rsidRDefault="00897174" w14:paraId="47E350A7" w14:textId="44B7F9DA">
            <w:r w:rsidR="000358CF">
              <w:rPr/>
              <w:t>Claire Zak</w:t>
            </w:r>
          </w:p>
        </w:tc>
      </w:tr>
      <w:tr w:rsidR="00897174" w:rsidTr="19A28527" w14:paraId="2E37AC1D" w14:textId="77777777">
        <w:tc>
          <w:tcPr>
            <w:tcW w:w="1705" w:type="dxa"/>
            <w:tcMar/>
          </w:tcPr>
          <w:p w:rsidR="00897174" w:rsidP="00897174" w:rsidRDefault="00897174" w14:paraId="0D3BDF6A" w14:textId="77777777">
            <w:r w:rsidRPr="004E7866">
              <w:t>Secretary</w:t>
            </w:r>
          </w:p>
        </w:tc>
        <w:tc>
          <w:tcPr>
            <w:tcW w:w="2340" w:type="dxa"/>
            <w:tcMar/>
          </w:tcPr>
          <w:p w:rsidR="00897174" w:rsidP="00897174" w:rsidRDefault="00897174" w14:paraId="4CF6AC2A" w14:textId="08E17710">
            <w:r w:rsidR="35D681A9">
              <w:rPr/>
              <w:t>Camille Brady</w:t>
            </w:r>
          </w:p>
        </w:tc>
      </w:tr>
      <w:tr w:rsidR="00897174" w:rsidTr="19A28527" w14:paraId="0B8BF6E6" w14:textId="77777777">
        <w:tc>
          <w:tcPr>
            <w:tcW w:w="1705" w:type="dxa"/>
            <w:tcMar/>
          </w:tcPr>
          <w:p w:rsidR="00897174" w:rsidP="00897174" w:rsidRDefault="00897174" w14:paraId="28D29ABF" w14:textId="77777777">
            <w:r w:rsidRPr="004E7866">
              <w:rPr>
                <w:spacing w:val="-1"/>
              </w:rPr>
              <w:t>Treasurer</w:t>
            </w:r>
          </w:p>
        </w:tc>
        <w:tc>
          <w:tcPr>
            <w:tcW w:w="2340" w:type="dxa"/>
            <w:tcMar/>
          </w:tcPr>
          <w:p w:rsidR="00897174" w:rsidP="00897174" w:rsidRDefault="00897174" w14:paraId="32874C6E" w14:textId="0EF47F61">
            <w:r w:rsidR="00D4CDA2">
              <w:rPr/>
              <w:t>Xavier Bell</w:t>
            </w:r>
          </w:p>
        </w:tc>
      </w:tr>
      <w:tr w:rsidR="00897174" w:rsidTr="19A28527" w14:paraId="2D0D6A65" w14:textId="77777777">
        <w:tc>
          <w:tcPr>
            <w:tcW w:w="1705" w:type="dxa"/>
            <w:tcMar/>
          </w:tcPr>
          <w:p w:rsidR="00897174" w:rsidP="00897174" w:rsidRDefault="00897174" w14:paraId="138B8E5A" w14:textId="77777777">
            <w:r w:rsidRPr="004E7866">
              <w:rPr>
                <w:spacing w:val="-1"/>
              </w:rPr>
              <w:t>Reporter</w:t>
            </w:r>
          </w:p>
        </w:tc>
        <w:tc>
          <w:tcPr>
            <w:tcW w:w="2340" w:type="dxa"/>
            <w:tcMar/>
          </w:tcPr>
          <w:p w:rsidRPr="00D95253" w:rsidR="00897174" w:rsidP="00897174" w:rsidRDefault="00897174" w14:paraId="6BE0E065" w14:textId="3620E09F">
            <w:pPr/>
            <w:r w:rsidR="415125C5">
              <w:rPr/>
              <w:t>Olivia Picard</w:t>
            </w:r>
          </w:p>
        </w:tc>
      </w:tr>
    </w:tbl>
    <w:p w:rsidR="00897174" w:rsidRDefault="00897174" w14:paraId="74FD216D" w14:textId="77777777">
      <w:pPr>
        <w:widowControl/>
        <w:autoSpaceDE/>
        <w:autoSpaceDN/>
        <w:adjustRightInd/>
        <w:rPr>
          <w:b/>
          <w:bCs/>
          <w:sz w:val="13"/>
          <w:szCs w:val="13"/>
        </w:rPr>
      </w:pPr>
    </w:p>
    <w:p w:rsidR="00897174" w:rsidRDefault="00897174" w14:paraId="27B8F4D0" w14:textId="77777777">
      <w:pPr>
        <w:widowControl/>
        <w:autoSpaceDE/>
        <w:autoSpaceDN/>
        <w:adjustRightInd/>
        <w:rPr>
          <w:b/>
          <w:bCs/>
          <w:sz w:val="13"/>
          <w:szCs w:val="13"/>
        </w:rPr>
      </w:pPr>
    </w:p>
    <w:p w:rsidR="00897174" w:rsidRDefault="00897174" w14:paraId="46D57866" w14:textId="77777777">
      <w:pPr>
        <w:widowControl/>
        <w:autoSpaceDE/>
        <w:autoSpaceDN/>
        <w:adjustRightInd/>
        <w:rPr>
          <w:b/>
          <w:bCs/>
          <w:sz w:val="13"/>
          <w:szCs w:val="13"/>
        </w:rPr>
      </w:pPr>
    </w:p>
    <w:p w:rsidR="00897174" w:rsidRDefault="00897174" w14:paraId="5F5F039B" w14:textId="77777777">
      <w:pPr>
        <w:widowControl/>
        <w:autoSpaceDE/>
        <w:autoSpaceDN/>
        <w:adjustRightInd/>
        <w:rPr>
          <w:b/>
          <w:bCs/>
          <w:sz w:val="13"/>
          <w:szCs w:val="13"/>
        </w:rPr>
      </w:pPr>
    </w:p>
    <w:tbl>
      <w:tblPr>
        <w:tblStyle w:val="TableGrid"/>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288DE74B" w:rsidTr="288DE74B" w14:paraId="3E05C64F">
        <w:tc>
          <w:tcPr>
            <w:tcW w:w="1705" w:type="dxa"/>
            <w:tcMar/>
          </w:tcPr>
          <w:p w:rsidR="288DE74B" w:rsidP="288DE74B" w:rsidRDefault="288DE74B" w14:paraId="29CB05EB">
            <w:pPr>
              <w:jc w:val="center"/>
              <w:rPr>
                <w:b w:val="1"/>
                <w:bCs w:val="1"/>
              </w:rPr>
            </w:pPr>
            <w:r w:rsidRPr="288DE74B" w:rsidR="288DE74B">
              <w:rPr>
                <w:b w:val="1"/>
                <w:bCs w:val="1"/>
              </w:rPr>
              <w:t>2022-2023</w:t>
            </w:r>
          </w:p>
        </w:tc>
        <w:tc>
          <w:tcPr>
            <w:tcW w:w="2340" w:type="dxa"/>
            <w:tcMar/>
          </w:tcPr>
          <w:p w:rsidR="288DE74B" w:rsidP="288DE74B" w:rsidRDefault="288DE74B" w14:paraId="50355627" w14:textId="53F49554">
            <w:pPr>
              <w:jc w:val="center"/>
              <w:rPr>
                <w:b w:val="1"/>
                <w:bCs w:val="1"/>
              </w:rPr>
            </w:pPr>
          </w:p>
        </w:tc>
      </w:tr>
      <w:tr w:rsidR="288DE74B" w:rsidTr="288DE74B" w14:paraId="3B0B3670">
        <w:tc>
          <w:tcPr>
            <w:tcW w:w="1705" w:type="dxa"/>
            <w:tcMar/>
          </w:tcPr>
          <w:p w:rsidR="288DE74B" w:rsidP="288DE74B" w:rsidRDefault="288DE74B" w14:paraId="3F9BFEE6">
            <w:pPr>
              <w:jc w:val="center"/>
              <w:rPr>
                <w:b w:val="1"/>
                <w:bCs w:val="1"/>
              </w:rPr>
            </w:pPr>
            <w:r w:rsidRPr="288DE74B" w:rsidR="288DE74B">
              <w:rPr>
                <w:b w:val="1"/>
                <w:bCs w:val="1"/>
              </w:rPr>
              <w:t>Office</w:t>
            </w:r>
          </w:p>
        </w:tc>
        <w:tc>
          <w:tcPr>
            <w:tcW w:w="2340" w:type="dxa"/>
            <w:tcMar/>
          </w:tcPr>
          <w:p w:rsidR="288DE74B" w:rsidP="288DE74B" w:rsidRDefault="288DE74B" w14:paraId="21C1AFE1">
            <w:pPr>
              <w:jc w:val="center"/>
              <w:rPr>
                <w:b w:val="1"/>
                <w:bCs w:val="1"/>
              </w:rPr>
            </w:pPr>
            <w:r w:rsidRPr="288DE74B" w:rsidR="288DE74B">
              <w:rPr>
                <w:b w:val="1"/>
                <w:bCs w:val="1"/>
              </w:rPr>
              <w:t>Name</w:t>
            </w:r>
          </w:p>
        </w:tc>
      </w:tr>
      <w:tr w:rsidR="288DE74B" w:rsidTr="288DE74B" w14:paraId="2ED22183">
        <w:tc>
          <w:tcPr>
            <w:tcW w:w="1705" w:type="dxa"/>
            <w:tcMar/>
          </w:tcPr>
          <w:p w:rsidR="288DE74B" w:rsidRDefault="288DE74B" w14:paraId="02AB1E84">
            <w:r w:rsidR="288DE74B">
              <w:rPr/>
              <w:t>President</w:t>
            </w:r>
          </w:p>
        </w:tc>
        <w:tc>
          <w:tcPr>
            <w:tcW w:w="2340" w:type="dxa"/>
            <w:tcMar/>
          </w:tcPr>
          <w:p w:rsidR="288DE74B" w:rsidRDefault="288DE74B" w14:paraId="19F1184A" w14:textId="04031B9A">
            <w:r w:rsidR="288DE74B">
              <w:rPr/>
              <w:t>Brittany Zaunbrecher</w:t>
            </w:r>
          </w:p>
        </w:tc>
      </w:tr>
      <w:tr w:rsidR="288DE74B" w:rsidTr="288DE74B" w14:paraId="481954ED">
        <w:tc>
          <w:tcPr>
            <w:tcW w:w="1705" w:type="dxa"/>
            <w:tcMar/>
          </w:tcPr>
          <w:p w:rsidR="288DE74B" w:rsidRDefault="288DE74B" w14:paraId="36D56892">
            <w:r w:rsidR="288DE74B">
              <w:rPr/>
              <w:t>President</w:t>
            </w:r>
            <w:r w:rsidR="288DE74B">
              <w:rPr/>
              <w:t xml:space="preserve"> </w:t>
            </w:r>
            <w:r w:rsidR="288DE74B">
              <w:rPr/>
              <w:t>Elect</w:t>
            </w:r>
          </w:p>
        </w:tc>
        <w:tc>
          <w:tcPr>
            <w:tcW w:w="2340" w:type="dxa"/>
            <w:tcMar/>
          </w:tcPr>
          <w:p w:rsidR="288DE74B" w:rsidRDefault="288DE74B" w14:paraId="05471393" w14:textId="53429C95">
            <w:r w:rsidR="288DE74B">
              <w:rPr/>
              <w:t>Megan Sarver</w:t>
            </w:r>
          </w:p>
        </w:tc>
      </w:tr>
      <w:tr w:rsidR="288DE74B" w:rsidTr="288DE74B" w14:paraId="382DDBAC">
        <w:tc>
          <w:tcPr>
            <w:tcW w:w="1705" w:type="dxa"/>
            <w:tcMar/>
          </w:tcPr>
          <w:p w:rsidR="288DE74B" w:rsidRDefault="288DE74B" w14:paraId="144C88F4">
            <w:r w:rsidR="288DE74B">
              <w:rPr/>
              <w:t>Past</w:t>
            </w:r>
            <w:r w:rsidR="288DE74B">
              <w:rPr/>
              <w:t xml:space="preserve"> </w:t>
            </w:r>
            <w:r w:rsidR="288DE74B">
              <w:rPr/>
              <w:t>President</w:t>
            </w:r>
          </w:p>
        </w:tc>
        <w:tc>
          <w:tcPr>
            <w:tcW w:w="2340" w:type="dxa"/>
            <w:tcMar/>
          </w:tcPr>
          <w:p w:rsidR="288DE74B" w:rsidRDefault="288DE74B" w14:paraId="48A3C202" w14:textId="07C292DD">
            <w:r w:rsidR="288DE74B">
              <w:rPr/>
              <w:t>Hannah Devall</w:t>
            </w:r>
          </w:p>
        </w:tc>
      </w:tr>
      <w:tr w:rsidR="288DE74B" w:rsidTr="288DE74B" w14:paraId="3F9ED538">
        <w:tc>
          <w:tcPr>
            <w:tcW w:w="1705" w:type="dxa"/>
            <w:tcMar/>
          </w:tcPr>
          <w:p w:rsidR="288DE74B" w:rsidRDefault="288DE74B" w14:paraId="35CB2F03">
            <w:r w:rsidR="288DE74B">
              <w:rPr/>
              <w:t>Vice President</w:t>
            </w:r>
          </w:p>
        </w:tc>
        <w:tc>
          <w:tcPr>
            <w:tcW w:w="2340" w:type="dxa"/>
            <w:tcMar/>
          </w:tcPr>
          <w:p w:rsidR="288DE74B" w:rsidRDefault="288DE74B" w14:paraId="1C393ABD" w14:textId="44B7F9DA">
            <w:r w:rsidR="288DE74B">
              <w:rPr/>
              <w:t>Claire Zak</w:t>
            </w:r>
          </w:p>
        </w:tc>
      </w:tr>
      <w:tr w:rsidR="288DE74B" w:rsidTr="288DE74B" w14:paraId="20E5A7A8">
        <w:tc>
          <w:tcPr>
            <w:tcW w:w="1705" w:type="dxa"/>
            <w:tcMar/>
          </w:tcPr>
          <w:p w:rsidR="288DE74B" w:rsidRDefault="288DE74B" w14:paraId="3900A9E4">
            <w:r w:rsidR="288DE74B">
              <w:rPr/>
              <w:t>Secretary</w:t>
            </w:r>
          </w:p>
        </w:tc>
        <w:tc>
          <w:tcPr>
            <w:tcW w:w="2340" w:type="dxa"/>
            <w:tcMar/>
          </w:tcPr>
          <w:p w:rsidR="288DE74B" w:rsidRDefault="288DE74B" w14:paraId="3B60CC76" w14:textId="08E17710">
            <w:r w:rsidR="288DE74B">
              <w:rPr/>
              <w:t>Camille Brady</w:t>
            </w:r>
          </w:p>
        </w:tc>
      </w:tr>
      <w:tr w:rsidR="288DE74B" w:rsidTr="288DE74B" w14:paraId="0B5F59CC">
        <w:tc>
          <w:tcPr>
            <w:tcW w:w="1705" w:type="dxa"/>
            <w:tcMar/>
          </w:tcPr>
          <w:p w:rsidR="288DE74B" w:rsidRDefault="288DE74B" w14:paraId="3B73D61B">
            <w:r w:rsidR="288DE74B">
              <w:rPr/>
              <w:t>Treasurer</w:t>
            </w:r>
          </w:p>
        </w:tc>
        <w:tc>
          <w:tcPr>
            <w:tcW w:w="2340" w:type="dxa"/>
            <w:tcMar/>
          </w:tcPr>
          <w:p w:rsidR="288DE74B" w:rsidRDefault="288DE74B" w14:paraId="109AC0F0" w14:textId="0EF47F61">
            <w:r w:rsidR="288DE74B">
              <w:rPr/>
              <w:t>Xavier Bell</w:t>
            </w:r>
          </w:p>
        </w:tc>
      </w:tr>
      <w:tr w:rsidR="288DE74B" w:rsidTr="288DE74B" w14:paraId="31E47C00">
        <w:tc>
          <w:tcPr>
            <w:tcW w:w="1705" w:type="dxa"/>
            <w:tcMar/>
          </w:tcPr>
          <w:p w:rsidR="288DE74B" w:rsidRDefault="288DE74B" w14:paraId="7C60CF5F">
            <w:r w:rsidR="288DE74B">
              <w:rPr/>
              <w:t>Reporter</w:t>
            </w:r>
          </w:p>
        </w:tc>
        <w:tc>
          <w:tcPr>
            <w:tcW w:w="2340" w:type="dxa"/>
            <w:tcMar/>
          </w:tcPr>
          <w:p w:rsidR="288DE74B" w:rsidRDefault="288DE74B" w14:paraId="7015F958" w14:textId="3620E09F">
            <w:r w:rsidR="288DE74B">
              <w:rPr/>
              <w:t>Olivia Picard</w:t>
            </w:r>
          </w:p>
        </w:tc>
      </w:tr>
    </w:tbl>
    <w:tbl>
      <w:tblPr>
        <w:tblStyle w:val="TableGrid"/>
        <w:tblW w:w="0" w:type="auto"/>
        <w:tblLook w:val="04A0" w:firstRow="1" w:lastRow="0" w:firstColumn="1" w:lastColumn="0" w:noHBand="0" w:noVBand="1"/>
        <w:tblCaption w:val="1976-1977 LAE4-HYDP Officers"/>
        <w:tblDescription w:val="List of President, President-Elect, Vice-President, Secretary, Treasurer, and Reporter."/>
      </w:tblPr>
      <w:tblGrid>
        <w:gridCol w:w="1705"/>
        <w:gridCol w:w="2340"/>
      </w:tblGrid>
      <w:tr w:rsidR="288DE74B" w:rsidTr="288DE74B" w14:paraId="0FDE34C9">
        <w:tc>
          <w:tcPr>
            <w:tcW w:w="1705" w:type="dxa"/>
            <w:tcMar/>
          </w:tcPr>
          <w:p w:rsidR="288DE74B" w:rsidP="288DE74B" w:rsidRDefault="288DE74B" w14:paraId="2E877134" w14:textId="42D8ADB0">
            <w:pPr>
              <w:jc w:val="center"/>
              <w:rPr>
                <w:b w:val="1"/>
                <w:bCs w:val="1"/>
              </w:rPr>
            </w:pPr>
            <w:r w:rsidRPr="288DE74B" w:rsidR="288DE74B">
              <w:rPr>
                <w:b w:val="1"/>
                <w:bCs w:val="1"/>
              </w:rPr>
              <w:t>202</w:t>
            </w:r>
            <w:r w:rsidRPr="288DE74B" w:rsidR="6BC77D70">
              <w:rPr>
                <w:b w:val="1"/>
                <w:bCs w:val="1"/>
              </w:rPr>
              <w:t>3</w:t>
            </w:r>
            <w:r w:rsidRPr="288DE74B" w:rsidR="288DE74B">
              <w:rPr>
                <w:b w:val="1"/>
                <w:bCs w:val="1"/>
              </w:rPr>
              <w:t>-202</w:t>
            </w:r>
            <w:r w:rsidRPr="288DE74B" w:rsidR="719A6889">
              <w:rPr>
                <w:b w:val="1"/>
                <w:bCs w:val="1"/>
              </w:rPr>
              <w:t>4</w:t>
            </w:r>
          </w:p>
        </w:tc>
        <w:tc>
          <w:tcPr>
            <w:tcW w:w="2340" w:type="dxa"/>
            <w:tcMar/>
          </w:tcPr>
          <w:p w:rsidR="288DE74B" w:rsidP="288DE74B" w:rsidRDefault="288DE74B" w14:paraId="75F386A1" w14:textId="53F49554">
            <w:pPr>
              <w:jc w:val="center"/>
              <w:rPr>
                <w:b w:val="1"/>
                <w:bCs w:val="1"/>
              </w:rPr>
            </w:pPr>
          </w:p>
        </w:tc>
      </w:tr>
      <w:tr w:rsidR="288DE74B" w:rsidTr="288DE74B" w14:paraId="509EA95E">
        <w:tc>
          <w:tcPr>
            <w:tcW w:w="1705" w:type="dxa"/>
            <w:tcMar/>
          </w:tcPr>
          <w:p w:rsidR="288DE74B" w:rsidP="288DE74B" w:rsidRDefault="288DE74B" w14:paraId="2480EE55">
            <w:pPr>
              <w:jc w:val="center"/>
              <w:rPr>
                <w:b w:val="1"/>
                <w:bCs w:val="1"/>
              </w:rPr>
            </w:pPr>
            <w:r w:rsidRPr="288DE74B" w:rsidR="288DE74B">
              <w:rPr>
                <w:b w:val="1"/>
                <w:bCs w:val="1"/>
              </w:rPr>
              <w:t>Office</w:t>
            </w:r>
          </w:p>
        </w:tc>
        <w:tc>
          <w:tcPr>
            <w:tcW w:w="2340" w:type="dxa"/>
            <w:tcMar/>
          </w:tcPr>
          <w:p w:rsidR="288DE74B" w:rsidP="288DE74B" w:rsidRDefault="288DE74B" w14:paraId="101C367B">
            <w:pPr>
              <w:jc w:val="center"/>
              <w:rPr>
                <w:b w:val="1"/>
                <w:bCs w:val="1"/>
              </w:rPr>
            </w:pPr>
            <w:r w:rsidRPr="288DE74B" w:rsidR="288DE74B">
              <w:rPr>
                <w:b w:val="1"/>
                <w:bCs w:val="1"/>
              </w:rPr>
              <w:t>Name</w:t>
            </w:r>
          </w:p>
        </w:tc>
      </w:tr>
      <w:tr w:rsidR="288DE74B" w:rsidTr="288DE74B" w14:paraId="781FC3AF">
        <w:tc>
          <w:tcPr>
            <w:tcW w:w="1705" w:type="dxa"/>
            <w:tcMar/>
          </w:tcPr>
          <w:p w:rsidR="288DE74B" w:rsidRDefault="288DE74B" w14:paraId="18A3229D">
            <w:r w:rsidR="288DE74B">
              <w:rPr/>
              <w:t>President</w:t>
            </w:r>
          </w:p>
        </w:tc>
        <w:tc>
          <w:tcPr>
            <w:tcW w:w="2340" w:type="dxa"/>
            <w:tcMar/>
          </w:tcPr>
          <w:p w:rsidR="288DE74B" w:rsidP="288DE74B" w:rsidRDefault="288DE74B" w14:paraId="3EC6D5AB" w14:textId="70829CF1">
            <w:pPr>
              <w:pStyle w:val="Normal"/>
              <w:bidi w:val="0"/>
              <w:spacing w:before="0" w:beforeAutospacing="off" w:after="0" w:afterAutospacing="off" w:line="259" w:lineRule="auto"/>
              <w:ind w:left="0" w:right="0"/>
              <w:jc w:val="left"/>
            </w:pPr>
          </w:p>
        </w:tc>
      </w:tr>
      <w:tr w:rsidR="288DE74B" w:rsidTr="288DE74B" w14:paraId="04741106">
        <w:tc>
          <w:tcPr>
            <w:tcW w:w="1705" w:type="dxa"/>
            <w:tcMar/>
          </w:tcPr>
          <w:p w:rsidR="288DE74B" w:rsidRDefault="288DE74B" w14:paraId="61F8974C">
            <w:r w:rsidR="288DE74B">
              <w:rPr/>
              <w:t>President</w:t>
            </w:r>
            <w:r w:rsidR="288DE74B">
              <w:rPr/>
              <w:t xml:space="preserve"> </w:t>
            </w:r>
            <w:r w:rsidR="288DE74B">
              <w:rPr/>
              <w:t>Elect</w:t>
            </w:r>
          </w:p>
        </w:tc>
        <w:tc>
          <w:tcPr>
            <w:tcW w:w="2340" w:type="dxa"/>
            <w:tcMar/>
          </w:tcPr>
          <w:p w:rsidR="288DE74B" w:rsidRDefault="288DE74B" w14:paraId="2E16634B" w14:textId="30A0595B"/>
        </w:tc>
      </w:tr>
      <w:tr w:rsidR="288DE74B" w:rsidTr="288DE74B" w14:paraId="75C8CBA4">
        <w:tc>
          <w:tcPr>
            <w:tcW w:w="1705" w:type="dxa"/>
            <w:tcMar/>
          </w:tcPr>
          <w:p w:rsidR="288DE74B" w:rsidRDefault="288DE74B" w14:paraId="25D9416E">
            <w:r w:rsidR="288DE74B">
              <w:rPr/>
              <w:t>Past</w:t>
            </w:r>
            <w:r w:rsidR="288DE74B">
              <w:rPr/>
              <w:t xml:space="preserve"> </w:t>
            </w:r>
            <w:r w:rsidR="288DE74B">
              <w:rPr/>
              <w:t>President</w:t>
            </w:r>
          </w:p>
        </w:tc>
        <w:tc>
          <w:tcPr>
            <w:tcW w:w="2340" w:type="dxa"/>
            <w:tcMar/>
          </w:tcPr>
          <w:p w:rsidR="288DE74B" w:rsidRDefault="288DE74B" w14:paraId="545FAA81" w14:textId="54239A44"/>
        </w:tc>
      </w:tr>
      <w:tr w:rsidR="288DE74B" w:rsidTr="288DE74B" w14:paraId="786C0AE0">
        <w:tc>
          <w:tcPr>
            <w:tcW w:w="1705" w:type="dxa"/>
            <w:tcMar/>
          </w:tcPr>
          <w:p w:rsidR="288DE74B" w:rsidRDefault="288DE74B" w14:paraId="23C65983">
            <w:r w:rsidR="288DE74B">
              <w:rPr/>
              <w:t>Vice President</w:t>
            </w:r>
          </w:p>
        </w:tc>
        <w:tc>
          <w:tcPr>
            <w:tcW w:w="2340" w:type="dxa"/>
            <w:tcMar/>
          </w:tcPr>
          <w:p w:rsidR="288DE74B" w:rsidRDefault="288DE74B" w14:paraId="5EA0BD1A" w14:textId="51DC5446"/>
        </w:tc>
      </w:tr>
      <w:tr w:rsidR="288DE74B" w:rsidTr="288DE74B" w14:paraId="7EF28A44">
        <w:tc>
          <w:tcPr>
            <w:tcW w:w="1705" w:type="dxa"/>
            <w:tcMar/>
          </w:tcPr>
          <w:p w:rsidR="288DE74B" w:rsidRDefault="288DE74B" w14:paraId="4519DEA4">
            <w:r w:rsidR="288DE74B">
              <w:rPr/>
              <w:t>Secretary</w:t>
            </w:r>
          </w:p>
        </w:tc>
        <w:tc>
          <w:tcPr>
            <w:tcW w:w="2340" w:type="dxa"/>
            <w:tcMar/>
          </w:tcPr>
          <w:p w:rsidR="288DE74B" w:rsidRDefault="288DE74B" w14:paraId="44A113C2" w14:textId="51796BB8"/>
        </w:tc>
      </w:tr>
      <w:tr w:rsidR="288DE74B" w:rsidTr="288DE74B" w14:paraId="195ED7A2">
        <w:tc>
          <w:tcPr>
            <w:tcW w:w="1705" w:type="dxa"/>
            <w:tcMar/>
          </w:tcPr>
          <w:p w:rsidR="288DE74B" w:rsidRDefault="288DE74B" w14:paraId="594436ED">
            <w:r w:rsidR="288DE74B">
              <w:rPr/>
              <w:t>Treasurer</w:t>
            </w:r>
          </w:p>
        </w:tc>
        <w:tc>
          <w:tcPr>
            <w:tcW w:w="2340" w:type="dxa"/>
            <w:tcMar/>
          </w:tcPr>
          <w:p w:rsidR="288DE74B" w:rsidRDefault="288DE74B" w14:paraId="5346E3CE" w14:textId="1AD8DC9B"/>
        </w:tc>
      </w:tr>
      <w:tr w:rsidR="288DE74B" w:rsidTr="288DE74B" w14:paraId="264EAD36">
        <w:tc>
          <w:tcPr>
            <w:tcW w:w="1705" w:type="dxa"/>
            <w:tcMar/>
          </w:tcPr>
          <w:p w:rsidR="288DE74B" w:rsidRDefault="288DE74B" w14:paraId="319FF76E">
            <w:r w:rsidR="288DE74B">
              <w:rPr/>
              <w:t>Reporter</w:t>
            </w:r>
          </w:p>
        </w:tc>
        <w:tc>
          <w:tcPr>
            <w:tcW w:w="2340" w:type="dxa"/>
            <w:tcMar/>
          </w:tcPr>
          <w:p w:rsidR="288DE74B" w:rsidRDefault="288DE74B" w14:paraId="78090C26" w14:textId="48352701"/>
        </w:tc>
      </w:tr>
    </w:tbl>
    <w:p w:rsidR="00897174" w:rsidP="288DE74B" w:rsidRDefault="00897174" w14:paraId="174F12F6" w14:textId="2F1E58CF">
      <w:pPr>
        <w:pStyle w:val="Normal"/>
        <w:widowControl w:val="1"/>
        <w:autoSpaceDE/>
        <w:autoSpaceDN/>
        <w:adjustRightInd/>
        <w:rPr>
          <w:b w:val="1"/>
          <w:bCs w:val="1"/>
          <w:sz w:val="13"/>
          <w:szCs w:val="13"/>
        </w:rPr>
      </w:pPr>
    </w:p>
    <w:p w:rsidR="00897174" w:rsidRDefault="00897174" w14:paraId="737D5BAC" w14:textId="77777777">
      <w:pPr>
        <w:widowControl/>
        <w:autoSpaceDE/>
        <w:autoSpaceDN/>
        <w:adjustRightInd/>
        <w:rPr>
          <w:b/>
          <w:bCs/>
          <w:sz w:val="13"/>
          <w:szCs w:val="13"/>
        </w:rPr>
      </w:pPr>
    </w:p>
    <w:p w:rsidR="00897174" w:rsidRDefault="00897174" w14:paraId="56092C08" w14:textId="77777777">
      <w:pPr>
        <w:widowControl/>
        <w:autoSpaceDE/>
        <w:autoSpaceDN/>
        <w:adjustRightInd/>
        <w:rPr>
          <w:b/>
          <w:bCs/>
          <w:sz w:val="13"/>
          <w:szCs w:val="13"/>
        </w:rPr>
      </w:pPr>
    </w:p>
    <w:p w:rsidR="00897174" w:rsidRDefault="00897174" w14:paraId="2D05EA30" w14:textId="77777777">
      <w:pPr>
        <w:widowControl/>
        <w:autoSpaceDE/>
        <w:autoSpaceDN/>
        <w:adjustRightInd/>
        <w:rPr>
          <w:b/>
          <w:bCs/>
          <w:sz w:val="13"/>
          <w:szCs w:val="13"/>
        </w:rPr>
      </w:pPr>
    </w:p>
    <w:p w:rsidR="00897174" w:rsidRDefault="00897174" w14:paraId="364EA6A6" w14:textId="77777777">
      <w:pPr>
        <w:widowControl/>
        <w:autoSpaceDE/>
        <w:autoSpaceDN/>
        <w:adjustRightInd/>
        <w:rPr>
          <w:b/>
          <w:bCs/>
          <w:sz w:val="13"/>
          <w:szCs w:val="13"/>
        </w:rPr>
      </w:pPr>
    </w:p>
    <w:p w:rsidR="00897174" w:rsidRDefault="00897174" w14:paraId="20216012" w14:textId="77777777">
      <w:pPr>
        <w:widowControl/>
        <w:autoSpaceDE/>
        <w:autoSpaceDN/>
        <w:adjustRightInd/>
        <w:rPr>
          <w:b/>
          <w:bCs/>
          <w:sz w:val="13"/>
          <w:szCs w:val="13"/>
        </w:rPr>
      </w:pPr>
    </w:p>
    <w:p w:rsidR="00897174" w:rsidRDefault="00897174" w14:paraId="3B759B3C" w14:textId="77777777">
      <w:pPr>
        <w:widowControl/>
        <w:autoSpaceDE/>
        <w:autoSpaceDN/>
        <w:adjustRightInd/>
        <w:rPr>
          <w:b/>
          <w:bCs/>
          <w:sz w:val="13"/>
          <w:szCs w:val="13"/>
        </w:rPr>
      </w:pPr>
    </w:p>
    <w:p w:rsidR="00897174" w:rsidRDefault="00897174" w14:paraId="56B5D90B" w14:textId="77777777">
      <w:pPr>
        <w:widowControl/>
        <w:autoSpaceDE/>
        <w:autoSpaceDN/>
        <w:adjustRightInd/>
        <w:rPr>
          <w:b/>
          <w:bCs/>
          <w:sz w:val="13"/>
          <w:szCs w:val="13"/>
        </w:rPr>
      </w:pPr>
    </w:p>
    <w:p w:rsidR="00897174" w:rsidRDefault="00897174" w14:paraId="53C5E1B9" w14:textId="77777777">
      <w:pPr>
        <w:widowControl/>
        <w:autoSpaceDE/>
        <w:autoSpaceDN/>
        <w:adjustRightInd/>
        <w:rPr>
          <w:b/>
          <w:bCs/>
          <w:sz w:val="13"/>
          <w:szCs w:val="13"/>
        </w:rPr>
      </w:pPr>
    </w:p>
    <w:p w:rsidR="00897174" w:rsidRDefault="00897174" w14:paraId="3C99DCB4" w14:textId="77777777">
      <w:pPr>
        <w:widowControl/>
        <w:autoSpaceDE/>
        <w:autoSpaceDN/>
        <w:adjustRightInd/>
        <w:rPr>
          <w:b/>
          <w:bCs/>
          <w:sz w:val="13"/>
          <w:szCs w:val="13"/>
        </w:rPr>
      </w:pPr>
    </w:p>
    <w:p w:rsidR="00897174" w:rsidRDefault="00897174" w14:paraId="2FC32702" w14:textId="77777777">
      <w:pPr>
        <w:widowControl/>
        <w:autoSpaceDE/>
        <w:autoSpaceDN/>
        <w:adjustRightInd/>
        <w:rPr>
          <w:b/>
          <w:bCs/>
          <w:sz w:val="13"/>
          <w:szCs w:val="13"/>
        </w:rPr>
      </w:pPr>
    </w:p>
    <w:p w:rsidR="00897174" w:rsidRDefault="00897174" w14:paraId="0BC0A552" w14:textId="77777777">
      <w:pPr>
        <w:widowControl/>
        <w:autoSpaceDE/>
        <w:autoSpaceDN/>
        <w:adjustRightInd/>
        <w:rPr>
          <w:b/>
          <w:bCs/>
          <w:sz w:val="13"/>
          <w:szCs w:val="13"/>
        </w:rPr>
      </w:pPr>
    </w:p>
    <w:p w:rsidR="004209ED" w:rsidRDefault="004209ED" w14:paraId="3AC2563C" w14:textId="11EE3473">
      <w:pPr>
        <w:widowControl/>
        <w:autoSpaceDE/>
        <w:autoSpaceDN/>
        <w:adjustRightInd/>
        <w:rPr>
          <w:b/>
          <w:bCs/>
          <w:sz w:val="13"/>
          <w:szCs w:val="13"/>
        </w:rPr>
      </w:pPr>
      <w:r>
        <w:rPr>
          <w:b/>
          <w:bCs/>
          <w:sz w:val="13"/>
          <w:szCs w:val="13"/>
        </w:rPr>
        <w:br w:type="page"/>
      </w:r>
    </w:p>
    <w:p w:rsidRPr="0034371F" w:rsidR="00E17756" w:rsidRDefault="00E17756" w14:paraId="0B1F0EB9" w14:textId="77777777">
      <w:pPr>
        <w:pStyle w:val="BodyText"/>
        <w:numPr>
          <w:ilvl w:val="0"/>
          <w:numId w:val="5"/>
        </w:numPr>
        <w:tabs>
          <w:tab w:val="left" w:pos="621"/>
        </w:tabs>
        <w:kinsoku w:val="0"/>
        <w:overflowPunct w:val="0"/>
        <w:rPr>
          <w:spacing w:val="-1"/>
        </w:rPr>
      </w:pPr>
      <w:r w:rsidRPr="0034371F">
        <w:rPr>
          <w:spacing w:val="-1"/>
        </w:rPr>
        <w:lastRenderedPageBreak/>
        <w:t>Reason</w:t>
      </w:r>
      <w:r w:rsidRPr="0034371F">
        <w:t xml:space="preserve"> for</w:t>
      </w:r>
      <w:r w:rsidRPr="0034371F">
        <w:rPr>
          <w:spacing w:val="-2"/>
        </w:rPr>
        <w:t xml:space="preserve"> </w:t>
      </w:r>
      <w:r w:rsidRPr="0034371F">
        <w:rPr>
          <w:spacing w:val="-1"/>
        </w:rPr>
        <w:t xml:space="preserve">change </w:t>
      </w:r>
      <w:r w:rsidRPr="0034371F">
        <w:t>during</w:t>
      </w:r>
      <w:r w:rsidRPr="0034371F">
        <w:rPr>
          <w:spacing w:val="-3"/>
        </w:rPr>
        <w:t xml:space="preserve"> </w:t>
      </w:r>
      <w:r w:rsidRPr="0034371F">
        <w:rPr>
          <w:spacing w:val="-1"/>
        </w:rPr>
        <w:t xml:space="preserve">office </w:t>
      </w:r>
      <w:r w:rsidRPr="0034371F">
        <w:t>position</w:t>
      </w:r>
      <w:r w:rsidRPr="0034371F">
        <w:rPr>
          <w:spacing w:val="2"/>
        </w:rPr>
        <w:t xml:space="preserve"> </w:t>
      </w:r>
      <w:r w:rsidRPr="0034371F">
        <w:rPr>
          <w:spacing w:val="-1"/>
        </w:rPr>
        <w:t>term:</w:t>
      </w:r>
    </w:p>
    <w:p w:rsidRPr="0034371F" w:rsidR="00E17756" w:rsidRDefault="00E17756" w14:paraId="418483BB" w14:textId="77777777">
      <w:pPr>
        <w:pStyle w:val="BodyText"/>
        <w:kinsoku w:val="0"/>
        <w:overflowPunct w:val="0"/>
        <w:ind w:left="0" w:firstLine="0"/>
      </w:pPr>
    </w:p>
    <w:p w:rsidRPr="0034371F" w:rsidR="00E17756" w:rsidRDefault="00E17756" w14:paraId="13BE8370" w14:textId="77777777">
      <w:pPr>
        <w:pStyle w:val="BodyText"/>
        <w:kinsoku w:val="0"/>
        <w:overflowPunct w:val="0"/>
        <w:ind w:left="1160" w:right="482" w:hanging="720"/>
        <w:rPr>
          <w:spacing w:val="-1"/>
        </w:rPr>
      </w:pPr>
      <w:r w:rsidRPr="0034371F">
        <w:t>**</w:t>
      </w:r>
      <w:r w:rsidRPr="0034371F">
        <w:rPr>
          <w:spacing w:val="2"/>
        </w:rPr>
        <w:t xml:space="preserve"> </w:t>
      </w:r>
      <w:r w:rsidRPr="0034371F">
        <w:rPr>
          <w:spacing w:val="-3"/>
        </w:rPr>
        <w:t>In</w:t>
      </w:r>
      <w:r w:rsidRPr="0034371F">
        <w:t xml:space="preserve"> 1981-82 Kathy</w:t>
      </w:r>
      <w:r w:rsidRPr="0034371F">
        <w:rPr>
          <w:spacing w:val="-5"/>
        </w:rPr>
        <w:t xml:space="preserve"> </w:t>
      </w:r>
      <w:r w:rsidRPr="0034371F">
        <w:t xml:space="preserve">Mauthe </w:t>
      </w:r>
      <w:r w:rsidRPr="0034371F">
        <w:rPr>
          <w:spacing w:val="-1"/>
        </w:rPr>
        <w:t>resigned</w:t>
      </w:r>
      <w:r w:rsidRPr="0034371F">
        <w:t xml:space="preserve"> form Extension </w:t>
      </w:r>
      <w:r w:rsidRPr="0034371F">
        <w:rPr>
          <w:spacing w:val="-1"/>
        </w:rPr>
        <w:t>Service and</w:t>
      </w:r>
      <w:r w:rsidRPr="0034371F">
        <w:t xml:space="preserve"> Eddie</w:t>
      </w:r>
      <w:r w:rsidRPr="0034371F">
        <w:rPr>
          <w:spacing w:val="1"/>
        </w:rPr>
        <w:t xml:space="preserve"> </w:t>
      </w:r>
      <w:r w:rsidRPr="0034371F">
        <w:t>White</w:t>
      </w:r>
      <w:r w:rsidRPr="0034371F">
        <w:rPr>
          <w:spacing w:val="35"/>
        </w:rPr>
        <w:t xml:space="preserve"> </w:t>
      </w:r>
      <w:r w:rsidRPr="0034371F">
        <w:rPr>
          <w:spacing w:val="-1"/>
        </w:rPr>
        <w:t>completed</w:t>
      </w:r>
      <w:r w:rsidRPr="0034371F">
        <w:t xml:space="preserve"> </w:t>
      </w:r>
      <w:r w:rsidRPr="0034371F">
        <w:rPr>
          <w:spacing w:val="-1"/>
        </w:rPr>
        <w:t>term.</w:t>
      </w:r>
    </w:p>
    <w:p w:rsidRPr="0034371F" w:rsidR="00E17756" w:rsidRDefault="00E17756" w14:paraId="0EC525C0" w14:textId="77777777">
      <w:pPr>
        <w:pStyle w:val="BodyText"/>
        <w:kinsoku w:val="0"/>
        <w:overflowPunct w:val="0"/>
        <w:ind w:left="1160" w:right="402" w:hanging="720"/>
        <w:rPr>
          <w:spacing w:val="-1"/>
        </w:rPr>
      </w:pPr>
      <w:r w:rsidRPr="0034371F">
        <w:t>***</w:t>
      </w:r>
      <w:r w:rsidRPr="0034371F">
        <w:rPr>
          <w:spacing w:val="2"/>
        </w:rPr>
        <w:t xml:space="preserve"> </w:t>
      </w:r>
      <w:r w:rsidRPr="0034371F">
        <w:rPr>
          <w:spacing w:val="-3"/>
        </w:rPr>
        <w:t>In</w:t>
      </w:r>
      <w:r w:rsidRPr="0034371F">
        <w:t xml:space="preserve"> 1983-1984 Terry</w:t>
      </w:r>
      <w:r w:rsidRPr="0034371F">
        <w:rPr>
          <w:spacing w:val="-3"/>
        </w:rPr>
        <w:t xml:space="preserve"> </w:t>
      </w:r>
      <w:r w:rsidRPr="0034371F">
        <w:rPr>
          <w:spacing w:val="-1"/>
        </w:rPr>
        <w:t>Rector</w:t>
      </w:r>
      <w:r w:rsidRPr="0034371F">
        <w:t xml:space="preserve"> </w:t>
      </w:r>
      <w:r w:rsidRPr="0034371F">
        <w:rPr>
          <w:spacing w:val="-1"/>
        </w:rPr>
        <w:t>resigned</w:t>
      </w:r>
      <w:r w:rsidRPr="0034371F">
        <w:rPr>
          <w:spacing w:val="2"/>
        </w:rPr>
        <w:t xml:space="preserve"> </w:t>
      </w:r>
      <w:r w:rsidRPr="0034371F">
        <w:rPr>
          <w:spacing w:val="-1"/>
        </w:rPr>
        <w:t>from</w:t>
      </w:r>
      <w:r w:rsidRPr="0034371F">
        <w:t xml:space="preserve"> Extension </w:t>
      </w:r>
      <w:r w:rsidRPr="0034371F">
        <w:rPr>
          <w:spacing w:val="-1"/>
        </w:rPr>
        <w:t>Service and</w:t>
      </w:r>
      <w:r w:rsidRPr="0034371F">
        <w:rPr>
          <w:spacing w:val="2"/>
        </w:rPr>
        <w:t xml:space="preserve"> </w:t>
      </w:r>
      <w:r w:rsidRPr="0034371F">
        <w:t xml:space="preserve">Howard </w:t>
      </w:r>
      <w:r w:rsidRPr="0034371F">
        <w:rPr>
          <w:spacing w:val="-1"/>
        </w:rPr>
        <w:t>Cormier</w:t>
      </w:r>
      <w:r w:rsidRPr="0034371F">
        <w:rPr>
          <w:spacing w:val="53"/>
        </w:rPr>
        <w:t xml:space="preserve"> </w:t>
      </w:r>
      <w:r w:rsidRPr="0034371F">
        <w:rPr>
          <w:spacing w:val="-1"/>
        </w:rPr>
        <w:t>completed</w:t>
      </w:r>
      <w:r w:rsidRPr="0034371F">
        <w:t xml:space="preserve"> </w:t>
      </w:r>
      <w:r w:rsidRPr="0034371F">
        <w:rPr>
          <w:spacing w:val="-1"/>
        </w:rPr>
        <w:t>term.</w:t>
      </w:r>
    </w:p>
    <w:p w:rsidRPr="0034371F" w:rsidR="00E17756" w:rsidRDefault="00E17756" w14:paraId="3C45E3DB" w14:textId="61116D06">
      <w:pPr>
        <w:pStyle w:val="BodyText"/>
        <w:kinsoku w:val="0"/>
        <w:overflowPunct w:val="0"/>
        <w:ind w:left="1160" w:right="498" w:hanging="720"/>
        <w:rPr>
          <w:spacing w:val="-1"/>
        </w:rPr>
      </w:pPr>
      <w:r w:rsidRPr="0034371F">
        <w:rPr>
          <w:spacing w:val="-1"/>
        </w:rPr>
        <w:t>****In</w:t>
      </w:r>
      <w:r w:rsidRPr="0034371F">
        <w:t xml:space="preserve"> 1991-</w:t>
      </w:r>
      <w:r w:rsidRPr="0034371F" w:rsidR="002A1DC2">
        <w:t xml:space="preserve">1992 </w:t>
      </w:r>
      <w:proofErr w:type="spellStart"/>
      <w:r w:rsidRPr="0034371F" w:rsidR="002A1DC2">
        <w:rPr>
          <w:spacing w:val="2"/>
        </w:rPr>
        <w:t>Lelia</w:t>
      </w:r>
      <w:proofErr w:type="spellEnd"/>
      <w:r w:rsidRPr="0034371F">
        <w:rPr>
          <w:spacing w:val="1"/>
        </w:rPr>
        <w:t xml:space="preserve"> </w:t>
      </w:r>
      <w:r w:rsidRPr="0034371F">
        <w:t xml:space="preserve">Wissert </w:t>
      </w:r>
      <w:r w:rsidRPr="0034371F">
        <w:rPr>
          <w:spacing w:val="-1"/>
        </w:rPr>
        <w:t>resigned</w:t>
      </w:r>
      <w:r w:rsidRPr="0034371F">
        <w:rPr>
          <w:spacing w:val="2"/>
        </w:rPr>
        <w:t xml:space="preserve"> </w:t>
      </w:r>
      <w:r w:rsidRPr="0034371F">
        <w:rPr>
          <w:spacing w:val="-1"/>
        </w:rPr>
        <w:t>from</w:t>
      </w:r>
      <w:r w:rsidRPr="0034371F">
        <w:t xml:space="preserve"> Extension </w:t>
      </w:r>
      <w:r w:rsidRPr="0034371F">
        <w:rPr>
          <w:spacing w:val="-1"/>
        </w:rPr>
        <w:t>Service and</w:t>
      </w:r>
      <w:r w:rsidRPr="0034371F">
        <w:t xml:space="preserve"> </w:t>
      </w:r>
      <w:r w:rsidRPr="0034371F">
        <w:rPr>
          <w:spacing w:val="-1"/>
        </w:rPr>
        <w:t xml:space="preserve">Debra </w:t>
      </w:r>
      <w:r w:rsidRPr="0034371F">
        <w:t>Cross</w:t>
      </w:r>
      <w:r w:rsidRPr="0034371F">
        <w:rPr>
          <w:spacing w:val="47"/>
        </w:rPr>
        <w:t xml:space="preserve"> </w:t>
      </w:r>
      <w:r w:rsidRPr="0034371F">
        <w:rPr>
          <w:spacing w:val="-1"/>
        </w:rPr>
        <w:t>completed</w:t>
      </w:r>
      <w:r w:rsidRPr="0034371F">
        <w:t xml:space="preserve"> </w:t>
      </w:r>
      <w:r w:rsidRPr="0034371F">
        <w:rPr>
          <w:spacing w:val="-1"/>
        </w:rPr>
        <w:t>term.</w:t>
      </w:r>
    </w:p>
    <w:p w:rsidRPr="0034371F" w:rsidR="00E17756" w:rsidRDefault="00E17756" w14:paraId="60432FBC" w14:textId="77777777">
      <w:pPr>
        <w:pStyle w:val="BodyText"/>
        <w:kinsoku w:val="0"/>
        <w:overflowPunct w:val="0"/>
        <w:ind w:left="1160" w:right="498" w:hanging="720"/>
        <w:rPr>
          <w:spacing w:val="-1"/>
        </w:rPr>
      </w:pPr>
      <w:r w:rsidRPr="0034371F">
        <w:t xml:space="preserve">***** </w:t>
      </w:r>
      <w:r w:rsidRPr="0034371F">
        <w:rPr>
          <w:spacing w:val="-1"/>
        </w:rPr>
        <w:t>2002-2003</w:t>
      </w:r>
      <w:r w:rsidRPr="0034371F">
        <w:t xml:space="preserve"> </w:t>
      </w:r>
      <w:r w:rsidRPr="0034371F">
        <w:rPr>
          <w:spacing w:val="-1"/>
        </w:rPr>
        <w:t>Pam</w:t>
      </w:r>
      <w:r w:rsidRPr="0034371F">
        <w:t xml:space="preserve"> </w:t>
      </w:r>
      <w:r w:rsidRPr="0034371F">
        <w:rPr>
          <w:spacing w:val="-1"/>
        </w:rPr>
        <w:t>Gauthreaux</w:t>
      </w:r>
      <w:r w:rsidRPr="0034371F">
        <w:rPr>
          <w:spacing w:val="2"/>
        </w:rPr>
        <w:t xml:space="preserve"> </w:t>
      </w:r>
      <w:r w:rsidRPr="0034371F">
        <w:rPr>
          <w:spacing w:val="-1"/>
        </w:rPr>
        <w:t>resigned</w:t>
      </w:r>
      <w:r w:rsidRPr="0034371F">
        <w:t xml:space="preserve"> from extension </w:t>
      </w:r>
      <w:r w:rsidRPr="0034371F">
        <w:rPr>
          <w:spacing w:val="-1"/>
        </w:rPr>
        <w:t>and</w:t>
      </w:r>
      <w:r w:rsidRPr="0034371F">
        <w:rPr>
          <w:spacing w:val="2"/>
        </w:rPr>
        <w:t xml:space="preserve"> </w:t>
      </w:r>
      <w:r w:rsidRPr="0034371F">
        <w:rPr>
          <w:spacing w:val="-1"/>
        </w:rPr>
        <w:t>Charles</w:t>
      </w:r>
      <w:r w:rsidRPr="0034371F">
        <w:t xml:space="preserve"> </w:t>
      </w:r>
      <w:r w:rsidRPr="0034371F">
        <w:rPr>
          <w:spacing w:val="-1"/>
        </w:rPr>
        <w:t>Hebert</w:t>
      </w:r>
      <w:r w:rsidRPr="0034371F">
        <w:rPr>
          <w:spacing w:val="61"/>
        </w:rPr>
        <w:t xml:space="preserve"> </w:t>
      </w:r>
      <w:r w:rsidRPr="0034371F">
        <w:rPr>
          <w:spacing w:val="-1"/>
        </w:rPr>
        <w:t xml:space="preserve">completed </w:t>
      </w:r>
      <w:r w:rsidRPr="0034371F">
        <w:t xml:space="preserve">the </w:t>
      </w:r>
      <w:r w:rsidRPr="0034371F">
        <w:rPr>
          <w:spacing w:val="-1"/>
        </w:rPr>
        <w:t>first</w:t>
      </w:r>
      <w:r w:rsidRPr="0034371F">
        <w:rPr>
          <w:spacing w:val="5"/>
        </w:rPr>
        <w:t xml:space="preserve"> </w:t>
      </w:r>
      <w:r w:rsidRPr="0034371F">
        <w:rPr>
          <w:spacing w:val="-2"/>
        </w:rPr>
        <w:t>year</w:t>
      </w:r>
      <w:r w:rsidRPr="0034371F">
        <w:t xml:space="preserve"> of </w:t>
      </w:r>
      <w:r w:rsidRPr="0034371F">
        <w:rPr>
          <w:spacing w:val="-1"/>
        </w:rPr>
        <w:t>term</w:t>
      </w:r>
      <w:r w:rsidRPr="0034371F">
        <w:t xml:space="preserve"> of</w:t>
      </w:r>
      <w:r w:rsidRPr="0034371F">
        <w:rPr>
          <w:spacing w:val="-1"/>
        </w:rPr>
        <w:t xml:space="preserve"> office,</w:t>
      </w:r>
      <w:r w:rsidRPr="0034371F">
        <w:t xml:space="preserve"> while</w:t>
      </w:r>
      <w:r w:rsidRPr="0034371F">
        <w:rPr>
          <w:spacing w:val="1"/>
        </w:rPr>
        <w:t xml:space="preserve"> </w:t>
      </w:r>
      <w:r w:rsidRPr="0034371F">
        <w:rPr>
          <w:spacing w:val="-1"/>
        </w:rPr>
        <w:t>Blair</w:t>
      </w:r>
      <w:r w:rsidRPr="0034371F">
        <w:t xml:space="preserve"> </w:t>
      </w:r>
      <w:r w:rsidRPr="0034371F">
        <w:rPr>
          <w:spacing w:val="-1"/>
        </w:rPr>
        <w:t>Hebert</w:t>
      </w:r>
      <w:r w:rsidRPr="0034371F">
        <w:t xml:space="preserve"> </w:t>
      </w:r>
      <w:r w:rsidRPr="0034371F">
        <w:rPr>
          <w:spacing w:val="-1"/>
        </w:rPr>
        <w:t>completed</w:t>
      </w:r>
      <w:r w:rsidRPr="0034371F">
        <w:t xml:space="preserve"> the</w:t>
      </w:r>
      <w:r w:rsidRPr="0034371F">
        <w:rPr>
          <w:spacing w:val="73"/>
        </w:rPr>
        <w:t xml:space="preserve"> </w:t>
      </w:r>
      <w:r w:rsidRPr="0034371F">
        <w:rPr>
          <w:spacing w:val="-1"/>
        </w:rPr>
        <w:t>second</w:t>
      </w:r>
      <w:r w:rsidRPr="0034371F">
        <w:rPr>
          <w:spacing w:val="4"/>
        </w:rPr>
        <w:t xml:space="preserve"> </w:t>
      </w:r>
      <w:r w:rsidRPr="0034371F">
        <w:rPr>
          <w:spacing w:val="-2"/>
        </w:rPr>
        <w:t>year</w:t>
      </w:r>
      <w:r w:rsidRPr="0034371F">
        <w:t xml:space="preserve"> of</w:t>
      </w:r>
      <w:r w:rsidRPr="0034371F">
        <w:rPr>
          <w:spacing w:val="-1"/>
        </w:rPr>
        <w:t xml:space="preserve"> </w:t>
      </w:r>
      <w:r w:rsidRPr="0034371F">
        <w:t>term of</w:t>
      </w:r>
      <w:r w:rsidRPr="0034371F">
        <w:rPr>
          <w:spacing w:val="-1"/>
        </w:rPr>
        <w:t xml:space="preserve"> office.</w:t>
      </w:r>
    </w:p>
    <w:p w:rsidRPr="0034371F" w:rsidR="00E17756" w:rsidRDefault="00E17756" w14:paraId="0C8B1DB6" w14:textId="77777777">
      <w:pPr>
        <w:pStyle w:val="BodyText"/>
        <w:kinsoku w:val="0"/>
        <w:overflowPunct w:val="0"/>
        <w:ind w:left="1160" w:right="498" w:hanging="660"/>
        <w:rPr>
          <w:spacing w:val="-1"/>
        </w:rPr>
      </w:pPr>
      <w:r w:rsidRPr="0034371F">
        <w:t xml:space="preserve">****** </w:t>
      </w:r>
      <w:r w:rsidRPr="0034371F">
        <w:rPr>
          <w:spacing w:val="-1"/>
        </w:rPr>
        <w:t>Shannon</w:t>
      </w:r>
      <w:r w:rsidRPr="0034371F">
        <w:t xml:space="preserve"> </w:t>
      </w:r>
      <w:r w:rsidRPr="0034371F">
        <w:rPr>
          <w:spacing w:val="-1"/>
        </w:rPr>
        <w:t>Dietz</w:t>
      </w:r>
      <w:r w:rsidRPr="0034371F">
        <w:rPr>
          <w:spacing w:val="1"/>
        </w:rPr>
        <w:t xml:space="preserve"> </w:t>
      </w:r>
      <w:r w:rsidRPr="0034371F">
        <w:rPr>
          <w:spacing w:val="-1"/>
        </w:rPr>
        <w:t>resigned</w:t>
      </w:r>
      <w:r w:rsidRPr="0034371F">
        <w:t xml:space="preserve"> from</w:t>
      </w:r>
      <w:r w:rsidRPr="0034371F">
        <w:rPr>
          <w:spacing w:val="1"/>
        </w:rPr>
        <w:t xml:space="preserve"> </w:t>
      </w:r>
      <w:r w:rsidRPr="0034371F">
        <w:t xml:space="preserve">Extension </w:t>
      </w:r>
      <w:r w:rsidRPr="0034371F">
        <w:rPr>
          <w:spacing w:val="-1"/>
        </w:rPr>
        <w:t>Service</w:t>
      </w:r>
      <w:r w:rsidRPr="0034371F">
        <w:rPr>
          <w:spacing w:val="2"/>
        </w:rPr>
        <w:t xml:space="preserve"> </w:t>
      </w:r>
      <w:r w:rsidRPr="0034371F">
        <w:rPr>
          <w:spacing w:val="-1"/>
        </w:rPr>
        <w:t>and</w:t>
      </w:r>
      <w:r w:rsidRPr="0034371F">
        <w:t xml:space="preserve"> </w:t>
      </w:r>
      <w:r w:rsidRPr="0034371F">
        <w:rPr>
          <w:spacing w:val="-1"/>
        </w:rPr>
        <w:t>Patricia</w:t>
      </w:r>
      <w:r w:rsidRPr="0034371F">
        <w:rPr>
          <w:spacing w:val="-2"/>
        </w:rPr>
        <w:t xml:space="preserve"> </w:t>
      </w:r>
      <w:r w:rsidRPr="0034371F">
        <w:t>Trosclair</w:t>
      </w:r>
      <w:r w:rsidRPr="0034371F">
        <w:rPr>
          <w:spacing w:val="57"/>
        </w:rPr>
        <w:t xml:space="preserve"> </w:t>
      </w:r>
      <w:r w:rsidRPr="0034371F">
        <w:rPr>
          <w:spacing w:val="-1"/>
        </w:rPr>
        <w:t>completed</w:t>
      </w:r>
      <w:r w:rsidRPr="0034371F">
        <w:t xml:space="preserve"> </w:t>
      </w:r>
      <w:r w:rsidRPr="0034371F">
        <w:rPr>
          <w:spacing w:val="-1"/>
        </w:rPr>
        <w:t>term.</w:t>
      </w:r>
    </w:p>
    <w:p w:rsidRPr="0034371F" w:rsidR="00E17756" w:rsidRDefault="00E17756" w14:paraId="4FFF7D7F" w14:textId="77777777">
      <w:pPr>
        <w:pStyle w:val="BodyText"/>
        <w:kinsoku w:val="0"/>
        <w:overflowPunct w:val="0"/>
        <w:ind w:left="1160" w:right="498" w:hanging="660"/>
        <w:rPr>
          <w:spacing w:val="-1"/>
        </w:rPr>
      </w:pPr>
      <w:r w:rsidRPr="0034371F">
        <w:t xml:space="preserve">**** </w:t>
      </w:r>
      <w:r w:rsidRPr="0034371F">
        <w:rPr>
          <w:spacing w:val="-1"/>
        </w:rPr>
        <w:t>2009-2010</w:t>
      </w:r>
      <w:r w:rsidRPr="0034371F">
        <w:t xml:space="preserve"> Troy</w:t>
      </w:r>
      <w:r w:rsidRPr="0034371F">
        <w:rPr>
          <w:spacing w:val="-5"/>
        </w:rPr>
        <w:t xml:space="preserve"> </w:t>
      </w:r>
      <w:r w:rsidRPr="0034371F">
        <w:t xml:space="preserve">Menard </w:t>
      </w:r>
      <w:r w:rsidRPr="0034371F">
        <w:rPr>
          <w:spacing w:val="-1"/>
        </w:rPr>
        <w:t>passed</w:t>
      </w:r>
      <w:r w:rsidRPr="0034371F">
        <w:t xml:space="preserve"> away</w:t>
      </w:r>
      <w:r w:rsidRPr="0034371F">
        <w:rPr>
          <w:spacing w:val="-5"/>
        </w:rPr>
        <w:t xml:space="preserve"> </w:t>
      </w:r>
      <w:r w:rsidRPr="0034371F">
        <w:t>during</w:t>
      </w:r>
      <w:r w:rsidRPr="0034371F">
        <w:rPr>
          <w:spacing w:val="-3"/>
        </w:rPr>
        <w:t xml:space="preserve"> </w:t>
      </w:r>
      <w:r w:rsidRPr="0034371F">
        <w:t xml:space="preserve">his </w:t>
      </w:r>
      <w:r w:rsidRPr="0034371F">
        <w:rPr>
          <w:spacing w:val="-1"/>
        </w:rPr>
        <w:t>term</w:t>
      </w:r>
      <w:r w:rsidRPr="0034371F">
        <w:t xml:space="preserve"> </w:t>
      </w:r>
      <w:r w:rsidRPr="0034371F">
        <w:rPr>
          <w:spacing w:val="-1"/>
        </w:rPr>
        <w:t>as</w:t>
      </w:r>
      <w:r w:rsidRPr="0034371F">
        <w:rPr>
          <w:spacing w:val="5"/>
        </w:rPr>
        <w:t xml:space="preserve"> </w:t>
      </w:r>
      <w:r w:rsidRPr="0034371F">
        <w:rPr>
          <w:spacing w:val="-1"/>
        </w:rPr>
        <w:t>Vice President,</w:t>
      </w:r>
      <w:r w:rsidRPr="0034371F">
        <w:rPr>
          <w:spacing w:val="70"/>
        </w:rPr>
        <w:t xml:space="preserve"> </w:t>
      </w:r>
      <w:r w:rsidRPr="0034371F">
        <w:rPr>
          <w:spacing w:val="-1"/>
        </w:rPr>
        <w:t>Katherine</w:t>
      </w:r>
      <w:r w:rsidRPr="0034371F">
        <w:t xml:space="preserve"> Pace</w:t>
      </w:r>
      <w:r w:rsidRPr="0034371F">
        <w:rPr>
          <w:spacing w:val="-1"/>
        </w:rPr>
        <w:t xml:space="preserve"> </w:t>
      </w:r>
      <w:r w:rsidRPr="0034371F">
        <w:t xml:space="preserve">completed </w:t>
      </w:r>
      <w:r w:rsidRPr="0034371F">
        <w:rPr>
          <w:spacing w:val="-1"/>
        </w:rPr>
        <w:t>term.</w:t>
      </w:r>
    </w:p>
    <w:p w:rsidRPr="0034371F" w:rsidR="00E17756" w:rsidRDefault="00E17756" w14:paraId="177E5BB0" w14:textId="77777777">
      <w:pPr>
        <w:pStyle w:val="BodyText"/>
        <w:kinsoku w:val="0"/>
        <w:overflowPunct w:val="0"/>
        <w:ind w:left="1160" w:right="498" w:hanging="720"/>
        <w:rPr>
          <w:spacing w:val="-1"/>
        </w:rPr>
      </w:pPr>
      <w:r w:rsidRPr="0034371F">
        <w:rPr>
          <w:spacing w:val="-1"/>
        </w:rPr>
        <w:t>*****2013-2014</w:t>
      </w:r>
      <w:r w:rsidRPr="0034371F">
        <w:t xml:space="preserve"> Ashley</w:t>
      </w:r>
      <w:r w:rsidRPr="0034371F">
        <w:rPr>
          <w:spacing w:val="-3"/>
        </w:rPr>
        <w:t xml:space="preserve"> </w:t>
      </w:r>
      <w:r w:rsidRPr="0034371F">
        <w:rPr>
          <w:spacing w:val="-1"/>
        </w:rPr>
        <w:t>Delatte</w:t>
      </w:r>
      <w:r w:rsidRPr="0034371F">
        <w:t xml:space="preserve"> </w:t>
      </w:r>
      <w:r w:rsidRPr="0034371F">
        <w:rPr>
          <w:spacing w:val="-1"/>
        </w:rPr>
        <w:t>resigned</w:t>
      </w:r>
      <w:r w:rsidRPr="0034371F">
        <w:t xml:space="preserve"> </w:t>
      </w:r>
      <w:r w:rsidRPr="0034371F">
        <w:rPr>
          <w:spacing w:val="-1"/>
        </w:rPr>
        <w:t>from</w:t>
      </w:r>
      <w:r w:rsidRPr="0034371F">
        <w:t xml:space="preserve"> Extension </w:t>
      </w:r>
      <w:r w:rsidRPr="0034371F">
        <w:rPr>
          <w:spacing w:val="-1"/>
        </w:rPr>
        <w:t>Service and</w:t>
      </w:r>
      <w:r w:rsidRPr="0034371F">
        <w:t xml:space="preserve"> </w:t>
      </w:r>
      <w:r w:rsidRPr="0034371F">
        <w:rPr>
          <w:spacing w:val="-1"/>
        </w:rPr>
        <w:t>Jennifer</w:t>
      </w:r>
      <w:r w:rsidRPr="0034371F">
        <w:t xml:space="preserve"> </w:t>
      </w:r>
      <w:r w:rsidRPr="0034371F">
        <w:rPr>
          <w:spacing w:val="-1"/>
        </w:rPr>
        <w:t>Moran</w:t>
      </w:r>
      <w:r w:rsidRPr="0034371F">
        <w:rPr>
          <w:spacing w:val="95"/>
        </w:rPr>
        <w:t xml:space="preserve"> </w:t>
      </w:r>
      <w:r w:rsidRPr="0034371F">
        <w:rPr>
          <w:spacing w:val="-1"/>
        </w:rPr>
        <w:t>completed</w:t>
      </w:r>
      <w:r w:rsidRPr="0034371F">
        <w:t xml:space="preserve"> </w:t>
      </w:r>
      <w:r w:rsidRPr="0034371F">
        <w:rPr>
          <w:spacing w:val="-1"/>
        </w:rPr>
        <w:t>term.</w:t>
      </w:r>
    </w:p>
    <w:p w:rsidRPr="0034371F" w:rsidR="00E17756" w:rsidRDefault="00E17756" w14:paraId="65902DA7" w14:textId="77777777">
      <w:pPr>
        <w:pStyle w:val="BodyText"/>
        <w:kinsoku w:val="0"/>
        <w:overflowPunct w:val="0"/>
        <w:ind w:left="1160" w:right="214" w:hanging="720"/>
        <w:rPr>
          <w:spacing w:val="-1"/>
        </w:rPr>
      </w:pPr>
      <w:r w:rsidRPr="0034371F">
        <w:t>******</w:t>
      </w:r>
      <w:r w:rsidRPr="0034371F">
        <w:rPr>
          <w:spacing w:val="-1"/>
        </w:rPr>
        <w:t>2015-2016</w:t>
      </w:r>
      <w:r w:rsidRPr="0034371F">
        <w:t xml:space="preserve"> Shawn </w:t>
      </w:r>
      <w:r w:rsidRPr="0034371F">
        <w:rPr>
          <w:spacing w:val="-1"/>
        </w:rPr>
        <w:t>Zeringue resigned</w:t>
      </w:r>
      <w:r w:rsidRPr="0034371F">
        <w:t xml:space="preserve"> </w:t>
      </w:r>
      <w:r w:rsidRPr="0034371F">
        <w:rPr>
          <w:spacing w:val="-1"/>
        </w:rPr>
        <w:t>from</w:t>
      </w:r>
      <w:r w:rsidRPr="0034371F">
        <w:rPr>
          <w:spacing w:val="2"/>
        </w:rPr>
        <w:t xml:space="preserve"> </w:t>
      </w:r>
      <w:r w:rsidRPr="0034371F">
        <w:t xml:space="preserve">Extension </w:t>
      </w:r>
      <w:r w:rsidRPr="0034371F">
        <w:rPr>
          <w:spacing w:val="-1"/>
        </w:rPr>
        <w:t>Service and</w:t>
      </w:r>
      <w:r w:rsidRPr="0034371F">
        <w:t xml:space="preserve"> </w:t>
      </w:r>
      <w:r w:rsidRPr="0034371F">
        <w:rPr>
          <w:spacing w:val="-1"/>
        </w:rPr>
        <w:t>Heather</w:t>
      </w:r>
      <w:r w:rsidRPr="0034371F">
        <w:rPr>
          <w:spacing w:val="-2"/>
        </w:rPr>
        <w:t xml:space="preserve"> </w:t>
      </w:r>
      <w:r w:rsidRPr="0034371F">
        <w:t>Egger</w:t>
      </w:r>
      <w:r w:rsidRPr="0034371F">
        <w:rPr>
          <w:spacing w:val="65"/>
        </w:rPr>
        <w:t xml:space="preserve"> </w:t>
      </w:r>
      <w:r w:rsidRPr="0034371F">
        <w:rPr>
          <w:spacing w:val="-1"/>
        </w:rPr>
        <w:t>completed</w:t>
      </w:r>
      <w:r w:rsidRPr="0034371F">
        <w:t xml:space="preserve"> </w:t>
      </w:r>
      <w:r w:rsidRPr="0034371F">
        <w:rPr>
          <w:spacing w:val="-1"/>
        </w:rPr>
        <w:t>term.</w:t>
      </w:r>
    </w:p>
    <w:p w:rsidRPr="0034371F" w:rsidR="00E17756" w:rsidRDefault="00E17756" w14:paraId="6A6EFF95" w14:textId="77777777">
      <w:pPr>
        <w:pStyle w:val="BodyText"/>
        <w:kinsoku w:val="0"/>
        <w:overflowPunct w:val="0"/>
        <w:ind w:left="1160" w:right="214" w:hanging="720"/>
        <w:rPr>
          <w:spacing w:val="-1"/>
        </w:rPr>
      </w:pPr>
    </w:p>
    <w:p w:rsidRPr="005A42F2" w:rsidR="005A42F2" w:rsidRDefault="005A42F2" w14:paraId="421D27A6" w14:textId="77777777">
      <w:pPr>
        <w:widowControl/>
        <w:autoSpaceDE/>
        <w:autoSpaceDN/>
        <w:adjustRightInd/>
        <w:rPr>
          <w:b/>
          <w:bCs/>
          <w:sz w:val="36"/>
          <w:szCs w:val="36"/>
        </w:rPr>
      </w:pPr>
      <w:bookmarkStart w:name="bookmark43" w:id="45"/>
      <w:bookmarkEnd w:id="45"/>
      <w:r w:rsidRPr="005A42F2">
        <w:rPr>
          <w:sz w:val="36"/>
          <w:szCs w:val="36"/>
        </w:rPr>
        <w:br w:type="page"/>
      </w:r>
    </w:p>
    <w:p w:rsidRPr="003857B8" w:rsidR="00E17756" w:rsidP="002B3A82" w:rsidRDefault="00E17756" w14:paraId="30F5B616" w14:textId="378345E5">
      <w:pPr>
        <w:pStyle w:val="Heading2"/>
        <w:ind w:left="0"/>
        <w:jc w:val="center"/>
        <w:rPr>
          <w:caps/>
          <w:sz w:val="36"/>
          <w:szCs w:val="36"/>
          <w:u w:val="single"/>
        </w:rPr>
      </w:pPr>
      <w:r w:rsidRPr="003857B8">
        <w:rPr>
          <w:caps/>
          <w:sz w:val="40"/>
          <w:szCs w:val="40"/>
          <w:u w:val="single"/>
        </w:rPr>
        <w:lastRenderedPageBreak/>
        <w:t>*Continued Excellence Award:</w:t>
      </w:r>
    </w:p>
    <w:p w:rsidRPr="0034371F" w:rsidR="00E17756" w:rsidRDefault="00E17756" w14:paraId="5D573E96" w14:textId="77777777">
      <w:pPr>
        <w:pStyle w:val="BodyText"/>
        <w:kinsoku w:val="0"/>
        <w:overflowPunct w:val="0"/>
        <w:ind w:left="0" w:firstLine="0"/>
        <w:rPr>
          <w:sz w:val="20"/>
          <w:szCs w:val="20"/>
        </w:rPr>
      </w:pPr>
    </w:p>
    <w:p w:rsidRPr="0034371F" w:rsidR="00E17756" w:rsidRDefault="00E17756" w14:paraId="7708DD1A" w14:textId="77777777">
      <w:pPr>
        <w:pStyle w:val="BodyText"/>
        <w:kinsoku w:val="0"/>
        <w:overflowPunct w:val="0"/>
        <w:spacing w:before="1"/>
        <w:ind w:left="0" w:firstLine="0"/>
        <w:rPr>
          <w:sz w:val="16"/>
          <w:szCs w:val="16"/>
        </w:rPr>
      </w:pPr>
    </w:p>
    <w:p w:rsidRPr="0034371F" w:rsidR="00E17756" w:rsidRDefault="00E17756" w14:paraId="2A171BC4" w14:textId="77777777">
      <w:pPr>
        <w:pStyle w:val="BodyText"/>
        <w:numPr>
          <w:ilvl w:val="1"/>
          <w:numId w:val="5"/>
        </w:numPr>
        <w:tabs>
          <w:tab w:val="left" w:pos="861"/>
        </w:tabs>
        <w:kinsoku w:val="0"/>
        <w:overflowPunct w:val="0"/>
        <w:spacing w:before="55" w:line="293" w:lineRule="exact"/>
      </w:pPr>
      <w:r w:rsidRPr="0034371F">
        <w:t>1999 -</w:t>
      </w:r>
      <w:r w:rsidRPr="0034371F">
        <w:rPr>
          <w:spacing w:val="-1"/>
        </w:rPr>
        <w:t xml:space="preserve"> </w:t>
      </w:r>
      <w:r w:rsidRPr="0034371F">
        <w:t>Joan McCrory</w:t>
      </w:r>
    </w:p>
    <w:p w:rsidRPr="0034371F" w:rsidR="00E17756" w:rsidRDefault="00E17756" w14:paraId="539108A4" w14:textId="77777777">
      <w:pPr>
        <w:pStyle w:val="BodyText"/>
        <w:numPr>
          <w:ilvl w:val="1"/>
          <w:numId w:val="5"/>
        </w:numPr>
        <w:tabs>
          <w:tab w:val="left" w:pos="861"/>
        </w:tabs>
        <w:kinsoku w:val="0"/>
        <w:overflowPunct w:val="0"/>
        <w:spacing w:line="293" w:lineRule="exact"/>
        <w:rPr>
          <w:spacing w:val="-1"/>
        </w:rPr>
      </w:pPr>
      <w:r w:rsidRPr="0034371F">
        <w:t>2000 -</w:t>
      </w:r>
      <w:r w:rsidRPr="0034371F">
        <w:rPr>
          <w:spacing w:val="-1"/>
        </w:rPr>
        <w:t xml:space="preserve"> Sara</w:t>
      </w:r>
      <w:r w:rsidRPr="0034371F">
        <w:rPr>
          <w:spacing w:val="-2"/>
        </w:rPr>
        <w:t xml:space="preserve"> </w:t>
      </w:r>
      <w:r w:rsidRPr="0034371F">
        <w:rPr>
          <w:spacing w:val="-1"/>
        </w:rPr>
        <w:t>Seals</w:t>
      </w:r>
    </w:p>
    <w:p w:rsidRPr="0034371F" w:rsidR="00E17756" w:rsidRDefault="00E17756" w14:paraId="7E055EA1" w14:textId="77777777">
      <w:pPr>
        <w:pStyle w:val="BodyText"/>
        <w:numPr>
          <w:ilvl w:val="1"/>
          <w:numId w:val="5"/>
        </w:numPr>
        <w:tabs>
          <w:tab w:val="left" w:pos="861"/>
        </w:tabs>
        <w:kinsoku w:val="0"/>
        <w:overflowPunct w:val="0"/>
        <w:spacing w:line="293" w:lineRule="exact"/>
      </w:pPr>
      <w:r w:rsidRPr="0034371F">
        <w:t>2001 -</w:t>
      </w:r>
      <w:r w:rsidRPr="0034371F">
        <w:rPr>
          <w:spacing w:val="-1"/>
        </w:rPr>
        <w:t xml:space="preserve"> David</w:t>
      </w:r>
      <w:r w:rsidRPr="0034371F">
        <w:t xml:space="preserve"> Williams</w:t>
      </w:r>
    </w:p>
    <w:p w:rsidRPr="0034371F" w:rsidR="00E17756" w:rsidRDefault="00E17756" w14:paraId="2F0C4BA3" w14:textId="77777777">
      <w:pPr>
        <w:pStyle w:val="BodyText"/>
        <w:numPr>
          <w:ilvl w:val="1"/>
          <w:numId w:val="5"/>
        </w:numPr>
        <w:tabs>
          <w:tab w:val="left" w:pos="861"/>
        </w:tabs>
        <w:kinsoku w:val="0"/>
        <w:overflowPunct w:val="0"/>
        <w:spacing w:line="293" w:lineRule="exact"/>
        <w:rPr>
          <w:spacing w:val="-1"/>
        </w:rPr>
      </w:pPr>
      <w:r w:rsidRPr="0034371F">
        <w:t>2002 -</w:t>
      </w:r>
      <w:r w:rsidRPr="0034371F">
        <w:rPr>
          <w:spacing w:val="-1"/>
        </w:rPr>
        <w:t xml:space="preserve"> Mark</w:t>
      </w:r>
      <w:r w:rsidRPr="0034371F">
        <w:t xml:space="preserve"> </w:t>
      </w:r>
      <w:r w:rsidRPr="0034371F">
        <w:rPr>
          <w:spacing w:val="-1"/>
        </w:rPr>
        <w:t>Tassin</w:t>
      </w:r>
    </w:p>
    <w:p w:rsidRPr="0034371F" w:rsidR="00E17756" w:rsidRDefault="00E17756" w14:paraId="05BE7D84" w14:textId="77777777">
      <w:pPr>
        <w:pStyle w:val="BodyText"/>
        <w:kinsoku w:val="0"/>
        <w:overflowPunct w:val="0"/>
        <w:spacing w:before="9"/>
        <w:ind w:left="0" w:firstLine="0"/>
        <w:rPr>
          <w:sz w:val="19"/>
          <w:szCs w:val="19"/>
        </w:rPr>
      </w:pPr>
    </w:p>
    <w:p w:rsidRPr="0034371F" w:rsidR="00E17756" w:rsidRDefault="00E17756" w14:paraId="77E1E77F" w14:textId="0FBF7937">
      <w:pPr>
        <w:pStyle w:val="BodyText"/>
        <w:kinsoku w:val="0"/>
        <w:overflowPunct w:val="0"/>
        <w:ind w:right="498" w:firstLine="0"/>
        <w:rPr>
          <w:spacing w:val="-1"/>
        </w:rPr>
      </w:pPr>
      <w:r w:rsidRPr="0034371F">
        <w:rPr>
          <w:spacing w:val="-1"/>
        </w:rPr>
        <w:t>*During</w:t>
      </w:r>
      <w:r w:rsidRPr="0034371F">
        <w:rPr>
          <w:spacing w:val="-2"/>
        </w:rPr>
        <w:t xml:space="preserve"> </w:t>
      </w:r>
      <w:r w:rsidRPr="0034371F">
        <w:t>the</w:t>
      </w:r>
      <w:r w:rsidRPr="0034371F">
        <w:rPr>
          <w:spacing w:val="-1"/>
        </w:rPr>
        <w:t xml:space="preserve"> </w:t>
      </w:r>
      <w:r w:rsidRPr="0034371F">
        <w:t>2002</w:t>
      </w:r>
      <w:r w:rsidRPr="0034371F">
        <w:rPr>
          <w:spacing w:val="2"/>
        </w:rPr>
        <w:t xml:space="preserve"> </w:t>
      </w:r>
      <w:r w:rsidR="004209ED">
        <w:rPr>
          <w:spacing w:val="-1"/>
        </w:rPr>
        <w:t>LAE4-HYDP</w:t>
      </w:r>
      <w:r w:rsidRPr="0034371F">
        <w:rPr>
          <w:spacing w:val="-1"/>
        </w:rPr>
        <w:t xml:space="preserve"> Convention</w:t>
      </w:r>
      <w:r w:rsidRPr="0034371F">
        <w:t xml:space="preserve"> </w:t>
      </w:r>
      <w:r w:rsidRPr="0034371F">
        <w:rPr>
          <w:spacing w:val="-1"/>
        </w:rPr>
        <w:t>held</w:t>
      </w:r>
      <w:r w:rsidRPr="0034371F">
        <w:t xml:space="preserve"> in</w:t>
      </w:r>
      <w:r w:rsidRPr="0034371F">
        <w:rPr>
          <w:spacing w:val="2"/>
        </w:rPr>
        <w:t xml:space="preserve"> </w:t>
      </w:r>
      <w:r w:rsidRPr="0034371F">
        <w:rPr>
          <w:spacing w:val="-1"/>
        </w:rPr>
        <w:t>Lake Charles</w:t>
      </w:r>
      <w:r w:rsidRPr="0034371F">
        <w:t xml:space="preserve"> the Meritorious</w:t>
      </w:r>
      <w:r w:rsidRPr="0034371F">
        <w:rPr>
          <w:spacing w:val="61"/>
        </w:rPr>
        <w:t xml:space="preserve"> </w:t>
      </w:r>
      <w:r w:rsidRPr="0034371F">
        <w:rPr>
          <w:spacing w:val="-1"/>
        </w:rPr>
        <w:t xml:space="preserve">Service </w:t>
      </w:r>
      <w:r w:rsidRPr="0034371F">
        <w:t>Award</w:t>
      </w:r>
      <w:r w:rsidRPr="0034371F">
        <w:rPr>
          <w:spacing w:val="-1"/>
        </w:rPr>
        <w:t xml:space="preserve"> </w:t>
      </w:r>
      <w:r w:rsidRPr="0034371F">
        <w:t xml:space="preserve">was voted to </w:t>
      </w:r>
      <w:r w:rsidRPr="0034371F">
        <w:rPr>
          <w:spacing w:val="-1"/>
        </w:rPr>
        <w:t>change.</w:t>
      </w:r>
    </w:p>
    <w:p w:rsidRPr="0034371F" w:rsidR="00E17756" w:rsidRDefault="00E17756" w14:paraId="307AFC55" w14:textId="77777777">
      <w:pPr>
        <w:pStyle w:val="BodyText"/>
        <w:kinsoku w:val="0"/>
        <w:overflowPunct w:val="0"/>
        <w:spacing w:before="7"/>
        <w:ind w:left="0" w:firstLine="0"/>
        <w:rPr>
          <w:sz w:val="22"/>
          <w:szCs w:val="22"/>
        </w:rPr>
      </w:pPr>
    </w:p>
    <w:p w:rsidRPr="003857B8" w:rsidR="00E17756" w:rsidP="002B3A82" w:rsidRDefault="00E17756" w14:paraId="792F12D4" w14:textId="77777777">
      <w:pPr>
        <w:pStyle w:val="Heading2"/>
        <w:ind w:left="0"/>
        <w:jc w:val="center"/>
        <w:rPr>
          <w:caps/>
          <w:sz w:val="40"/>
          <w:szCs w:val="40"/>
          <w:u w:val="single"/>
        </w:rPr>
      </w:pPr>
      <w:r w:rsidRPr="003857B8">
        <w:rPr>
          <w:caps/>
          <w:sz w:val="40"/>
          <w:szCs w:val="40"/>
          <w:u w:val="single"/>
        </w:rPr>
        <w:t>Meritorious Service</w:t>
      </w:r>
      <w:r w:rsidRPr="003857B8">
        <w:rPr>
          <w:caps/>
          <w:spacing w:val="-18"/>
          <w:sz w:val="40"/>
          <w:szCs w:val="40"/>
          <w:u w:val="single"/>
        </w:rPr>
        <w:t xml:space="preserve"> </w:t>
      </w:r>
      <w:r w:rsidRPr="003857B8">
        <w:rPr>
          <w:caps/>
          <w:spacing w:val="-5"/>
          <w:sz w:val="40"/>
          <w:szCs w:val="40"/>
          <w:u w:val="single"/>
        </w:rPr>
        <w:t>Award</w:t>
      </w:r>
    </w:p>
    <w:p w:rsidRPr="0034371F" w:rsidR="00E17756" w:rsidRDefault="00E17756" w14:paraId="1DF259EF" w14:textId="77777777">
      <w:pPr>
        <w:pStyle w:val="BodyText"/>
        <w:kinsoku w:val="0"/>
        <w:overflowPunct w:val="0"/>
        <w:spacing w:before="9"/>
        <w:ind w:left="0" w:firstLine="0"/>
        <w:rPr>
          <w:b/>
          <w:bCs/>
          <w:sz w:val="16"/>
          <w:szCs w:val="16"/>
        </w:rPr>
      </w:pPr>
    </w:p>
    <w:p w:rsidRPr="0034371F" w:rsidR="00E17756" w:rsidRDefault="00E17756" w14:paraId="7570F6AB" w14:textId="77777777">
      <w:pPr>
        <w:pStyle w:val="BodyText"/>
        <w:numPr>
          <w:ilvl w:val="1"/>
          <w:numId w:val="5"/>
        </w:numPr>
        <w:tabs>
          <w:tab w:val="left" w:pos="861"/>
          <w:tab w:val="left" w:pos="1580"/>
        </w:tabs>
        <w:kinsoku w:val="0"/>
        <w:overflowPunct w:val="0"/>
        <w:spacing w:before="55"/>
      </w:pPr>
      <w:r w:rsidRPr="0034371F">
        <w:t>2003</w:t>
      </w:r>
      <w:r w:rsidRPr="0034371F">
        <w:tab/>
      </w:r>
      <w:r w:rsidRPr="0034371F">
        <w:t>-</w:t>
      </w:r>
      <w:r w:rsidRPr="0034371F">
        <w:rPr>
          <w:spacing w:val="-1"/>
        </w:rPr>
        <w:t xml:space="preserve"> </w:t>
      </w:r>
      <w:r w:rsidRPr="0034371F">
        <w:t>Joan McCrory</w:t>
      </w:r>
    </w:p>
    <w:p w:rsidRPr="0034371F" w:rsidR="00E17756" w:rsidRDefault="00E17756" w14:paraId="09B3FDF4" w14:textId="77777777">
      <w:pPr>
        <w:pStyle w:val="BodyText"/>
        <w:numPr>
          <w:ilvl w:val="1"/>
          <w:numId w:val="5"/>
        </w:numPr>
        <w:tabs>
          <w:tab w:val="left" w:pos="861"/>
          <w:tab w:val="left" w:pos="1580"/>
        </w:tabs>
        <w:kinsoku w:val="0"/>
        <w:overflowPunct w:val="0"/>
        <w:spacing w:before="1" w:line="293" w:lineRule="exact"/>
        <w:rPr>
          <w:spacing w:val="-1"/>
        </w:rPr>
      </w:pPr>
      <w:r w:rsidRPr="0034371F">
        <w:t>2004</w:t>
      </w:r>
      <w:r w:rsidRPr="0034371F">
        <w:tab/>
      </w:r>
      <w:r w:rsidRPr="0034371F">
        <w:t>-</w:t>
      </w:r>
      <w:r w:rsidRPr="0034371F">
        <w:rPr>
          <w:spacing w:val="-1"/>
        </w:rPr>
        <w:t xml:space="preserve"> Mark</w:t>
      </w:r>
      <w:r w:rsidRPr="0034371F">
        <w:t xml:space="preserve"> </w:t>
      </w:r>
      <w:r w:rsidRPr="0034371F">
        <w:rPr>
          <w:spacing w:val="-1"/>
        </w:rPr>
        <w:t>Tassin</w:t>
      </w:r>
    </w:p>
    <w:p w:rsidRPr="0034371F" w:rsidR="00E17756" w:rsidRDefault="00E17756" w14:paraId="5922289F" w14:textId="77777777">
      <w:pPr>
        <w:pStyle w:val="BodyText"/>
        <w:numPr>
          <w:ilvl w:val="1"/>
          <w:numId w:val="5"/>
        </w:numPr>
        <w:tabs>
          <w:tab w:val="left" w:pos="861"/>
          <w:tab w:val="left" w:pos="1580"/>
        </w:tabs>
        <w:kinsoku w:val="0"/>
        <w:overflowPunct w:val="0"/>
        <w:spacing w:line="293" w:lineRule="exact"/>
        <w:rPr>
          <w:spacing w:val="-1"/>
        </w:rPr>
      </w:pPr>
      <w:r w:rsidRPr="0034371F">
        <w:t>2005</w:t>
      </w:r>
      <w:r w:rsidRPr="0034371F">
        <w:tab/>
      </w:r>
      <w:r w:rsidRPr="0034371F">
        <w:t>-</w:t>
      </w:r>
      <w:r w:rsidRPr="0034371F">
        <w:rPr>
          <w:spacing w:val="-1"/>
        </w:rPr>
        <w:t xml:space="preserve"> </w:t>
      </w:r>
      <w:r w:rsidRPr="0034371F">
        <w:t>Ada</w:t>
      </w:r>
      <w:r w:rsidRPr="0034371F">
        <w:rPr>
          <w:spacing w:val="-2"/>
        </w:rPr>
        <w:t xml:space="preserve"> </w:t>
      </w:r>
      <w:r w:rsidRPr="0034371F">
        <w:rPr>
          <w:spacing w:val="-1"/>
        </w:rPr>
        <w:t>Palermo</w:t>
      </w:r>
    </w:p>
    <w:p w:rsidRPr="0034371F" w:rsidR="00E17756" w:rsidRDefault="00E17756" w14:paraId="0E7D3155" w14:textId="77777777">
      <w:pPr>
        <w:pStyle w:val="BodyText"/>
        <w:numPr>
          <w:ilvl w:val="1"/>
          <w:numId w:val="5"/>
        </w:numPr>
        <w:tabs>
          <w:tab w:val="left" w:pos="861"/>
          <w:tab w:val="left" w:pos="1580"/>
        </w:tabs>
        <w:kinsoku w:val="0"/>
        <w:overflowPunct w:val="0"/>
        <w:spacing w:line="293" w:lineRule="exact"/>
      </w:pPr>
      <w:r w:rsidRPr="0034371F">
        <w:t>2006</w:t>
      </w:r>
      <w:r w:rsidRPr="0034371F">
        <w:tab/>
      </w:r>
      <w:r w:rsidRPr="0034371F">
        <w:t>-</w:t>
      </w:r>
      <w:r w:rsidRPr="0034371F">
        <w:rPr>
          <w:spacing w:val="-1"/>
        </w:rPr>
        <w:t xml:space="preserve"> David</w:t>
      </w:r>
      <w:r w:rsidRPr="0034371F">
        <w:t xml:space="preserve"> Williams</w:t>
      </w:r>
    </w:p>
    <w:p w:rsidRPr="0034371F" w:rsidR="00E17756" w:rsidRDefault="00E17756" w14:paraId="73DA4DFC" w14:textId="77777777">
      <w:pPr>
        <w:pStyle w:val="BodyText"/>
        <w:numPr>
          <w:ilvl w:val="1"/>
          <w:numId w:val="5"/>
        </w:numPr>
        <w:tabs>
          <w:tab w:val="left" w:pos="861"/>
          <w:tab w:val="left" w:pos="1580"/>
        </w:tabs>
        <w:kinsoku w:val="0"/>
        <w:overflowPunct w:val="0"/>
        <w:spacing w:line="293" w:lineRule="exact"/>
      </w:pPr>
      <w:r w:rsidRPr="0034371F">
        <w:t>2007</w:t>
      </w:r>
      <w:r w:rsidRPr="0034371F">
        <w:tab/>
      </w:r>
      <w:r w:rsidRPr="0034371F">
        <w:t>-</w:t>
      </w:r>
      <w:r w:rsidRPr="0034371F">
        <w:rPr>
          <w:spacing w:val="-1"/>
        </w:rPr>
        <w:t xml:space="preserve"> Terrill</w:t>
      </w:r>
      <w:r w:rsidRPr="0034371F">
        <w:t xml:space="preserve"> Faul</w:t>
      </w:r>
    </w:p>
    <w:p w:rsidRPr="0034371F" w:rsidR="00E17756" w:rsidRDefault="00E17756" w14:paraId="18EEC106" w14:textId="77777777">
      <w:pPr>
        <w:pStyle w:val="BodyText"/>
        <w:numPr>
          <w:ilvl w:val="1"/>
          <w:numId w:val="5"/>
        </w:numPr>
        <w:tabs>
          <w:tab w:val="left" w:pos="861"/>
          <w:tab w:val="left" w:pos="1580"/>
        </w:tabs>
        <w:kinsoku w:val="0"/>
        <w:overflowPunct w:val="0"/>
        <w:spacing w:line="293" w:lineRule="exact"/>
      </w:pPr>
      <w:r w:rsidRPr="0034371F">
        <w:t>2008</w:t>
      </w:r>
      <w:r w:rsidRPr="0034371F">
        <w:tab/>
      </w:r>
      <w:r w:rsidRPr="0034371F">
        <w:t>-</w:t>
      </w:r>
      <w:r w:rsidRPr="0034371F">
        <w:rPr>
          <w:spacing w:val="-1"/>
        </w:rPr>
        <w:t xml:space="preserve"> </w:t>
      </w:r>
      <w:r w:rsidRPr="0034371F">
        <w:t>Nancy</w:t>
      </w:r>
      <w:r w:rsidRPr="0034371F">
        <w:rPr>
          <w:spacing w:val="-5"/>
        </w:rPr>
        <w:t xml:space="preserve"> </w:t>
      </w:r>
      <w:r w:rsidRPr="0034371F">
        <w:t>Cronan</w:t>
      </w:r>
    </w:p>
    <w:p w:rsidRPr="0034371F" w:rsidR="00E17756" w:rsidRDefault="00E17756" w14:paraId="1A6FBC0E" w14:textId="77777777">
      <w:pPr>
        <w:pStyle w:val="BodyText"/>
        <w:numPr>
          <w:ilvl w:val="1"/>
          <w:numId w:val="5"/>
        </w:numPr>
        <w:tabs>
          <w:tab w:val="left" w:pos="861"/>
          <w:tab w:val="left" w:pos="1580"/>
        </w:tabs>
        <w:kinsoku w:val="0"/>
        <w:overflowPunct w:val="0"/>
        <w:spacing w:line="293" w:lineRule="exact"/>
        <w:rPr>
          <w:spacing w:val="-1"/>
        </w:rPr>
      </w:pPr>
      <w:r w:rsidRPr="0034371F">
        <w:t>2009</w:t>
      </w:r>
      <w:r w:rsidRPr="0034371F">
        <w:tab/>
      </w:r>
      <w:r w:rsidRPr="0034371F">
        <w:t>-</w:t>
      </w:r>
      <w:r w:rsidRPr="0034371F">
        <w:rPr>
          <w:spacing w:val="-1"/>
        </w:rPr>
        <w:t xml:space="preserve"> Dr.</w:t>
      </w:r>
      <w:r w:rsidRPr="0034371F">
        <w:t xml:space="preserve"> Janet </w:t>
      </w:r>
      <w:r w:rsidRPr="0034371F">
        <w:rPr>
          <w:spacing w:val="-1"/>
        </w:rPr>
        <w:t>Fox</w:t>
      </w:r>
    </w:p>
    <w:p w:rsidRPr="0034371F" w:rsidR="00E17756" w:rsidRDefault="00E17756" w14:paraId="4B8E1364" w14:textId="28C4AF4E">
      <w:pPr>
        <w:pStyle w:val="BodyText"/>
        <w:numPr>
          <w:ilvl w:val="1"/>
          <w:numId w:val="5"/>
        </w:numPr>
        <w:tabs>
          <w:tab w:val="left" w:pos="861"/>
          <w:tab w:val="left" w:pos="1580"/>
        </w:tabs>
        <w:kinsoku w:val="0"/>
        <w:overflowPunct w:val="0"/>
        <w:spacing w:before="1" w:line="293" w:lineRule="exact"/>
        <w:rPr/>
      </w:pPr>
      <w:r w:rsidRPr="0034371F" w:rsidR="00E17756">
        <w:rPr/>
        <w:t>2010</w:t>
      </w:r>
      <w:r w:rsidRPr="0034371F">
        <w:tab/>
      </w:r>
      <w:r w:rsidRPr="0034371F" w:rsidR="7DEE0352">
        <w:rPr/>
        <w:t xml:space="preserve"> </w:t>
      </w:r>
      <w:r w:rsidRPr="0034371F" w:rsidR="00E17756">
        <w:rPr/>
        <w:t>-</w:t>
      </w:r>
      <w:r w:rsidRPr="0034371F" w:rsidR="00E17756">
        <w:rPr/>
        <w:t>Tina</w:t>
      </w:r>
      <w:r w:rsidRPr="0034371F" w:rsidR="00E17756">
        <w:rPr>
          <w:spacing w:val="-1"/>
        </w:rPr>
        <w:t xml:space="preserve"> Goebel</w:t>
      </w:r>
    </w:p>
    <w:p w:rsidRPr="0034371F" w:rsidR="00E17756" w:rsidRDefault="00E17756" w14:paraId="248AC6E9" w14:textId="204E8AE4">
      <w:pPr>
        <w:pStyle w:val="BodyText"/>
        <w:numPr>
          <w:ilvl w:val="1"/>
          <w:numId w:val="5"/>
        </w:numPr>
        <w:tabs>
          <w:tab w:val="left" w:pos="861"/>
        </w:tabs>
        <w:kinsoku w:val="0"/>
        <w:overflowPunct w:val="0"/>
        <w:spacing w:line="293" w:lineRule="exact"/>
        <w:rPr/>
      </w:pPr>
      <w:r w:rsidRPr="0034371F" w:rsidR="00E17756">
        <w:rPr/>
        <w:t xml:space="preserve">2011   </w:t>
      </w:r>
      <w:r w:rsidRPr="0034371F" w:rsidR="46CB3491">
        <w:rPr/>
        <w:t xml:space="preserve"> </w:t>
      </w:r>
      <w:r w:rsidRPr="0034371F" w:rsidR="00E17756">
        <w:rPr/>
        <w:t xml:space="preserve">-</w:t>
      </w:r>
      <w:r w:rsidRPr="0034371F" w:rsidR="00E17756">
        <w:rPr>
          <w:spacing w:val="-1"/>
        </w:rPr>
        <w:t>Lanette</w:t>
      </w:r>
      <w:r w:rsidRPr="0034371F" w:rsidR="00E17756">
        <w:rPr>
          <w:spacing w:val="-1"/>
        </w:rPr>
        <w:t xml:space="preserve"> Hebert</w:t>
      </w:r>
    </w:p>
    <w:p w:rsidRPr="0034371F" w:rsidR="00E17756" w:rsidRDefault="00E17756" w14:paraId="7AFD9B7A" w14:textId="77777777">
      <w:pPr>
        <w:pStyle w:val="BodyText"/>
        <w:numPr>
          <w:ilvl w:val="1"/>
          <w:numId w:val="5"/>
        </w:numPr>
        <w:tabs>
          <w:tab w:val="left" w:pos="861"/>
          <w:tab w:val="left" w:pos="1580"/>
        </w:tabs>
        <w:kinsoku w:val="0"/>
        <w:overflowPunct w:val="0"/>
        <w:spacing w:line="293" w:lineRule="exact"/>
        <w:rPr>
          <w:spacing w:val="-1"/>
        </w:rPr>
      </w:pPr>
      <w:r w:rsidRPr="0034371F">
        <w:t>2012</w:t>
      </w:r>
      <w:r w:rsidRPr="0034371F">
        <w:tab/>
      </w:r>
      <w:r w:rsidRPr="0034371F">
        <w:rPr>
          <w:spacing w:val="-1"/>
        </w:rPr>
        <w:t>-Charles</w:t>
      </w:r>
      <w:r w:rsidRPr="0034371F">
        <w:t xml:space="preserve"> </w:t>
      </w:r>
      <w:r w:rsidRPr="0034371F">
        <w:rPr>
          <w:spacing w:val="-1"/>
        </w:rPr>
        <w:t>Hebert</w:t>
      </w:r>
    </w:p>
    <w:p w:rsidRPr="0034371F" w:rsidR="00E17756" w:rsidRDefault="00E17756" w14:paraId="6E42986B" w14:textId="5665CF13">
      <w:pPr>
        <w:pStyle w:val="BodyText"/>
        <w:numPr>
          <w:ilvl w:val="1"/>
          <w:numId w:val="5"/>
        </w:numPr>
        <w:tabs>
          <w:tab w:val="left" w:pos="861"/>
          <w:tab w:val="left" w:pos="1580"/>
        </w:tabs>
        <w:kinsoku w:val="0"/>
        <w:overflowPunct w:val="0"/>
        <w:spacing w:line="293" w:lineRule="exact"/>
        <w:rPr/>
      </w:pPr>
      <w:r w:rsidRPr="0034371F" w:rsidR="00E17756">
        <w:rPr/>
        <w:t>2013</w:t>
      </w:r>
      <w:r w:rsidRPr="0034371F">
        <w:tab/>
      </w:r>
      <w:r w:rsidRPr="0034371F" w:rsidR="5C6D53FB">
        <w:rPr>
          <w:spacing w:val="-1"/>
        </w:rPr>
        <w:t xml:space="preserve"> </w:t>
      </w:r>
      <w:r w:rsidRPr="0034371F" w:rsidR="00E17756">
        <w:rPr>
          <w:spacing w:val="-1"/>
        </w:rPr>
        <w:t xml:space="preserve">-Tina </w:t>
      </w:r>
      <w:r w:rsidRPr="0034371F" w:rsidR="00E17756">
        <w:rPr/>
        <w:t>Guillory</w:t>
      </w:r>
    </w:p>
    <w:p w:rsidRPr="0034371F" w:rsidR="00E17756" w:rsidRDefault="00E17756" w14:paraId="0BDE3FE1" w14:textId="106867CC">
      <w:pPr>
        <w:pStyle w:val="BodyText"/>
        <w:numPr>
          <w:ilvl w:val="1"/>
          <w:numId w:val="5"/>
        </w:numPr>
        <w:tabs>
          <w:tab w:val="left" w:pos="861"/>
          <w:tab w:val="left" w:pos="1580"/>
        </w:tabs>
        <w:kinsoku w:val="0"/>
        <w:overflowPunct w:val="0"/>
        <w:spacing w:line="293" w:lineRule="exact"/>
        <w:rPr/>
      </w:pPr>
      <w:r w:rsidRPr="0034371F" w:rsidR="00E17756">
        <w:rPr/>
        <w:t>2014</w:t>
      </w:r>
      <w:r w:rsidRPr="0034371F" w:rsidR="274ECCE3">
        <w:rPr/>
        <w:t xml:space="preserve">     </w:t>
      </w:r>
      <w:r w:rsidRPr="0034371F" w:rsidR="00E17756">
        <w:rPr>
          <w:spacing w:val="-1"/>
        </w:rPr>
        <w:t>-Ken</w:t>
      </w:r>
      <w:r w:rsidRPr="0034371F" w:rsidR="00E17756">
        <w:rPr/>
        <w:t xml:space="preserve"> Guidry</w:t>
      </w:r>
    </w:p>
    <w:p w:rsidRPr="0034371F" w:rsidR="00E17756" w:rsidRDefault="00E17756" w14:paraId="684549B7" w14:textId="315FA980">
      <w:pPr>
        <w:pStyle w:val="BodyText"/>
        <w:numPr>
          <w:ilvl w:val="1"/>
          <w:numId w:val="5"/>
        </w:numPr>
        <w:tabs>
          <w:tab w:val="left" w:pos="861"/>
        </w:tabs>
        <w:kinsoku w:val="0"/>
        <w:overflowPunct w:val="0"/>
        <w:spacing w:line="293" w:lineRule="exact"/>
        <w:rPr/>
      </w:pPr>
      <w:r w:rsidRPr="0034371F" w:rsidR="00E17756">
        <w:rPr/>
        <w:t>2015</w:t>
      </w:r>
      <w:r w:rsidRPr="0034371F" w:rsidR="00B26A37">
        <w:rPr/>
        <w:t xml:space="preserve">   </w:t>
      </w:r>
      <w:r w:rsidRPr="0034371F" w:rsidR="068DCD90">
        <w:rPr/>
        <w:t xml:space="preserve"> </w:t>
      </w:r>
      <w:r w:rsidRPr="0034371F" w:rsidR="778A1D40">
        <w:rPr/>
        <w:t xml:space="preserve"> </w:t>
      </w:r>
      <w:r w:rsidRPr="0034371F" w:rsidR="00E17756">
        <w:rPr/>
        <w:t>-</w:t>
      </w:r>
      <w:r w:rsidRPr="0034371F" w:rsidR="00E17756">
        <w:rPr>
          <w:spacing w:val="-1"/>
        </w:rPr>
        <w:t xml:space="preserve"> </w:t>
      </w:r>
      <w:r w:rsidRPr="0034371F" w:rsidR="00E17756">
        <w:rPr/>
        <w:t>Hilton Waits</w:t>
      </w:r>
    </w:p>
    <w:p w:rsidRPr="0034371F" w:rsidR="00E17756" w:rsidRDefault="00E17756" w14:paraId="4529ED69" w14:textId="3B96536C">
      <w:pPr>
        <w:pStyle w:val="BodyText"/>
        <w:numPr>
          <w:ilvl w:val="1"/>
          <w:numId w:val="5"/>
        </w:numPr>
        <w:tabs>
          <w:tab w:val="left" w:pos="861"/>
        </w:tabs>
        <w:kinsoku w:val="0"/>
        <w:overflowPunct w:val="0"/>
        <w:spacing w:before="1" w:line="293" w:lineRule="exact"/>
        <w:rPr/>
      </w:pPr>
      <w:r w:rsidRPr="0034371F" w:rsidR="00E17756">
        <w:rPr/>
        <w:t>2016</w:t>
      </w:r>
      <w:r w:rsidRPr="0034371F" w:rsidR="00B26A37">
        <w:rPr/>
        <w:t xml:space="preserve"> </w:t>
      </w:r>
      <w:r w:rsidRPr="0034371F" w:rsidR="178C5819">
        <w:rPr/>
        <w:t xml:space="preserve">  </w:t>
      </w:r>
      <w:r w:rsidRPr="0034371F" w:rsidR="597F466E">
        <w:rPr/>
        <w:t xml:space="preserve"> </w:t>
      </w:r>
      <w:r w:rsidRPr="0034371F" w:rsidR="178C5819">
        <w:rPr/>
        <w:t xml:space="preserve"> </w:t>
      </w:r>
      <w:r w:rsidRPr="0034371F" w:rsidR="00E17756">
        <w:rPr/>
        <w:t>-</w:t>
      </w:r>
      <w:r w:rsidRPr="0034371F" w:rsidR="00E17756">
        <w:rPr>
          <w:spacing w:val="-1"/>
        </w:rPr>
        <w:t xml:space="preserve"> Karen</w:t>
      </w:r>
      <w:r w:rsidRPr="0034371F" w:rsidR="00E17756">
        <w:rPr/>
        <w:t xml:space="preserve"> </w:t>
      </w:r>
      <w:r w:rsidRPr="0034371F" w:rsidR="00E17756">
        <w:rPr>
          <w:spacing w:val="-1"/>
        </w:rPr>
        <w:t>Martin</w:t>
      </w:r>
    </w:p>
    <w:p w:rsidRPr="0034371F" w:rsidR="00E17756" w:rsidRDefault="00E17756" w14:paraId="7485BF9D" w14:textId="4642D5D6">
      <w:pPr>
        <w:pStyle w:val="BodyText"/>
        <w:numPr>
          <w:ilvl w:val="1"/>
          <w:numId w:val="5"/>
        </w:numPr>
        <w:tabs>
          <w:tab w:val="left" w:pos="861"/>
        </w:tabs>
        <w:kinsoku w:val="0"/>
        <w:overflowPunct w:val="0"/>
        <w:spacing w:line="293" w:lineRule="exact"/>
        <w:rPr/>
      </w:pPr>
      <w:r w:rsidRPr="0034371F" w:rsidR="00E17756">
        <w:rPr/>
        <w:t>2017</w:t>
      </w:r>
      <w:r w:rsidRPr="0034371F" w:rsidR="00B26A37">
        <w:rPr>
          <w:spacing w:val="60"/>
        </w:rPr>
        <w:t xml:space="preserve"> </w:t>
      </w:r>
      <w:r w:rsidRPr="0034371F" w:rsidR="42364095">
        <w:rPr>
          <w:spacing w:val="60"/>
        </w:rPr>
        <w:t xml:space="preserve">    </w:t>
      </w:r>
      <w:r w:rsidRPr="0034371F" w:rsidR="00B26A37">
        <w:rPr>
          <w:spacing w:val="60"/>
        </w:rPr>
        <w:t xml:space="preserve">-</w:t>
      </w:r>
      <w:r w:rsidRPr="0034371F" w:rsidR="00E17756">
        <w:rPr/>
        <w:t>Jeannie Crnkovic</w:t>
      </w:r>
    </w:p>
    <w:p w:rsidRPr="0034371F" w:rsidR="00E17756" w:rsidRDefault="35DD9A8C" w14:paraId="758D1241" w14:textId="69F04012">
      <w:pPr>
        <w:pStyle w:val="BodyText"/>
        <w:numPr>
          <w:ilvl w:val="1"/>
          <w:numId w:val="5"/>
        </w:numPr>
        <w:tabs>
          <w:tab w:val="left" w:pos="861"/>
        </w:tabs>
        <w:kinsoku w:val="0"/>
        <w:overflowPunct w:val="0"/>
        <w:spacing w:line="293" w:lineRule="exact"/>
        <w:rPr/>
      </w:pPr>
      <w:r w:rsidR="35DD9A8C">
        <w:rPr/>
        <w:t>2018</w:t>
      </w:r>
      <w:r w:rsidR="5E37D039">
        <w:rPr/>
        <w:t xml:space="preserve">     -</w:t>
      </w:r>
      <w:r w:rsidR="35DD9A8C">
        <w:rPr/>
        <w:t>Donnie Moon</w:t>
      </w:r>
    </w:p>
    <w:p w:rsidR="00AA573B" w:rsidP="00AA573B" w:rsidRDefault="00B26A37" w14:paraId="283CBCB0" w14:textId="1AAFEFEB">
      <w:pPr>
        <w:pStyle w:val="BodyText"/>
        <w:numPr>
          <w:ilvl w:val="1"/>
          <w:numId w:val="5"/>
        </w:numPr>
        <w:tabs>
          <w:tab w:val="left" w:pos="861"/>
        </w:tabs>
        <w:kinsoku w:val="0"/>
        <w:overflowPunct w:val="0"/>
        <w:spacing w:line="293" w:lineRule="exact"/>
        <w:rPr/>
      </w:pPr>
      <w:r w:rsidR="00B26A37">
        <w:rPr/>
        <w:t>2019</w:t>
      </w:r>
      <w:r w:rsidR="2632E211">
        <w:rPr/>
        <w:t xml:space="preserve">     </w:t>
      </w:r>
      <w:r w:rsidR="00B26A37">
        <w:rPr/>
        <w:t>-</w:t>
      </w:r>
      <w:r w:rsidR="004621C8">
        <w:rPr/>
        <w:t>Dr.</w:t>
      </w:r>
      <w:r w:rsidR="004621C8">
        <w:rPr/>
        <w:t xml:space="preserve"> Renee Castro </w:t>
      </w:r>
    </w:p>
    <w:p w:rsidR="00AA573B" w:rsidP="00AA573B" w:rsidRDefault="00AA573B" w14:paraId="129A5921" w14:textId="6A9A7E07">
      <w:pPr>
        <w:pStyle w:val="BodyText"/>
        <w:numPr>
          <w:ilvl w:val="1"/>
          <w:numId w:val="5"/>
        </w:numPr>
        <w:tabs>
          <w:tab w:val="left" w:pos="861"/>
        </w:tabs>
        <w:kinsoku w:val="0"/>
        <w:overflowPunct w:val="0"/>
        <w:spacing w:line="293" w:lineRule="exact"/>
        <w:rPr/>
      </w:pPr>
      <w:r w:rsidR="00AA573B">
        <w:rPr/>
        <w:t>2020</w:t>
      </w:r>
      <w:r w:rsidR="4540EBDB">
        <w:rPr/>
        <w:t xml:space="preserve">     </w:t>
      </w:r>
      <w:r w:rsidR="00AA573B">
        <w:rPr/>
        <w:t xml:space="preserve">- Esther </w:t>
      </w:r>
      <w:r w:rsidR="00AA573B">
        <w:rPr/>
        <w:t>Boe</w:t>
      </w:r>
    </w:p>
    <w:p w:rsidRPr="0034371F" w:rsidR="003A606D" w:rsidP="00AA573B" w:rsidRDefault="003A606D" w14:paraId="4A14EE82" w14:textId="63CD6081">
      <w:pPr>
        <w:pStyle w:val="BodyText"/>
        <w:numPr>
          <w:ilvl w:val="1"/>
          <w:numId w:val="5"/>
        </w:numPr>
        <w:tabs>
          <w:tab w:val="left" w:pos="861"/>
        </w:tabs>
        <w:kinsoku w:val="0"/>
        <w:overflowPunct w:val="0"/>
        <w:spacing w:line="293" w:lineRule="exact"/>
        <w:rPr/>
      </w:pPr>
      <w:r w:rsidR="003A606D">
        <w:rPr/>
        <w:t>2021</w:t>
      </w:r>
      <w:r w:rsidR="20366823">
        <w:rPr/>
        <w:t xml:space="preserve">     -</w:t>
      </w:r>
      <w:r w:rsidR="003A606D">
        <w:rPr/>
        <w:t>Shannan Waits</w:t>
      </w:r>
    </w:p>
    <w:p w:rsidR="10745B25" w:rsidP="19A28527" w:rsidRDefault="10745B25" w14:paraId="5D003A9E" w14:textId="2E266E84">
      <w:pPr>
        <w:pStyle w:val="BodyText"/>
        <w:numPr>
          <w:ilvl w:val="1"/>
          <w:numId w:val="5"/>
        </w:numPr>
        <w:tabs>
          <w:tab w:val="left" w:leader="none" w:pos="861"/>
        </w:tabs>
        <w:spacing w:line="293" w:lineRule="exact"/>
        <w:rPr/>
        <w:sectPr w:rsidRPr="0034371F" w:rsidR="003A606D">
          <w:headerReference w:type="even" r:id="rId55"/>
          <w:headerReference w:type="default" r:id="rId56"/>
          <w:pgSz w:w="12240" w:h="15840" w:orient="portrait"/>
          <w:pgMar w:top="1500" w:right="1720" w:bottom="1120" w:left="1300" w:header="0" w:footer="937" w:gutter="0"/>
          <w:cols w:space="720"/>
          <w:noEndnote/>
        </w:sectPr>
      </w:pPr>
      <w:r w:rsidR="10745B25">
        <w:rPr/>
        <w:t>2022     -Karen Shirley</w:t>
      </w:r>
    </w:p>
    <w:p w:rsidRPr="003857B8" w:rsidR="00E17756" w:rsidP="003857B8" w:rsidRDefault="00E17756" w14:paraId="200ED076" w14:textId="3A8C3BBA">
      <w:pPr>
        <w:pStyle w:val="Heading2"/>
        <w:kinsoku w:val="0"/>
        <w:overflowPunct w:val="0"/>
        <w:ind w:left="0"/>
        <w:jc w:val="center"/>
        <w:rPr>
          <w:b w:val="0"/>
          <w:bCs w:val="0"/>
          <w:sz w:val="40"/>
          <w:szCs w:val="40"/>
        </w:rPr>
      </w:pPr>
      <w:bookmarkStart w:name="bookmark45" w:id="46"/>
      <w:bookmarkEnd w:id="46"/>
      <w:r w:rsidRPr="003857B8">
        <w:rPr>
          <w:spacing w:val="-26"/>
          <w:sz w:val="40"/>
          <w:szCs w:val="40"/>
        </w:rPr>
        <w:lastRenderedPageBreak/>
        <w:t>P</w:t>
      </w:r>
      <w:r w:rsidRPr="003857B8">
        <w:rPr>
          <w:sz w:val="40"/>
          <w:szCs w:val="40"/>
        </w:rPr>
        <w:t>AID</w:t>
      </w:r>
      <w:r w:rsidRPr="003857B8">
        <w:rPr>
          <w:spacing w:val="-16"/>
          <w:sz w:val="40"/>
          <w:szCs w:val="40"/>
        </w:rPr>
        <w:t xml:space="preserve"> </w:t>
      </w:r>
      <w:r w:rsidRPr="003857B8">
        <w:rPr>
          <w:sz w:val="40"/>
          <w:szCs w:val="40"/>
        </w:rPr>
        <w:t>DELE</w:t>
      </w:r>
      <w:r w:rsidRPr="003857B8">
        <w:rPr>
          <w:spacing w:val="1"/>
          <w:sz w:val="40"/>
          <w:szCs w:val="40"/>
        </w:rPr>
        <w:t>G</w:t>
      </w:r>
      <w:r w:rsidRPr="003857B8">
        <w:rPr>
          <w:spacing w:val="-25"/>
          <w:sz w:val="40"/>
          <w:szCs w:val="40"/>
        </w:rPr>
        <w:t>A</w:t>
      </w:r>
      <w:r w:rsidRPr="003857B8">
        <w:rPr>
          <w:spacing w:val="2"/>
          <w:sz w:val="40"/>
          <w:szCs w:val="40"/>
        </w:rPr>
        <w:t>T</w:t>
      </w:r>
      <w:r w:rsidRPr="003857B8">
        <w:rPr>
          <w:sz w:val="40"/>
          <w:szCs w:val="40"/>
        </w:rPr>
        <w:t>ES</w:t>
      </w:r>
      <w:r w:rsidRPr="003857B8">
        <w:rPr>
          <w:spacing w:val="-20"/>
          <w:sz w:val="40"/>
          <w:szCs w:val="40"/>
        </w:rPr>
        <w:t xml:space="preserve"> </w:t>
      </w:r>
      <w:r w:rsidRPr="003857B8">
        <w:rPr>
          <w:spacing w:val="-6"/>
          <w:sz w:val="40"/>
          <w:szCs w:val="40"/>
        </w:rPr>
        <w:t>T</w:t>
      </w:r>
      <w:r w:rsidRPr="003857B8">
        <w:rPr>
          <w:sz w:val="40"/>
          <w:szCs w:val="40"/>
        </w:rPr>
        <w:t>O</w:t>
      </w:r>
      <w:r w:rsidRPr="003857B8">
        <w:rPr>
          <w:spacing w:val="-18"/>
          <w:sz w:val="40"/>
          <w:szCs w:val="40"/>
        </w:rPr>
        <w:t xml:space="preserve"> </w:t>
      </w:r>
      <w:r w:rsidRPr="003857B8" w:rsidR="004209ED">
        <w:rPr>
          <w:sz w:val="40"/>
          <w:szCs w:val="40"/>
        </w:rPr>
        <w:t>NAE4-HYDP</w:t>
      </w:r>
      <w:r w:rsidRPr="003857B8">
        <w:rPr>
          <w:spacing w:val="-28"/>
          <w:sz w:val="40"/>
          <w:szCs w:val="40"/>
        </w:rPr>
        <w:t xml:space="preserve"> </w:t>
      </w:r>
      <w:r w:rsidRPr="003857B8">
        <w:rPr>
          <w:sz w:val="40"/>
          <w:szCs w:val="40"/>
        </w:rPr>
        <w:t>MEETINGS</w:t>
      </w:r>
    </w:p>
    <w:p w:rsidRPr="0034371F" w:rsidR="00E17756" w:rsidP="00E00BD0" w:rsidRDefault="00E17756" w14:paraId="73601389" w14:textId="77777777">
      <w:pPr>
        <w:pStyle w:val="BodyText"/>
        <w:kinsoku w:val="0"/>
        <w:overflowPunct w:val="0"/>
        <w:spacing w:before="268"/>
        <w:ind w:left="720" w:right="482" w:hanging="900"/>
        <w:rPr>
          <w:spacing w:val="-1"/>
        </w:rPr>
      </w:pPr>
      <w:r w:rsidRPr="0034371F">
        <w:t>1978 -</w:t>
      </w:r>
      <w:r w:rsidRPr="0034371F">
        <w:rPr>
          <w:spacing w:val="-1"/>
        </w:rPr>
        <w:t xml:space="preserve"> Atlanta,</w:t>
      </w:r>
      <w:r w:rsidRPr="0034371F">
        <w:t xml:space="preserve"> </w:t>
      </w:r>
      <w:r w:rsidRPr="0034371F">
        <w:rPr>
          <w:spacing w:val="-1"/>
        </w:rPr>
        <w:t>Georgia</w:t>
      </w:r>
      <w:r w:rsidRPr="0034371F">
        <w:t xml:space="preserve"> -</w:t>
      </w:r>
      <w:r w:rsidRPr="0034371F">
        <w:rPr>
          <w:spacing w:val="1"/>
        </w:rPr>
        <w:t xml:space="preserve"> </w:t>
      </w:r>
      <w:r w:rsidRPr="0034371F">
        <w:rPr>
          <w:spacing w:val="-1"/>
        </w:rPr>
        <w:t>Katherine</w:t>
      </w:r>
      <w:r w:rsidRPr="0034371F">
        <w:t xml:space="preserve"> Ordeneaux, Don </w:t>
      </w:r>
      <w:r w:rsidRPr="0034371F">
        <w:rPr>
          <w:spacing w:val="-1"/>
        </w:rPr>
        <w:t>Hammatt,</w:t>
      </w:r>
      <w:r w:rsidRPr="0034371F">
        <w:t xml:space="preserve"> Joan </w:t>
      </w:r>
      <w:r w:rsidRPr="0034371F">
        <w:rPr>
          <w:spacing w:val="-1"/>
        </w:rPr>
        <w:t>McCrory,</w:t>
      </w:r>
      <w:r w:rsidRPr="0034371F">
        <w:t xml:space="preserve"> Eddie</w:t>
      </w:r>
      <w:r w:rsidRPr="0034371F">
        <w:rPr>
          <w:spacing w:val="57"/>
        </w:rPr>
        <w:t xml:space="preserve"> </w:t>
      </w:r>
      <w:r w:rsidRPr="0034371F">
        <w:rPr>
          <w:spacing w:val="-1"/>
        </w:rPr>
        <w:t>Eskew*</w:t>
      </w:r>
    </w:p>
    <w:p w:rsidRPr="0034371F" w:rsidR="00E00BD0" w:rsidP="00E00BD0" w:rsidRDefault="00E00BD0" w14:paraId="184FB394" w14:textId="77777777">
      <w:pPr>
        <w:pStyle w:val="BodyText"/>
        <w:kinsoku w:val="0"/>
        <w:overflowPunct w:val="0"/>
        <w:ind w:left="720" w:right="216" w:hanging="270"/>
        <w:jc w:val="both"/>
      </w:pPr>
    </w:p>
    <w:p w:rsidRPr="0034371F" w:rsidR="00E17756" w:rsidP="00E00BD0" w:rsidRDefault="00E17756" w14:paraId="1D96099C" w14:textId="741D04D7">
      <w:pPr>
        <w:pStyle w:val="BodyText"/>
        <w:kinsoku w:val="0"/>
        <w:overflowPunct w:val="0"/>
        <w:ind w:left="630" w:right="216" w:hanging="810"/>
        <w:jc w:val="both"/>
      </w:pPr>
      <w:r w:rsidRPr="0034371F">
        <w:t>1979 -</w:t>
      </w:r>
      <w:r w:rsidRPr="0034371F">
        <w:rPr>
          <w:spacing w:val="-1"/>
        </w:rPr>
        <w:t xml:space="preserve"> Colorado</w:t>
      </w:r>
      <w:r w:rsidRPr="0034371F">
        <w:t xml:space="preserve"> </w:t>
      </w:r>
      <w:r w:rsidRPr="0034371F">
        <w:rPr>
          <w:spacing w:val="-1"/>
        </w:rPr>
        <w:t>Springs,</w:t>
      </w:r>
      <w:r w:rsidRPr="0034371F">
        <w:rPr>
          <w:spacing w:val="2"/>
        </w:rPr>
        <w:t xml:space="preserve"> </w:t>
      </w:r>
      <w:r w:rsidRPr="0034371F">
        <w:rPr>
          <w:spacing w:val="-1"/>
        </w:rPr>
        <w:t>Colorado</w:t>
      </w:r>
      <w:r w:rsidRPr="0034371F">
        <w:rPr>
          <w:spacing w:val="1"/>
        </w:rPr>
        <w:t xml:space="preserve"> </w:t>
      </w:r>
      <w:r w:rsidRPr="0034371F">
        <w:t>-</w:t>
      </w:r>
      <w:r w:rsidRPr="0034371F">
        <w:rPr>
          <w:spacing w:val="-1"/>
        </w:rPr>
        <w:t xml:space="preserve"> Sherian</w:t>
      </w:r>
      <w:r w:rsidRPr="0034371F">
        <w:t xml:space="preserve"> Reed, </w:t>
      </w:r>
      <w:r w:rsidRPr="0034371F">
        <w:rPr>
          <w:spacing w:val="-1"/>
        </w:rPr>
        <w:t>Marie</w:t>
      </w:r>
      <w:r w:rsidRPr="0034371F">
        <w:rPr>
          <w:spacing w:val="1"/>
        </w:rPr>
        <w:t xml:space="preserve"> </w:t>
      </w:r>
      <w:r w:rsidRPr="0034371F">
        <w:rPr>
          <w:spacing w:val="-1"/>
        </w:rPr>
        <w:t>Lemoine,</w:t>
      </w:r>
      <w:r w:rsidRPr="0034371F">
        <w:t xml:space="preserve"> </w:t>
      </w:r>
      <w:r w:rsidRPr="0034371F">
        <w:rPr>
          <w:spacing w:val="-1"/>
        </w:rPr>
        <w:t>Dwight</w:t>
      </w:r>
      <w:r w:rsidRPr="0034371F">
        <w:rPr>
          <w:spacing w:val="6"/>
        </w:rPr>
        <w:t xml:space="preserve"> </w:t>
      </w:r>
      <w:r w:rsidRPr="0034371F">
        <w:rPr>
          <w:spacing w:val="-1"/>
        </w:rPr>
        <w:t>Landreneau,</w:t>
      </w:r>
      <w:r w:rsidRPr="0034371F">
        <w:rPr>
          <w:spacing w:val="71"/>
        </w:rPr>
        <w:t xml:space="preserve"> </w:t>
      </w:r>
      <w:r w:rsidRPr="0034371F">
        <w:t>Kathy</w:t>
      </w:r>
      <w:r w:rsidRPr="0034371F">
        <w:rPr>
          <w:spacing w:val="-5"/>
        </w:rPr>
        <w:t xml:space="preserve"> </w:t>
      </w:r>
      <w:r w:rsidRPr="0034371F">
        <w:t>Mauthe (Kathy</w:t>
      </w:r>
      <w:r w:rsidRPr="0034371F">
        <w:rPr>
          <w:spacing w:val="-5"/>
        </w:rPr>
        <w:t xml:space="preserve"> </w:t>
      </w:r>
      <w:r w:rsidRPr="0034371F">
        <w:t xml:space="preserve">Mauthe </w:t>
      </w:r>
      <w:r w:rsidRPr="0034371F">
        <w:rPr>
          <w:spacing w:val="-1"/>
        </w:rPr>
        <w:t>received</w:t>
      </w:r>
      <w:r w:rsidRPr="0034371F">
        <w:rPr>
          <w:spacing w:val="1"/>
        </w:rPr>
        <w:t xml:space="preserve"> </w:t>
      </w:r>
      <w:r w:rsidRPr="0034371F">
        <w:t xml:space="preserve">funds in </w:t>
      </w:r>
      <w:r w:rsidRPr="0034371F">
        <w:rPr>
          <w:spacing w:val="-1"/>
        </w:rPr>
        <w:t xml:space="preserve">place </w:t>
      </w:r>
      <w:r w:rsidRPr="0034371F">
        <w:t>of Joan McCrory</w:t>
      </w:r>
      <w:r w:rsidRPr="0034371F">
        <w:rPr>
          <w:spacing w:val="-5"/>
        </w:rPr>
        <w:t xml:space="preserve"> </w:t>
      </w:r>
      <w:r w:rsidRPr="0034371F">
        <w:t xml:space="preserve">who </w:t>
      </w:r>
      <w:r w:rsidRPr="0034371F">
        <w:rPr>
          <w:spacing w:val="-1"/>
        </w:rPr>
        <w:t>was</w:t>
      </w:r>
      <w:r w:rsidRPr="0034371F">
        <w:rPr>
          <w:spacing w:val="35"/>
        </w:rPr>
        <w:t xml:space="preserve"> </w:t>
      </w:r>
      <w:r w:rsidRPr="0034371F">
        <w:rPr>
          <w:spacing w:val="-1"/>
        </w:rPr>
        <w:t>president</w:t>
      </w:r>
      <w:r w:rsidRPr="0034371F">
        <w:t xml:space="preserve"> and</w:t>
      </w:r>
      <w:r w:rsidRPr="0034371F">
        <w:rPr>
          <w:spacing w:val="-1"/>
        </w:rPr>
        <w:t xml:space="preserve"> </w:t>
      </w:r>
      <w:r w:rsidRPr="0034371F">
        <w:t>DSA winner)</w:t>
      </w:r>
    </w:p>
    <w:p w:rsidRPr="0034371F" w:rsidR="00E17756" w:rsidP="00E00BD0" w:rsidRDefault="00E17756" w14:paraId="1FFB6104" w14:textId="77777777">
      <w:pPr>
        <w:pStyle w:val="BodyText"/>
        <w:kinsoku w:val="0"/>
        <w:overflowPunct w:val="0"/>
        <w:ind w:left="0" w:hanging="270"/>
      </w:pPr>
    </w:p>
    <w:p w:rsidRPr="0034371F" w:rsidR="00E17756" w:rsidP="00E00BD0" w:rsidRDefault="00E17756" w14:paraId="09C5AAE7" w14:textId="77777777">
      <w:pPr>
        <w:pStyle w:val="BodyText"/>
        <w:kinsoku w:val="0"/>
        <w:overflowPunct w:val="0"/>
        <w:ind w:left="720" w:right="498" w:hanging="900"/>
        <w:rPr>
          <w:spacing w:val="-1"/>
        </w:rPr>
      </w:pPr>
      <w:r w:rsidRPr="0034371F">
        <w:t>1980 -</w:t>
      </w:r>
      <w:r w:rsidRPr="0034371F">
        <w:rPr>
          <w:spacing w:val="-1"/>
        </w:rPr>
        <w:t xml:space="preserve"> Detroit,</w:t>
      </w:r>
      <w:r w:rsidRPr="0034371F">
        <w:t xml:space="preserve"> </w:t>
      </w:r>
      <w:r w:rsidRPr="0034371F">
        <w:rPr>
          <w:spacing w:val="-1"/>
        </w:rPr>
        <w:t>Michigan</w:t>
      </w:r>
      <w:r w:rsidRPr="0034371F">
        <w:rPr>
          <w:spacing w:val="3"/>
        </w:rPr>
        <w:t xml:space="preserve"> </w:t>
      </w:r>
      <w:r w:rsidRPr="0034371F">
        <w:t>-</w:t>
      </w:r>
      <w:r w:rsidRPr="0034371F">
        <w:rPr>
          <w:spacing w:val="-1"/>
        </w:rPr>
        <w:t xml:space="preserve"> Beth</w:t>
      </w:r>
      <w:r w:rsidRPr="0034371F">
        <w:t xml:space="preserve"> Gambel, Eddie Eskew, Stanley</w:t>
      </w:r>
      <w:r w:rsidRPr="0034371F">
        <w:rPr>
          <w:spacing w:val="-3"/>
        </w:rPr>
        <w:t xml:space="preserve"> </w:t>
      </w:r>
      <w:r w:rsidRPr="0034371F">
        <w:rPr>
          <w:spacing w:val="-1"/>
        </w:rPr>
        <w:t>Lamendola,</w:t>
      </w:r>
      <w:r w:rsidRPr="0034371F">
        <w:rPr>
          <w:spacing w:val="2"/>
        </w:rPr>
        <w:t xml:space="preserve"> </w:t>
      </w:r>
      <w:r w:rsidRPr="0034371F">
        <w:t>Buddy</w:t>
      </w:r>
      <w:r w:rsidRPr="0034371F">
        <w:rPr>
          <w:spacing w:val="51"/>
        </w:rPr>
        <w:t xml:space="preserve"> </w:t>
      </w:r>
      <w:r w:rsidRPr="0034371F">
        <w:rPr>
          <w:spacing w:val="-1"/>
        </w:rPr>
        <w:t>Thomas*</w:t>
      </w:r>
    </w:p>
    <w:p w:rsidRPr="0034371F" w:rsidR="00E17756" w:rsidP="00E00BD0" w:rsidRDefault="00E17756" w14:paraId="7F3A083A" w14:textId="77777777">
      <w:pPr>
        <w:pStyle w:val="BodyText"/>
        <w:kinsoku w:val="0"/>
        <w:overflowPunct w:val="0"/>
        <w:ind w:left="0" w:hanging="270"/>
      </w:pPr>
    </w:p>
    <w:p w:rsidRPr="0034371F" w:rsidR="00E17756" w:rsidP="00E00BD0" w:rsidRDefault="00E17756" w14:paraId="705A8EA1" w14:textId="77777777">
      <w:pPr>
        <w:pStyle w:val="BodyText"/>
        <w:kinsoku w:val="0"/>
        <w:overflowPunct w:val="0"/>
        <w:ind w:left="720" w:right="498" w:hanging="900"/>
        <w:rPr>
          <w:spacing w:val="-1"/>
        </w:rPr>
      </w:pPr>
      <w:r w:rsidRPr="0034371F">
        <w:t>1981 -</w:t>
      </w:r>
      <w:r w:rsidRPr="0034371F">
        <w:rPr>
          <w:spacing w:val="-1"/>
        </w:rPr>
        <w:t xml:space="preserve"> Orlando,</w:t>
      </w:r>
      <w:r w:rsidRPr="0034371F">
        <w:rPr>
          <w:spacing w:val="1"/>
        </w:rPr>
        <w:t xml:space="preserve"> </w:t>
      </w:r>
      <w:r w:rsidRPr="0034371F">
        <w:rPr>
          <w:spacing w:val="-1"/>
        </w:rPr>
        <w:t>Florida</w:t>
      </w:r>
      <w:r w:rsidRPr="0034371F">
        <w:t xml:space="preserve"> -</w:t>
      </w:r>
      <w:r w:rsidRPr="0034371F">
        <w:rPr>
          <w:spacing w:val="1"/>
        </w:rPr>
        <w:t xml:space="preserve"> </w:t>
      </w:r>
      <w:r w:rsidRPr="0034371F">
        <w:t>Rusty</w:t>
      </w:r>
      <w:r w:rsidRPr="0034371F">
        <w:rPr>
          <w:spacing w:val="-6"/>
        </w:rPr>
        <w:t xml:space="preserve"> </w:t>
      </w:r>
      <w:r w:rsidRPr="0034371F">
        <w:rPr>
          <w:spacing w:val="-1"/>
        </w:rPr>
        <w:t>Batty,</w:t>
      </w:r>
      <w:r w:rsidRPr="0034371F">
        <w:rPr>
          <w:spacing w:val="2"/>
        </w:rPr>
        <w:t xml:space="preserve"> </w:t>
      </w:r>
      <w:r w:rsidRPr="0034371F">
        <w:rPr>
          <w:spacing w:val="-1"/>
        </w:rPr>
        <w:t>Laura</w:t>
      </w:r>
      <w:r w:rsidRPr="0034371F">
        <w:rPr>
          <w:spacing w:val="1"/>
        </w:rPr>
        <w:t xml:space="preserve"> </w:t>
      </w:r>
      <w:r w:rsidRPr="0034371F">
        <w:rPr>
          <w:spacing w:val="-1"/>
        </w:rPr>
        <w:t>Lea</w:t>
      </w:r>
      <w:r w:rsidRPr="0034371F">
        <w:rPr>
          <w:spacing w:val="1"/>
        </w:rPr>
        <w:t xml:space="preserve"> </w:t>
      </w:r>
      <w:r w:rsidRPr="0034371F">
        <w:rPr>
          <w:spacing w:val="-1"/>
        </w:rPr>
        <w:t>Laurent,</w:t>
      </w:r>
      <w:r w:rsidRPr="0034371F">
        <w:t xml:space="preserve"> </w:t>
      </w:r>
      <w:proofErr w:type="spellStart"/>
      <w:r w:rsidRPr="0034371F">
        <w:t>Ellavee</w:t>
      </w:r>
      <w:proofErr w:type="spellEnd"/>
      <w:r w:rsidRPr="0034371F">
        <w:rPr>
          <w:spacing w:val="-1"/>
        </w:rPr>
        <w:t xml:space="preserve"> </w:t>
      </w:r>
      <w:r w:rsidRPr="0034371F">
        <w:t xml:space="preserve">Varnado, </w:t>
      </w:r>
      <w:r w:rsidRPr="0034371F">
        <w:rPr>
          <w:spacing w:val="-1"/>
        </w:rPr>
        <w:t>Cecil</w:t>
      </w:r>
      <w:r w:rsidRPr="0034371F">
        <w:rPr>
          <w:spacing w:val="59"/>
        </w:rPr>
        <w:t xml:space="preserve"> </w:t>
      </w:r>
      <w:r w:rsidRPr="0034371F">
        <w:rPr>
          <w:spacing w:val="-1"/>
        </w:rPr>
        <w:t>McCrory*</w:t>
      </w:r>
    </w:p>
    <w:p w:rsidRPr="0034371F" w:rsidR="00E17756" w:rsidP="00E00BD0" w:rsidRDefault="00E17756" w14:paraId="5D1EB68A" w14:textId="77777777">
      <w:pPr>
        <w:pStyle w:val="BodyText"/>
        <w:kinsoku w:val="0"/>
        <w:overflowPunct w:val="0"/>
        <w:ind w:left="0" w:hanging="270"/>
      </w:pPr>
    </w:p>
    <w:p w:rsidRPr="0034371F" w:rsidR="00E17756" w:rsidP="00E00BD0" w:rsidRDefault="00E17756" w14:paraId="7E4DB64D" w14:textId="77777777">
      <w:pPr>
        <w:pStyle w:val="BodyText"/>
        <w:kinsoku w:val="0"/>
        <w:overflowPunct w:val="0"/>
        <w:ind w:left="720" w:right="402" w:hanging="900"/>
        <w:rPr>
          <w:spacing w:val="-1"/>
        </w:rPr>
      </w:pPr>
      <w:r w:rsidRPr="0034371F">
        <w:t>1982 -</w:t>
      </w:r>
      <w:r w:rsidRPr="0034371F">
        <w:rPr>
          <w:spacing w:val="-1"/>
        </w:rPr>
        <w:t xml:space="preserve"> Baltimore,</w:t>
      </w:r>
      <w:r w:rsidRPr="0034371F">
        <w:t xml:space="preserve"> Maryland</w:t>
      </w:r>
      <w:r w:rsidRPr="0034371F">
        <w:rPr>
          <w:spacing w:val="1"/>
        </w:rPr>
        <w:t xml:space="preserve"> </w:t>
      </w:r>
      <w:r w:rsidRPr="0034371F">
        <w:t>-</w:t>
      </w:r>
      <w:r w:rsidRPr="0034371F">
        <w:rPr>
          <w:spacing w:val="-1"/>
        </w:rPr>
        <w:t xml:space="preserve"> </w:t>
      </w:r>
      <w:r w:rsidRPr="0034371F">
        <w:t>Patsy</w:t>
      </w:r>
      <w:r w:rsidRPr="0034371F">
        <w:rPr>
          <w:spacing w:val="-5"/>
        </w:rPr>
        <w:t xml:space="preserve"> </w:t>
      </w:r>
      <w:r w:rsidRPr="0034371F">
        <w:rPr>
          <w:spacing w:val="-1"/>
        </w:rPr>
        <w:t>Granger,</w:t>
      </w:r>
      <w:r w:rsidRPr="0034371F">
        <w:t xml:space="preserve"> </w:t>
      </w:r>
      <w:proofErr w:type="spellStart"/>
      <w:r w:rsidRPr="0034371F">
        <w:rPr>
          <w:spacing w:val="-1"/>
        </w:rPr>
        <w:t>Ellavee</w:t>
      </w:r>
      <w:proofErr w:type="spellEnd"/>
      <w:r w:rsidRPr="0034371F">
        <w:rPr>
          <w:spacing w:val="-1"/>
        </w:rPr>
        <w:t xml:space="preserve"> Varnado,</w:t>
      </w:r>
      <w:r w:rsidRPr="0034371F">
        <w:t xml:space="preserve"> Joan </w:t>
      </w:r>
      <w:r w:rsidRPr="0034371F">
        <w:rPr>
          <w:spacing w:val="-1"/>
        </w:rPr>
        <w:t>McCrory,</w:t>
      </w:r>
      <w:r w:rsidRPr="0034371F">
        <w:rPr>
          <w:spacing w:val="2"/>
        </w:rPr>
        <w:t xml:space="preserve"> </w:t>
      </w:r>
      <w:r w:rsidRPr="0034371F">
        <w:rPr>
          <w:spacing w:val="-1"/>
        </w:rPr>
        <w:t>Dwight</w:t>
      </w:r>
      <w:r w:rsidRPr="0034371F">
        <w:rPr>
          <w:spacing w:val="69"/>
        </w:rPr>
        <w:t xml:space="preserve"> </w:t>
      </w:r>
      <w:r w:rsidRPr="0034371F">
        <w:rPr>
          <w:spacing w:val="-1"/>
        </w:rPr>
        <w:t>Landreneau*</w:t>
      </w:r>
    </w:p>
    <w:p w:rsidRPr="0034371F" w:rsidR="00E17756" w:rsidP="00E00BD0" w:rsidRDefault="00E17756" w14:paraId="0657B6F1" w14:textId="77777777">
      <w:pPr>
        <w:pStyle w:val="BodyText"/>
        <w:kinsoku w:val="0"/>
        <w:overflowPunct w:val="0"/>
        <w:ind w:left="0" w:hanging="270"/>
      </w:pPr>
    </w:p>
    <w:p w:rsidRPr="0034371F" w:rsidR="00E00BD0" w:rsidP="00E00BD0" w:rsidRDefault="00E00BD0" w14:paraId="3913EB0B" w14:textId="4F65A96C">
      <w:pPr>
        <w:pStyle w:val="BodyText"/>
        <w:kinsoku w:val="0"/>
        <w:overflowPunct w:val="0"/>
        <w:spacing w:line="480" w:lineRule="auto"/>
        <w:ind w:left="0" w:right="914" w:hanging="270"/>
        <w:rPr>
          <w:spacing w:val="57"/>
        </w:rPr>
      </w:pPr>
      <w:r w:rsidRPr="0034371F">
        <w:t xml:space="preserve">  </w:t>
      </w:r>
      <w:r w:rsidRPr="0034371F" w:rsidR="00E17756">
        <w:t>1983 -</w:t>
      </w:r>
      <w:r w:rsidRPr="0034371F" w:rsidR="00E17756">
        <w:rPr>
          <w:spacing w:val="-1"/>
        </w:rPr>
        <w:t xml:space="preserve"> Portland,</w:t>
      </w:r>
      <w:r w:rsidRPr="0034371F" w:rsidR="00E17756">
        <w:t xml:space="preserve"> </w:t>
      </w:r>
      <w:r w:rsidRPr="0034371F" w:rsidR="00E17756">
        <w:rPr>
          <w:spacing w:val="-1"/>
        </w:rPr>
        <w:t>Oregon</w:t>
      </w:r>
      <w:r w:rsidRPr="0034371F" w:rsidR="00E17756">
        <w:rPr>
          <w:spacing w:val="3"/>
        </w:rPr>
        <w:t xml:space="preserve"> </w:t>
      </w:r>
      <w:r w:rsidRPr="0034371F" w:rsidR="00E17756">
        <w:t>-</w:t>
      </w:r>
      <w:r w:rsidRPr="0034371F" w:rsidR="00E17756">
        <w:rPr>
          <w:spacing w:val="-1"/>
        </w:rPr>
        <w:t xml:space="preserve"> </w:t>
      </w:r>
      <w:r w:rsidRPr="0034371F" w:rsidR="00E17756">
        <w:t>Rusty</w:t>
      </w:r>
      <w:r w:rsidRPr="0034371F" w:rsidR="00E17756">
        <w:rPr>
          <w:spacing w:val="-5"/>
        </w:rPr>
        <w:t xml:space="preserve"> </w:t>
      </w:r>
      <w:r w:rsidRPr="0034371F" w:rsidR="00E17756">
        <w:rPr>
          <w:spacing w:val="-1"/>
        </w:rPr>
        <w:t>Batty,</w:t>
      </w:r>
      <w:r w:rsidRPr="0034371F" w:rsidR="00E17756">
        <w:t xml:space="preserve"> Renee</w:t>
      </w:r>
      <w:r w:rsidRPr="0034371F" w:rsidR="00E17756">
        <w:rPr>
          <w:spacing w:val="1"/>
        </w:rPr>
        <w:t xml:space="preserve"> </w:t>
      </w:r>
      <w:r w:rsidRPr="0034371F" w:rsidR="00E17756">
        <w:rPr>
          <w:spacing w:val="-1"/>
        </w:rPr>
        <w:t>Ford,</w:t>
      </w:r>
      <w:r w:rsidRPr="0034371F" w:rsidR="00E17756">
        <w:t xml:space="preserve"> June</w:t>
      </w:r>
      <w:r w:rsidRPr="0034371F" w:rsidR="00E17756">
        <w:rPr>
          <w:spacing w:val="-1"/>
        </w:rPr>
        <w:t xml:space="preserve"> Young,</w:t>
      </w:r>
      <w:r w:rsidRPr="0034371F" w:rsidR="00E17756">
        <w:t xml:space="preserve"> Eddie </w:t>
      </w:r>
      <w:r w:rsidRPr="0034371F" w:rsidR="00E17756">
        <w:rPr>
          <w:spacing w:val="-1"/>
        </w:rPr>
        <w:t>White*</w:t>
      </w:r>
      <w:r w:rsidRPr="0034371F" w:rsidR="00E17756">
        <w:rPr>
          <w:spacing w:val="57"/>
        </w:rPr>
        <w:t xml:space="preserve"> </w:t>
      </w:r>
    </w:p>
    <w:p w:rsidRPr="0034371F" w:rsidR="00E17756" w:rsidP="00E00BD0" w:rsidRDefault="00E00BD0" w14:paraId="6E11DE8A" w14:textId="66DBC018">
      <w:pPr>
        <w:pStyle w:val="BodyText"/>
        <w:kinsoku w:val="0"/>
        <w:overflowPunct w:val="0"/>
        <w:spacing w:line="480" w:lineRule="auto"/>
        <w:ind w:left="0" w:right="914" w:hanging="270"/>
        <w:rPr>
          <w:spacing w:val="-1"/>
        </w:rPr>
      </w:pPr>
      <w:r w:rsidRPr="0034371F">
        <w:t xml:space="preserve">  </w:t>
      </w:r>
      <w:r w:rsidRPr="0034371F" w:rsidR="00E17756">
        <w:t>1984 -</w:t>
      </w:r>
      <w:r w:rsidRPr="0034371F" w:rsidR="00E17756">
        <w:rPr>
          <w:spacing w:val="-1"/>
        </w:rPr>
        <w:t xml:space="preserve"> Chicago,</w:t>
      </w:r>
      <w:r w:rsidRPr="0034371F" w:rsidR="00E17756">
        <w:rPr>
          <w:spacing w:val="2"/>
        </w:rPr>
        <w:t xml:space="preserve"> </w:t>
      </w:r>
      <w:r w:rsidRPr="0034371F" w:rsidR="00E17756">
        <w:rPr>
          <w:spacing w:val="-1"/>
        </w:rPr>
        <w:t>Illinois</w:t>
      </w:r>
      <w:r w:rsidRPr="0034371F" w:rsidR="00E17756">
        <w:rPr>
          <w:spacing w:val="2"/>
        </w:rPr>
        <w:t xml:space="preserve"> </w:t>
      </w:r>
      <w:r w:rsidRPr="0034371F" w:rsidR="00E17756">
        <w:t>-</w:t>
      </w:r>
      <w:r w:rsidRPr="0034371F" w:rsidR="00E17756">
        <w:rPr>
          <w:spacing w:val="-1"/>
        </w:rPr>
        <w:t xml:space="preserve"> </w:t>
      </w:r>
      <w:r w:rsidRPr="0034371F" w:rsidR="00E17756">
        <w:t>Eddie</w:t>
      </w:r>
      <w:r w:rsidRPr="0034371F" w:rsidR="00E17756">
        <w:rPr>
          <w:spacing w:val="-1"/>
        </w:rPr>
        <w:t xml:space="preserve"> </w:t>
      </w:r>
      <w:r w:rsidRPr="0034371F" w:rsidR="00E17756">
        <w:t xml:space="preserve">White, </w:t>
      </w:r>
      <w:r w:rsidRPr="0034371F" w:rsidR="00E17756">
        <w:rPr>
          <w:spacing w:val="-1"/>
        </w:rPr>
        <w:t>Michele</w:t>
      </w:r>
      <w:r w:rsidRPr="0034371F" w:rsidR="00E17756">
        <w:t xml:space="preserve"> </w:t>
      </w:r>
      <w:r w:rsidRPr="0034371F" w:rsidR="00E17756">
        <w:rPr>
          <w:spacing w:val="-1"/>
        </w:rPr>
        <w:t>Cooper*</w:t>
      </w:r>
    </w:p>
    <w:p w:rsidRPr="0034371F" w:rsidR="00E17756" w:rsidP="00E00BD0" w:rsidRDefault="00E17756" w14:paraId="3E934DAB" w14:textId="77777777">
      <w:pPr>
        <w:pStyle w:val="BodyText"/>
        <w:kinsoku w:val="0"/>
        <w:overflowPunct w:val="0"/>
        <w:spacing w:before="10"/>
        <w:ind w:left="720" w:right="214" w:hanging="900"/>
        <w:rPr>
          <w:spacing w:val="-1"/>
        </w:rPr>
      </w:pPr>
      <w:r w:rsidRPr="0034371F">
        <w:t>1985 -</w:t>
      </w:r>
      <w:r w:rsidRPr="0034371F">
        <w:rPr>
          <w:spacing w:val="-1"/>
        </w:rPr>
        <w:t xml:space="preserve"> Fort</w:t>
      </w:r>
      <w:r w:rsidRPr="0034371F">
        <w:t xml:space="preserve"> Worth, Texas</w:t>
      </w:r>
      <w:r w:rsidRPr="0034371F">
        <w:rPr>
          <w:spacing w:val="1"/>
        </w:rPr>
        <w:t xml:space="preserve"> </w:t>
      </w:r>
      <w:r w:rsidRPr="0034371F">
        <w:t>-</w:t>
      </w:r>
      <w:r w:rsidRPr="0034371F">
        <w:rPr>
          <w:spacing w:val="-1"/>
        </w:rPr>
        <w:t xml:space="preserve"> Michele</w:t>
      </w:r>
      <w:r w:rsidRPr="0034371F">
        <w:t xml:space="preserve"> </w:t>
      </w:r>
      <w:r w:rsidRPr="0034371F">
        <w:rPr>
          <w:spacing w:val="-1"/>
        </w:rPr>
        <w:t>Cooper,</w:t>
      </w:r>
      <w:r w:rsidRPr="0034371F">
        <w:t xml:space="preserve"> </w:t>
      </w:r>
      <w:r w:rsidRPr="0034371F">
        <w:rPr>
          <w:spacing w:val="-1"/>
        </w:rPr>
        <w:t>Stan</w:t>
      </w:r>
      <w:r w:rsidRPr="0034371F">
        <w:rPr>
          <w:spacing w:val="2"/>
        </w:rPr>
        <w:t xml:space="preserve"> </w:t>
      </w:r>
      <w:r w:rsidRPr="0034371F">
        <w:rPr>
          <w:spacing w:val="-1"/>
        </w:rPr>
        <w:t>Dutile,</w:t>
      </w:r>
      <w:r w:rsidRPr="0034371F">
        <w:t xml:space="preserve"> Kathy</w:t>
      </w:r>
      <w:r w:rsidRPr="0034371F">
        <w:rPr>
          <w:spacing w:val="-5"/>
        </w:rPr>
        <w:t xml:space="preserve"> </w:t>
      </w:r>
      <w:r w:rsidRPr="0034371F">
        <w:t xml:space="preserve">Maxwell, </w:t>
      </w:r>
      <w:r w:rsidRPr="0034371F">
        <w:rPr>
          <w:spacing w:val="-1"/>
        </w:rPr>
        <w:t>Mark</w:t>
      </w:r>
      <w:r w:rsidRPr="0034371F">
        <w:t xml:space="preserve"> </w:t>
      </w:r>
      <w:r w:rsidRPr="0034371F">
        <w:rPr>
          <w:spacing w:val="-1"/>
        </w:rPr>
        <w:t>Tassin,</w:t>
      </w:r>
      <w:r w:rsidRPr="0034371F">
        <w:rPr>
          <w:spacing w:val="59"/>
        </w:rPr>
        <w:t xml:space="preserve"> </w:t>
      </w:r>
      <w:r w:rsidRPr="0034371F">
        <w:rPr>
          <w:spacing w:val="-1"/>
        </w:rPr>
        <w:t>Howard</w:t>
      </w:r>
      <w:r w:rsidRPr="0034371F">
        <w:t xml:space="preserve"> </w:t>
      </w:r>
      <w:r w:rsidRPr="0034371F">
        <w:rPr>
          <w:spacing w:val="-1"/>
        </w:rPr>
        <w:t>Cormier*</w:t>
      </w:r>
    </w:p>
    <w:p w:rsidRPr="0034371F" w:rsidR="00E17756" w:rsidP="00E00BD0" w:rsidRDefault="00E17756" w14:paraId="34176493" w14:textId="77777777">
      <w:pPr>
        <w:pStyle w:val="BodyText"/>
        <w:kinsoku w:val="0"/>
        <w:overflowPunct w:val="0"/>
        <w:ind w:left="0" w:hanging="270"/>
      </w:pPr>
    </w:p>
    <w:p w:rsidRPr="0034371F" w:rsidR="00E17756" w:rsidP="00E00BD0" w:rsidRDefault="00E17756" w14:paraId="007A31E0" w14:textId="77777777">
      <w:pPr>
        <w:pStyle w:val="BodyText"/>
        <w:kinsoku w:val="0"/>
        <w:overflowPunct w:val="0"/>
        <w:ind w:left="720" w:right="498" w:hanging="900"/>
        <w:rPr>
          <w:spacing w:val="-1"/>
        </w:rPr>
      </w:pPr>
      <w:r w:rsidRPr="0034371F">
        <w:t>1986 -</w:t>
      </w:r>
      <w:r w:rsidRPr="0034371F">
        <w:rPr>
          <w:spacing w:val="-1"/>
        </w:rPr>
        <w:t xml:space="preserve"> Hershey,</w:t>
      </w:r>
      <w:r w:rsidRPr="0034371F">
        <w:t xml:space="preserve"> PA -</w:t>
      </w:r>
      <w:r w:rsidRPr="0034371F">
        <w:rPr>
          <w:spacing w:val="-1"/>
        </w:rPr>
        <w:t xml:space="preserve"> </w:t>
      </w:r>
      <w:r w:rsidRPr="0034371F">
        <w:t xml:space="preserve">David </w:t>
      </w:r>
      <w:r w:rsidRPr="0034371F">
        <w:rPr>
          <w:spacing w:val="-1"/>
        </w:rPr>
        <w:t>Neal*,</w:t>
      </w:r>
      <w:r w:rsidRPr="0034371F">
        <w:t xml:space="preserve"> Mike </w:t>
      </w:r>
      <w:r w:rsidRPr="0034371F">
        <w:rPr>
          <w:spacing w:val="-1"/>
        </w:rPr>
        <w:t>Burns,</w:t>
      </w:r>
      <w:r w:rsidRPr="0034371F">
        <w:rPr>
          <w:spacing w:val="1"/>
        </w:rPr>
        <w:t xml:space="preserve"> </w:t>
      </w:r>
      <w:r w:rsidRPr="0034371F">
        <w:t xml:space="preserve">Ann </w:t>
      </w:r>
      <w:r w:rsidRPr="0034371F">
        <w:rPr>
          <w:spacing w:val="-1"/>
        </w:rPr>
        <w:t>Gauthier,</w:t>
      </w:r>
      <w:r w:rsidRPr="0034371F">
        <w:t xml:space="preserve"> Richard</w:t>
      </w:r>
      <w:r w:rsidRPr="0034371F">
        <w:rPr>
          <w:spacing w:val="1"/>
        </w:rPr>
        <w:t xml:space="preserve"> </w:t>
      </w:r>
      <w:r w:rsidRPr="0034371F">
        <w:rPr>
          <w:spacing w:val="-1"/>
        </w:rPr>
        <w:t>Letlow,</w:t>
      </w:r>
      <w:r w:rsidRPr="0034371F">
        <w:t xml:space="preserve"> Joe</w:t>
      </w:r>
      <w:r w:rsidRPr="0034371F">
        <w:rPr>
          <w:spacing w:val="53"/>
        </w:rPr>
        <w:t xml:space="preserve"> </w:t>
      </w:r>
      <w:r w:rsidRPr="0034371F">
        <w:rPr>
          <w:spacing w:val="-1"/>
        </w:rPr>
        <w:t>Barrett</w:t>
      </w:r>
    </w:p>
    <w:p w:rsidRPr="0034371F" w:rsidR="00E17756" w:rsidP="00E00BD0" w:rsidRDefault="00E17756" w14:paraId="6AD80303" w14:textId="77777777">
      <w:pPr>
        <w:pStyle w:val="BodyText"/>
        <w:kinsoku w:val="0"/>
        <w:overflowPunct w:val="0"/>
        <w:ind w:left="0" w:hanging="270"/>
      </w:pPr>
    </w:p>
    <w:p w:rsidRPr="0034371F" w:rsidR="00E00BD0" w:rsidP="00E00BD0" w:rsidRDefault="00E00BD0" w14:paraId="70E643FB" w14:textId="4FD41242">
      <w:pPr>
        <w:pStyle w:val="BodyText"/>
        <w:kinsoku w:val="0"/>
        <w:overflowPunct w:val="0"/>
        <w:spacing w:line="480" w:lineRule="auto"/>
        <w:ind w:left="0" w:right="2647" w:hanging="270"/>
        <w:jc w:val="both"/>
        <w:rPr>
          <w:spacing w:val="55"/>
        </w:rPr>
      </w:pPr>
      <w:r w:rsidRPr="0034371F">
        <w:t xml:space="preserve"> </w:t>
      </w:r>
      <w:r w:rsidRPr="0034371F" w:rsidR="00E17756">
        <w:t>1987 -</w:t>
      </w:r>
      <w:r w:rsidRPr="0034371F" w:rsidR="00E17756">
        <w:rPr>
          <w:spacing w:val="-1"/>
        </w:rPr>
        <w:t xml:space="preserve"> San</w:t>
      </w:r>
      <w:r w:rsidRPr="0034371F" w:rsidR="00E17756">
        <w:t xml:space="preserve"> </w:t>
      </w:r>
      <w:r w:rsidRPr="0034371F" w:rsidR="00E17756">
        <w:rPr>
          <w:spacing w:val="-1"/>
        </w:rPr>
        <w:t>Diego,</w:t>
      </w:r>
      <w:r w:rsidRPr="0034371F" w:rsidR="00E17756">
        <w:t xml:space="preserve"> California -</w:t>
      </w:r>
      <w:r w:rsidRPr="0034371F" w:rsidR="00E17756">
        <w:rPr>
          <w:spacing w:val="-1"/>
        </w:rPr>
        <w:t xml:space="preserve"> Margaret</w:t>
      </w:r>
      <w:r w:rsidRPr="0034371F" w:rsidR="00E17756">
        <w:rPr>
          <w:spacing w:val="2"/>
        </w:rPr>
        <w:t xml:space="preserve"> </w:t>
      </w:r>
      <w:r w:rsidRPr="0034371F" w:rsidR="00E17756">
        <w:rPr>
          <w:spacing w:val="-1"/>
        </w:rPr>
        <w:t>Frey,</w:t>
      </w:r>
      <w:r w:rsidRPr="0034371F" w:rsidR="00E17756">
        <w:t xml:space="preserve"> </w:t>
      </w:r>
      <w:r w:rsidRPr="0034371F" w:rsidR="00E17756">
        <w:rPr>
          <w:spacing w:val="-1"/>
        </w:rPr>
        <w:t>Robert</w:t>
      </w:r>
      <w:r w:rsidRPr="0034371F" w:rsidR="00E17756">
        <w:t xml:space="preserve"> </w:t>
      </w:r>
      <w:r w:rsidRPr="0034371F" w:rsidR="00E17756">
        <w:rPr>
          <w:spacing w:val="-1"/>
        </w:rPr>
        <w:t>Richard*,</w:t>
      </w:r>
      <w:r w:rsidRPr="0034371F" w:rsidR="00E17756">
        <w:rPr>
          <w:spacing w:val="55"/>
        </w:rPr>
        <w:t xml:space="preserve"> </w:t>
      </w:r>
    </w:p>
    <w:p w:rsidRPr="0034371F" w:rsidR="00E00BD0" w:rsidP="00E00BD0" w:rsidRDefault="00E00BD0" w14:paraId="1E0BEE60" w14:textId="15CD3B28">
      <w:pPr>
        <w:pStyle w:val="BodyText"/>
        <w:kinsoku w:val="0"/>
        <w:overflowPunct w:val="0"/>
        <w:spacing w:line="480" w:lineRule="auto"/>
        <w:ind w:left="0" w:right="2647" w:hanging="270"/>
        <w:jc w:val="both"/>
        <w:rPr>
          <w:spacing w:val="59"/>
        </w:rPr>
      </w:pPr>
      <w:r w:rsidRPr="0034371F">
        <w:t xml:space="preserve"> </w:t>
      </w:r>
      <w:r w:rsidRPr="0034371F" w:rsidR="00E17756">
        <w:t>1988 -</w:t>
      </w:r>
      <w:r w:rsidRPr="0034371F" w:rsidR="00E17756">
        <w:rPr>
          <w:spacing w:val="-1"/>
        </w:rPr>
        <w:t xml:space="preserve"> Minneapolis,</w:t>
      </w:r>
      <w:r w:rsidRPr="0034371F" w:rsidR="00E17756">
        <w:t xml:space="preserve"> </w:t>
      </w:r>
      <w:r w:rsidRPr="0034371F" w:rsidR="00E17756">
        <w:rPr>
          <w:spacing w:val="-1"/>
        </w:rPr>
        <w:t>Minnesota</w:t>
      </w:r>
      <w:r w:rsidRPr="0034371F" w:rsidR="00E17756">
        <w:rPr>
          <w:spacing w:val="1"/>
        </w:rPr>
        <w:t xml:space="preserve"> </w:t>
      </w:r>
      <w:r w:rsidRPr="0034371F" w:rsidR="00E17756">
        <w:t>-</w:t>
      </w:r>
      <w:r w:rsidRPr="0034371F" w:rsidR="00E17756">
        <w:rPr>
          <w:spacing w:val="1"/>
        </w:rPr>
        <w:t xml:space="preserve"> </w:t>
      </w:r>
      <w:proofErr w:type="spellStart"/>
      <w:r w:rsidRPr="0034371F" w:rsidR="00E17756">
        <w:rPr>
          <w:spacing w:val="-1"/>
        </w:rPr>
        <w:t>Lelia</w:t>
      </w:r>
      <w:proofErr w:type="spellEnd"/>
      <w:r w:rsidRPr="0034371F" w:rsidR="00E17756">
        <w:rPr>
          <w:spacing w:val="-1"/>
        </w:rPr>
        <w:t xml:space="preserve"> </w:t>
      </w:r>
      <w:r w:rsidRPr="0034371F" w:rsidR="00E17756">
        <w:t>Wissert, June</w:t>
      </w:r>
      <w:r w:rsidRPr="0034371F" w:rsidR="00E17756">
        <w:rPr>
          <w:spacing w:val="-1"/>
        </w:rPr>
        <w:t xml:space="preserve"> Jennings*</w:t>
      </w:r>
      <w:r w:rsidRPr="0034371F" w:rsidR="00E17756">
        <w:rPr>
          <w:spacing w:val="59"/>
        </w:rPr>
        <w:t xml:space="preserve"> </w:t>
      </w:r>
    </w:p>
    <w:p w:rsidRPr="0034371F" w:rsidR="00E17756" w:rsidP="00E00BD0" w:rsidRDefault="00E00BD0" w14:paraId="7BF88379" w14:textId="7D632473">
      <w:pPr>
        <w:pStyle w:val="BodyText"/>
        <w:kinsoku w:val="0"/>
        <w:overflowPunct w:val="0"/>
        <w:spacing w:line="480" w:lineRule="auto"/>
        <w:ind w:left="0" w:right="2647" w:hanging="270"/>
        <w:jc w:val="both"/>
        <w:rPr>
          <w:spacing w:val="-1"/>
        </w:rPr>
      </w:pPr>
      <w:r w:rsidRPr="0034371F">
        <w:t xml:space="preserve"> </w:t>
      </w:r>
      <w:r w:rsidRPr="0034371F" w:rsidR="00E17756">
        <w:t>1989 -</w:t>
      </w:r>
      <w:r w:rsidRPr="0034371F" w:rsidR="00E17756">
        <w:rPr>
          <w:spacing w:val="-1"/>
        </w:rPr>
        <w:t xml:space="preserve"> </w:t>
      </w:r>
      <w:r w:rsidRPr="0034371F" w:rsidR="00E17756">
        <w:t xml:space="preserve">Mobile, </w:t>
      </w:r>
      <w:r w:rsidRPr="0034371F" w:rsidR="00E17756">
        <w:rPr>
          <w:spacing w:val="-1"/>
        </w:rPr>
        <w:t>Alabama</w:t>
      </w:r>
      <w:r w:rsidRPr="0034371F" w:rsidR="00E17756">
        <w:rPr>
          <w:spacing w:val="2"/>
        </w:rPr>
        <w:t xml:space="preserve"> </w:t>
      </w:r>
      <w:r w:rsidRPr="0034371F" w:rsidR="00E17756">
        <w:t>-</w:t>
      </w:r>
      <w:r w:rsidRPr="0034371F" w:rsidR="00E17756">
        <w:rPr>
          <w:spacing w:val="-1"/>
        </w:rPr>
        <w:t xml:space="preserve"> </w:t>
      </w:r>
      <w:r w:rsidRPr="0034371F" w:rsidR="00E17756">
        <w:t>Rusty</w:t>
      </w:r>
      <w:r w:rsidRPr="0034371F" w:rsidR="00E17756">
        <w:rPr>
          <w:spacing w:val="-5"/>
        </w:rPr>
        <w:t xml:space="preserve"> </w:t>
      </w:r>
      <w:r w:rsidRPr="0034371F" w:rsidR="00E17756">
        <w:rPr>
          <w:spacing w:val="-1"/>
        </w:rPr>
        <w:t>Batty*</w:t>
      </w:r>
    </w:p>
    <w:p w:rsidRPr="0034371F" w:rsidR="00E17756" w:rsidP="00E00BD0" w:rsidRDefault="00E00BD0" w14:paraId="07D8A83B" w14:textId="5F7A5573">
      <w:pPr>
        <w:pStyle w:val="BodyText"/>
        <w:kinsoku w:val="0"/>
        <w:overflowPunct w:val="0"/>
        <w:spacing w:before="10"/>
        <w:ind w:left="0" w:hanging="270"/>
      </w:pPr>
      <w:r w:rsidRPr="0034371F">
        <w:t xml:space="preserve"> </w:t>
      </w:r>
      <w:r w:rsidRPr="0034371F" w:rsidR="00E17756">
        <w:t>1990 -</w:t>
      </w:r>
      <w:r w:rsidRPr="0034371F" w:rsidR="00E17756">
        <w:rPr>
          <w:spacing w:val="-1"/>
        </w:rPr>
        <w:t xml:space="preserve"> Greenbrier,</w:t>
      </w:r>
      <w:r w:rsidRPr="0034371F" w:rsidR="00E17756">
        <w:rPr>
          <w:spacing w:val="1"/>
        </w:rPr>
        <w:t xml:space="preserve"> </w:t>
      </w:r>
      <w:r w:rsidRPr="0034371F" w:rsidR="00E17756">
        <w:rPr>
          <w:spacing w:val="-1"/>
        </w:rPr>
        <w:t>North</w:t>
      </w:r>
      <w:r w:rsidRPr="0034371F" w:rsidR="00E17756">
        <w:rPr>
          <w:spacing w:val="2"/>
        </w:rPr>
        <w:t xml:space="preserve"> </w:t>
      </w:r>
      <w:r w:rsidRPr="0034371F" w:rsidR="00E17756">
        <w:rPr>
          <w:spacing w:val="-1"/>
        </w:rPr>
        <w:t>Carolina</w:t>
      </w:r>
      <w:r w:rsidRPr="0034371F" w:rsidR="00E17756">
        <w:t xml:space="preserve"> -</w:t>
      </w:r>
      <w:r w:rsidRPr="0034371F" w:rsidR="00E17756">
        <w:rPr>
          <w:spacing w:val="-1"/>
        </w:rPr>
        <w:t xml:space="preserve"> </w:t>
      </w:r>
      <w:r w:rsidRPr="0034371F" w:rsidR="00E17756">
        <w:t>Debra</w:t>
      </w:r>
      <w:r w:rsidRPr="0034371F" w:rsidR="00E17756">
        <w:rPr>
          <w:spacing w:val="-2"/>
        </w:rPr>
        <w:t xml:space="preserve"> </w:t>
      </w:r>
      <w:r w:rsidRPr="0034371F" w:rsidR="00E17756">
        <w:t>Acosta*</w:t>
      </w:r>
    </w:p>
    <w:p w:rsidRPr="0034371F" w:rsidR="00E17756" w:rsidP="00E00BD0" w:rsidRDefault="00E17756" w14:paraId="1DBA88DF" w14:textId="77777777">
      <w:pPr>
        <w:pStyle w:val="BodyText"/>
        <w:kinsoku w:val="0"/>
        <w:overflowPunct w:val="0"/>
        <w:ind w:left="0" w:hanging="270"/>
      </w:pPr>
    </w:p>
    <w:p w:rsidRPr="0034371F" w:rsidR="00E17756" w:rsidP="00E00BD0" w:rsidRDefault="00E17756" w14:paraId="182197A6" w14:textId="77777777">
      <w:pPr>
        <w:pStyle w:val="BodyText"/>
        <w:kinsoku w:val="0"/>
        <w:overflowPunct w:val="0"/>
        <w:ind w:left="720" w:right="498" w:hanging="900"/>
        <w:rPr>
          <w:spacing w:val="-1"/>
        </w:rPr>
      </w:pPr>
      <w:r w:rsidRPr="0034371F">
        <w:t>1991 -</w:t>
      </w:r>
      <w:r w:rsidRPr="0034371F">
        <w:rPr>
          <w:spacing w:val="-1"/>
        </w:rPr>
        <w:t xml:space="preserve"> </w:t>
      </w:r>
      <w:r w:rsidRPr="0034371F">
        <w:t xml:space="preserve">Phoenix, </w:t>
      </w:r>
      <w:r w:rsidRPr="0034371F">
        <w:rPr>
          <w:spacing w:val="-1"/>
        </w:rPr>
        <w:t>Arizona</w:t>
      </w:r>
      <w:r w:rsidRPr="0034371F">
        <w:rPr>
          <w:spacing w:val="-3"/>
        </w:rPr>
        <w:t xml:space="preserve"> </w:t>
      </w:r>
      <w:r w:rsidRPr="0034371F">
        <w:t>-</w:t>
      </w:r>
      <w:r w:rsidRPr="0034371F">
        <w:rPr>
          <w:spacing w:val="-1"/>
        </w:rPr>
        <w:t xml:space="preserve"> Cynthia Pilcher,</w:t>
      </w:r>
      <w:r w:rsidRPr="0034371F">
        <w:t xml:space="preserve"> </w:t>
      </w:r>
      <w:r w:rsidRPr="0034371F">
        <w:rPr>
          <w:spacing w:val="-1"/>
        </w:rPr>
        <w:t>Helen</w:t>
      </w:r>
      <w:r w:rsidRPr="0034371F">
        <w:rPr>
          <w:spacing w:val="1"/>
        </w:rPr>
        <w:t xml:space="preserve"> </w:t>
      </w:r>
      <w:r w:rsidRPr="0034371F">
        <w:t>Vinson, Cleve</w:t>
      </w:r>
      <w:r w:rsidRPr="0034371F">
        <w:rPr>
          <w:spacing w:val="-2"/>
        </w:rPr>
        <w:t xml:space="preserve"> </w:t>
      </w:r>
      <w:r w:rsidRPr="0034371F">
        <w:rPr>
          <w:spacing w:val="-1"/>
        </w:rPr>
        <w:t>Weisgerber,</w:t>
      </w:r>
      <w:r w:rsidRPr="0034371F">
        <w:t xml:space="preserve"> Winzer</w:t>
      </w:r>
      <w:r w:rsidRPr="0034371F">
        <w:rPr>
          <w:spacing w:val="64"/>
        </w:rPr>
        <w:t xml:space="preserve"> </w:t>
      </w:r>
      <w:r w:rsidRPr="0034371F">
        <w:rPr>
          <w:spacing w:val="-1"/>
        </w:rPr>
        <w:t>Andrews*3</w:t>
      </w:r>
    </w:p>
    <w:p w:rsidRPr="0034371F" w:rsidR="00E17756" w:rsidP="00E00BD0" w:rsidRDefault="00E17756" w14:paraId="5BC37D77" w14:textId="77777777">
      <w:pPr>
        <w:pStyle w:val="BodyText"/>
        <w:kinsoku w:val="0"/>
        <w:overflowPunct w:val="0"/>
        <w:spacing w:before="1"/>
        <w:ind w:left="0" w:hanging="270"/>
      </w:pPr>
    </w:p>
    <w:p w:rsidRPr="0034371F" w:rsidR="00E17756" w:rsidP="00E00BD0" w:rsidRDefault="00E17756" w14:paraId="75B126FA" w14:textId="77777777">
      <w:pPr>
        <w:pStyle w:val="BodyText"/>
        <w:kinsoku w:val="0"/>
        <w:overflowPunct w:val="0"/>
        <w:ind w:left="720" w:right="498" w:hanging="900"/>
        <w:rPr>
          <w:spacing w:val="-1"/>
        </w:rPr>
      </w:pPr>
      <w:r w:rsidRPr="0034371F">
        <w:t>1992 -</w:t>
      </w:r>
      <w:r w:rsidRPr="0034371F">
        <w:rPr>
          <w:spacing w:val="-1"/>
        </w:rPr>
        <w:t xml:space="preserve"> Kansas</w:t>
      </w:r>
      <w:r w:rsidRPr="0034371F">
        <w:t xml:space="preserve"> </w:t>
      </w:r>
      <w:r w:rsidRPr="0034371F">
        <w:rPr>
          <w:spacing w:val="-1"/>
        </w:rPr>
        <w:t>City,</w:t>
      </w:r>
      <w:r w:rsidRPr="0034371F">
        <w:t xml:space="preserve"> Missouri</w:t>
      </w:r>
      <w:r w:rsidRPr="0034371F">
        <w:rPr>
          <w:spacing w:val="1"/>
        </w:rPr>
        <w:t xml:space="preserve"> </w:t>
      </w:r>
      <w:r w:rsidRPr="0034371F">
        <w:t>-</w:t>
      </w:r>
      <w:r w:rsidRPr="0034371F">
        <w:rPr>
          <w:spacing w:val="-1"/>
        </w:rPr>
        <w:t xml:space="preserve"> Mark</w:t>
      </w:r>
      <w:r w:rsidRPr="0034371F">
        <w:t xml:space="preserve"> Tassin*, Bobby</w:t>
      </w:r>
      <w:r w:rsidRPr="0034371F">
        <w:rPr>
          <w:spacing w:val="-3"/>
        </w:rPr>
        <w:t xml:space="preserve"> </w:t>
      </w:r>
      <w:r w:rsidRPr="0034371F">
        <w:rPr>
          <w:spacing w:val="-1"/>
        </w:rPr>
        <w:t>Fletcher,</w:t>
      </w:r>
      <w:r w:rsidRPr="0034371F">
        <w:t xml:space="preserve"> Jr., </w:t>
      </w:r>
      <w:r w:rsidRPr="0034371F">
        <w:rPr>
          <w:spacing w:val="-1"/>
        </w:rPr>
        <w:t>Winzer</w:t>
      </w:r>
      <w:r w:rsidRPr="0034371F">
        <w:t xml:space="preserve"> </w:t>
      </w:r>
      <w:r w:rsidRPr="0034371F">
        <w:rPr>
          <w:spacing w:val="-1"/>
        </w:rPr>
        <w:t>Andrews,</w:t>
      </w:r>
      <w:r w:rsidRPr="0034371F">
        <w:rPr>
          <w:spacing w:val="57"/>
        </w:rPr>
        <w:t xml:space="preserve"> </w:t>
      </w:r>
      <w:r w:rsidRPr="0034371F">
        <w:rPr>
          <w:spacing w:val="-1"/>
        </w:rPr>
        <w:t>Michele</w:t>
      </w:r>
      <w:r w:rsidRPr="0034371F">
        <w:t xml:space="preserve"> </w:t>
      </w:r>
      <w:r w:rsidRPr="0034371F">
        <w:rPr>
          <w:spacing w:val="-1"/>
        </w:rPr>
        <w:t>Cooper</w:t>
      </w:r>
    </w:p>
    <w:p w:rsidRPr="0034371F" w:rsidR="00E17756" w:rsidP="00E00BD0" w:rsidRDefault="00E17756" w14:paraId="2831427A" w14:textId="77777777">
      <w:pPr>
        <w:pStyle w:val="BodyText"/>
        <w:kinsoku w:val="0"/>
        <w:overflowPunct w:val="0"/>
        <w:ind w:left="0" w:hanging="270"/>
      </w:pPr>
    </w:p>
    <w:p w:rsidRPr="0034371F" w:rsidR="00E17756" w:rsidP="00E00BD0" w:rsidRDefault="00E17756" w14:paraId="04D00D54" w14:textId="77777777">
      <w:pPr>
        <w:pStyle w:val="BodyText"/>
        <w:kinsoku w:val="0"/>
        <w:overflowPunct w:val="0"/>
        <w:ind w:left="720" w:right="498" w:hanging="900"/>
        <w:rPr>
          <w:spacing w:val="-1"/>
        </w:rPr>
      </w:pPr>
      <w:r w:rsidRPr="0034371F">
        <w:t>1993 -</w:t>
      </w:r>
      <w:r w:rsidRPr="0034371F">
        <w:rPr>
          <w:spacing w:val="-1"/>
        </w:rPr>
        <w:t xml:space="preserve"> Winston-Salem,</w:t>
      </w:r>
      <w:r w:rsidRPr="0034371F">
        <w:rPr>
          <w:spacing w:val="-3"/>
        </w:rPr>
        <w:t xml:space="preserve"> </w:t>
      </w:r>
      <w:r w:rsidRPr="0034371F">
        <w:rPr>
          <w:spacing w:val="-1"/>
        </w:rPr>
        <w:t>North</w:t>
      </w:r>
      <w:r w:rsidRPr="0034371F">
        <w:t xml:space="preserve"> </w:t>
      </w:r>
      <w:r w:rsidRPr="0034371F">
        <w:rPr>
          <w:spacing w:val="-1"/>
        </w:rPr>
        <w:t>Carolina</w:t>
      </w:r>
      <w:r w:rsidRPr="0034371F">
        <w:t xml:space="preserve"> -</w:t>
      </w:r>
      <w:r w:rsidRPr="0034371F">
        <w:rPr>
          <w:spacing w:val="-1"/>
        </w:rPr>
        <w:t xml:space="preserve"> </w:t>
      </w:r>
      <w:r w:rsidRPr="0034371F">
        <w:t>Randy</w:t>
      </w:r>
      <w:r w:rsidRPr="0034371F">
        <w:rPr>
          <w:spacing w:val="-3"/>
        </w:rPr>
        <w:t xml:space="preserve"> </w:t>
      </w:r>
      <w:r w:rsidRPr="0034371F">
        <w:rPr>
          <w:spacing w:val="-1"/>
        </w:rPr>
        <w:t>Bellon,</w:t>
      </w:r>
      <w:r w:rsidRPr="0034371F">
        <w:t xml:space="preserve"> Hilton Waits,</w:t>
      </w:r>
      <w:r w:rsidRPr="0034371F">
        <w:rPr>
          <w:spacing w:val="-3"/>
        </w:rPr>
        <w:t xml:space="preserve"> </w:t>
      </w:r>
      <w:r w:rsidRPr="0034371F">
        <w:t>Jamie</w:t>
      </w:r>
      <w:r w:rsidRPr="0034371F">
        <w:rPr>
          <w:spacing w:val="-1"/>
        </w:rPr>
        <w:t xml:space="preserve"> Berthelot,</w:t>
      </w:r>
      <w:r w:rsidRPr="0034371F">
        <w:rPr>
          <w:spacing w:val="77"/>
        </w:rPr>
        <w:t xml:space="preserve"> </w:t>
      </w:r>
      <w:r w:rsidRPr="0034371F">
        <w:rPr>
          <w:spacing w:val="-1"/>
        </w:rPr>
        <w:t>Karen</w:t>
      </w:r>
      <w:r w:rsidRPr="0034371F">
        <w:t xml:space="preserve"> Martin, Stan </w:t>
      </w:r>
      <w:r w:rsidRPr="0034371F">
        <w:rPr>
          <w:spacing w:val="-1"/>
        </w:rPr>
        <w:t>Dutile*</w:t>
      </w:r>
    </w:p>
    <w:p w:rsidRPr="0034371F" w:rsidR="00E17756" w:rsidP="00E00BD0" w:rsidRDefault="00E17756" w14:paraId="3C9BFC2C" w14:textId="77777777">
      <w:pPr>
        <w:pStyle w:val="BodyText"/>
        <w:kinsoku w:val="0"/>
        <w:overflowPunct w:val="0"/>
        <w:spacing w:before="11"/>
        <w:ind w:left="0" w:hanging="270"/>
        <w:rPr>
          <w:sz w:val="23"/>
          <w:szCs w:val="23"/>
        </w:rPr>
      </w:pPr>
    </w:p>
    <w:p w:rsidRPr="0034371F" w:rsidR="00E17756" w:rsidP="00E00BD0" w:rsidRDefault="00E00BD0" w14:paraId="472607B7" w14:textId="7186B3C1">
      <w:pPr>
        <w:pStyle w:val="BodyText"/>
        <w:kinsoku w:val="0"/>
        <w:overflowPunct w:val="0"/>
        <w:ind w:left="0" w:hanging="270"/>
      </w:pPr>
      <w:r w:rsidRPr="0034371F">
        <w:t xml:space="preserve"> </w:t>
      </w:r>
      <w:r w:rsidRPr="0034371F" w:rsidR="00E17756">
        <w:t>1994 -</w:t>
      </w:r>
      <w:r w:rsidRPr="0034371F" w:rsidR="00E17756">
        <w:rPr>
          <w:spacing w:val="-1"/>
        </w:rPr>
        <w:t xml:space="preserve"> Niagara Falls,</w:t>
      </w:r>
      <w:r w:rsidRPr="0034371F" w:rsidR="00E17756">
        <w:t xml:space="preserve"> New </w:t>
      </w:r>
      <w:r w:rsidRPr="0034371F" w:rsidR="00E17756">
        <w:rPr>
          <w:spacing w:val="-1"/>
        </w:rPr>
        <w:t>York</w:t>
      </w:r>
      <w:r w:rsidRPr="0034371F" w:rsidR="00E17756">
        <w:t xml:space="preserve"> -</w:t>
      </w:r>
      <w:r w:rsidRPr="0034371F" w:rsidR="00E17756">
        <w:rPr>
          <w:spacing w:val="-1"/>
        </w:rPr>
        <w:t xml:space="preserve"> </w:t>
      </w:r>
      <w:r w:rsidRPr="0034371F" w:rsidR="00E17756">
        <w:t>Nancy</w:t>
      </w:r>
      <w:r w:rsidRPr="0034371F" w:rsidR="00E17756">
        <w:rPr>
          <w:spacing w:val="-5"/>
        </w:rPr>
        <w:t xml:space="preserve"> </w:t>
      </w:r>
      <w:r w:rsidRPr="0034371F" w:rsidR="00E17756">
        <w:rPr>
          <w:spacing w:val="-1"/>
        </w:rPr>
        <w:t>Cronan,</w:t>
      </w:r>
      <w:r w:rsidRPr="0034371F" w:rsidR="00E17756">
        <w:rPr>
          <w:spacing w:val="2"/>
        </w:rPr>
        <w:t xml:space="preserve"> </w:t>
      </w:r>
      <w:r w:rsidRPr="0034371F" w:rsidR="00E17756">
        <w:rPr>
          <w:spacing w:val="-1"/>
        </w:rPr>
        <w:t>Karen</w:t>
      </w:r>
      <w:r w:rsidRPr="0034371F" w:rsidR="00E17756">
        <w:t xml:space="preserve"> Martin,</w:t>
      </w:r>
      <w:r w:rsidRPr="0034371F" w:rsidR="00E17756">
        <w:rPr>
          <w:spacing w:val="2"/>
        </w:rPr>
        <w:t xml:space="preserve"> </w:t>
      </w:r>
      <w:r w:rsidRPr="0034371F" w:rsidR="00E17756">
        <w:rPr>
          <w:spacing w:val="-1"/>
        </w:rPr>
        <w:t>Lanette</w:t>
      </w:r>
      <w:r w:rsidRPr="0034371F" w:rsidR="00E17756">
        <w:rPr>
          <w:spacing w:val="1"/>
        </w:rPr>
        <w:t xml:space="preserve"> </w:t>
      </w:r>
      <w:r w:rsidRPr="0034371F" w:rsidR="00E17756">
        <w:rPr>
          <w:spacing w:val="-1"/>
        </w:rPr>
        <w:t>Griffin,</w:t>
      </w:r>
      <w:r w:rsidRPr="0034371F" w:rsidR="00E17756">
        <w:t xml:space="preserve"> Jamie</w:t>
      </w:r>
    </w:p>
    <w:p w:rsidRPr="0034371F" w:rsidR="00E17756" w:rsidRDefault="00E17756" w14:paraId="1902C842" w14:textId="77777777">
      <w:pPr>
        <w:pStyle w:val="BodyText"/>
        <w:kinsoku w:val="0"/>
        <w:overflowPunct w:val="0"/>
        <w:ind w:left="440" w:firstLine="0"/>
        <w:sectPr w:rsidRPr="0034371F" w:rsidR="00E17756">
          <w:headerReference w:type="even" r:id="rId57"/>
          <w:headerReference w:type="default" r:id="rId58"/>
          <w:pgSz w:w="12240" w:h="15840" w:orient="portrait"/>
          <w:pgMar w:top="1400" w:right="1300" w:bottom="1120" w:left="1720" w:header="0" w:footer="937" w:gutter="0"/>
          <w:cols w:space="720"/>
          <w:noEndnote/>
        </w:sectPr>
      </w:pPr>
    </w:p>
    <w:p w:rsidRPr="0034371F" w:rsidR="00E17756" w:rsidRDefault="00E17756" w14:paraId="1AC9381D" w14:textId="77777777">
      <w:pPr>
        <w:pStyle w:val="BodyText"/>
        <w:kinsoku w:val="0"/>
        <w:overflowPunct w:val="0"/>
        <w:spacing w:before="52"/>
        <w:ind w:firstLine="0"/>
        <w:rPr>
          <w:spacing w:val="-1"/>
        </w:rPr>
      </w:pPr>
      <w:r w:rsidRPr="0034371F">
        <w:rPr>
          <w:spacing w:val="-1"/>
        </w:rPr>
        <w:lastRenderedPageBreak/>
        <w:t>Berthelot,</w:t>
      </w:r>
      <w:r w:rsidRPr="0034371F">
        <w:t xml:space="preserve"> </w:t>
      </w:r>
      <w:r w:rsidRPr="0034371F">
        <w:rPr>
          <w:spacing w:val="-1"/>
        </w:rPr>
        <w:t>Andrew</w:t>
      </w:r>
      <w:r w:rsidRPr="0034371F">
        <w:rPr>
          <w:spacing w:val="1"/>
        </w:rPr>
        <w:t xml:space="preserve"> </w:t>
      </w:r>
      <w:r w:rsidRPr="0034371F">
        <w:rPr>
          <w:spacing w:val="-1"/>
        </w:rPr>
        <w:t>Granger*</w:t>
      </w:r>
    </w:p>
    <w:p w:rsidRPr="0034371F" w:rsidR="00E17756" w:rsidRDefault="00E17756" w14:paraId="347A637D" w14:textId="77777777">
      <w:pPr>
        <w:pStyle w:val="BodyText"/>
        <w:kinsoku w:val="0"/>
        <w:overflowPunct w:val="0"/>
        <w:ind w:left="0" w:firstLine="0"/>
      </w:pPr>
    </w:p>
    <w:p w:rsidRPr="0034371F" w:rsidR="00E17756" w:rsidRDefault="00E17756" w14:paraId="564779AA" w14:textId="77777777">
      <w:pPr>
        <w:pStyle w:val="BodyText"/>
        <w:kinsoku w:val="0"/>
        <w:overflowPunct w:val="0"/>
        <w:ind w:right="498" w:hanging="720"/>
      </w:pPr>
      <w:r w:rsidRPr="0034371F">
        <w:t>1995 -</w:t>
      </w:r>
      <w:r w:rsidRPr="0034371F">
        <w:rPr>
          <w:spacing w:val="-1"/>
        </w:rPr>
        <w:t xml:space="preserve"> Billings,</w:t>
      </w:r>
      <w:r w:rsidRPr="0034371F">
        <w:t xml:space="preserve"> Montana</w:t>
      </w:r>
      <w:r w:rsidRPr="0034371F">
        <w:rPr>
          <w:spacing w:val="2"/>
        </w:rPr>
        <w:t xml:space="preserve"> </w:t>
      </w:r>
      <w:r w:rsidRPr="0034371F">
        <w:t>-</w:t>
      </w:r>
      <w:r w:rsidRPr="0034371F">
        <w:rPr>
          <w:spacing w:val="-1"/>
        </w:rPr>
        <w:t xml:space="preserve"> Shannon</w:t>
      </w:r>
      <w:r w:rsidRPr="0034371F">
        <w:t xml:space="preserve"> </w:t>
      </w:r>
      <w:r w:rsidRPr="0034371F">
        <w:rPr>
          <w:spacing w:val="-1"/>
        </w:rPr>
        <w:t>Zaunbrecher,</w:t>
      </w:r>
      <w:r w:rsidRPr="0034371F">
        <w:rPr>
          <w:spacing w:val="1"/>
        </w:rPr>
        <w:t xml:space="preserve"> </w:t>
      </w:r>
      <w:r w:rsidRPr="0034371F">
        <w:rPr>
          <w:spacing w:val="-1"/>
        </w:rPr>
        <w:t>Keith</w:t>
      </w:r>
      <w:r w:rsidRPr="0034371F">
        <w:t xml:space="preserve"> Collins, </w:t>
      </w:r>
      <w:r w:rsidRPr="0034371F">
        <w:rPr>
          <w:spacing w:val="-2"/>
        </w:rPr>
        <w:t>Lisa</w:t>
      </w:r>
      <w:r w:rsidRPr="0034371F">
        <w:t xml:space="preserve"> Rousse, Connie</w:t>
      </w:r>
      <w:r w:rsidRPr="0034371F">
        <w:rPr>
          <w:spacing w:val="57"/>
        </w:rPr>
        <w:t xml:space="preserve"> </w:t>
      </w:r>
      <w:r w:rsidRPr="0034371F">
        <w:rPr>
          <w:spacing w:val="-1"/>
        </w:rPr>
        <w:t>Phelps,</w:t>
      </w:r>
      <w:r w:rsidRPr="0034371F">
        <w:t xml:space="preserve"> Bobby</w:t>
      </w:r>
      <w:r w:rsidRPr="0034371F">
        <w:rPr>
          <w:spacing w:val="-3"/>
        </w:rPr>
        <w:t xml:space="preserve"> </w:t>
      </w:r>
      <w:r w:rsidRPr="0034371F">
        <w:rPr>
          <w:spacing w:val="-1"/>
        </w:rPr>
        <w:t>Fletcher,</w:t>
      </w:r>
      <w:r w:rsidRPr="0034371F">
        <w:rPr>
          <w:spacing w:val="1"/>
        </w:rPr>
        <w:t xml:space="preserve"> </w:t>
      </w:r>
      <w:r w:rsidRPr="0034371F">
        <w:t>Jr. *</w:t>
      </w:r>
    </w:p>
    <w:p w:rsidRPr="0034371F" w:rsidR="00E17756" w:rsidRDefault="00E17756" w14:paraId="0F1364FF" w14:textId="77777777">
      <w:pPr>
        <w:pStyle w:val="BodyText"/>
        <w:kinsoku w:val="0"/>
        <w:overflowPunct w:val="0"/>
        <w:ind w:left="0" w:firstLine="0"/>
      </w:pPr>
    </w:p>
    <w:p w:rsidRPr="0034371F" w:rsidR="00E17756" w:rsidRDefault="00E17756" w14:paraId="7616563D" w14:textId="77777777">
      <w:pPr>
        <w:pStyle w:val="BodyText"/>
        <w:kinsoku w:val="0"/>
        <w:overflowPunct w:val="0"/>
        <w:ind w:right="498" w:hanging="720"/>
        <w:rPr>
          <w:spacing w:val="-1"/>
        </w:rPr>
      </w:pPr>
      <w:r w:rsidRPr="0034371F">
        <w:t>1996 -</w:t>
      </w:r>
      <w:r w:rsidRPr="0034371F">
        <w:rPr>
          <w:spacing w:val="-1"/>
        </w:rPr>
        <w:t xml:space="preserve"> Grand</w:t>
      </w:r>
      <w:r w:rsidRPr="0034371F">
        <w:t xml:space="preserve"> Rapides, </w:t>
      </w:r>
      <w:r w:rsidRPr="0034371F">
        <w:rPr>
          <w:spacing w:val="-1"/>
        </w:rPr>
        <w:t>Michigan</w:t>
      </w:r>
      <w:r w:rsidRPr="0034371F">
        <w:rPr>
          <w:spacing w:val="3"/>
        </w:rPr>
        <w:t xml:space="preserve"> </w:t>
      </w:r>
      <w:r w:rsidRPr="0034371F">
        <w:t>-</w:t>
      </w:r>
      <w:r w:rsidRPr="0034371F">
        <w:rPr>
          <w:spacing w:val="-1"/>
        </w:rPr>
        <w:t xml:space="preserve"> Helen</w:t>
      </w:r>
      <w:r w:rsidRPr="0034371F">
        <w:rPr>
          <w:spacing w:val="1"/>
        </w:rPr>
        <w:t xml:space="preserve"> </w:t>
      </w:r>
      <w:r w:rsidRPr="0034371F">
        <w:t xml:space="preserve">Vinson, </w:t>
      </w:r>
      <w:r w:rsidRPr="0034371F">
        <w:rPr>
          <w:spacing w:val="-1"/>
        </w:rPr>
        <w:t>Michele</w:t>
      </w:r>
      <w:r w:rsidRPr="0034371F">
        <w:t xml:space="preserve"> </w:t>
      </w:r>
      <w:r w:rsidRPr="0034371F">
        <w:rPr>
          <w:spacing w:val="-1"/>
        </w:rPr>
        <w:t>Abington-Cooper,</w:t>
      </w:r>
      <w:r w:rsidRPr="0034371F">
        <w:t xml:space="preserve"> Joe</w:t>
      </w:r>
      <w:r w:rsidRPr="0034371F">
        <w:rPr>
          <w:spacing w:val="-1"/>
        </w:rPr>
        <w:t xml:space="preserve"> Barrett,</w:t>
      </w:r>
      <w:r w:rsidRPr="0034371F">
        <w:rPr>
          <w:spacing w:val="67"/>
        </w:rPr>
        <w:t xml:space="preserve"> </w:t>
      </w:r>
      <w:r w:rsidRPr="0034371F">
        <w:t xml:space="preserve">Winzer </w:t>
      </w:r>
      <w:r w:rsidRPr="0034371F">
        <w:rPr>
          <w:spacing w:val="-1"/>
        </w:rPr>
        <w:t>Andrews,</w:t>
      </w:r>
      <w:r w:rsidRPr="0034371F">
        <w:t xml:space="preserve"> </w:t>
      </w:r>
      <w:r w:rsidRPr="0034371F">
        <w:rPr>
          <w:spacing w:val="-1"/>
        </w:rPr>
        <w:t>Cleve</w:t>
      </w:r>
      <w:r w:rsidRPr="0034371F">
        <w:rPr>
          <w:spacing w:val="1"/>
        </w:rPr>
        <w:t xml:space="preserve"> </w:t>
      </w:r>
      <w:r w:rsidRPr="0034371F">
        <w:rPr>
          <w:spacing w:val="-1"/>
        </w:rPr>
        <w:t>Weisgerber*</w:t>
      </w:r>
    </w:p>
    <w:p w:rsidRPr="0034371F" w:rsidR="00E17756" w:rsidRDefault="00E17756" w14:paraId="51F74690" w14:textId="77777777">
      <w:pPr>
        <w:pStyle w:val="BodyText"/>
        <w:kinsoku w:val="0"/>
        <w:overflowPunct w:val="0"/>
        <w:ind w:left="0" w:firstLine="0"/>
      </w:pPr>
    </w:p>
    <w:p w:rsidRPr="0034371F" w:rsidR="00E17756" w:rsidRDefault="00E17756" w14:paraId="165AEB71" w14:textId="77777777">
      <w:pPr>
        <w:pStyle w:val="BodyText"/>
        <w:kinsoku w:val="0"/>
        <w:overflowPunct w:val="0"/>
        <w:ind w:right="659" w:hanging="720"/>
        <w:rPr>
          <w:spacing w:val="-1"/>
        </w:rPr>
      </w:pPr>
      <w:r w:rsidRPr="0034371F">
        <w:t>1997 -</w:t>
      </w:r>
      <w:r w:rsidRPr="0034371F">
        <w:rPr>
          <w:spacing w:val="-1"/>
        </w:rPr>
        <w:t xml:space="preserve"> </w:t>
      </w:r>
      <w:r w:rsidRPr="0034371F">
        <w:t>Galaxy</w:t>
      </w:r>
      <w:r w:rsidRPr="0034371F">
        <w:rPr>
          <w:spacing w:val="-5"/>
        </w:rPr>
        <w:t xml:space="preserve"> </w:t>
      </w:r>
      <w:r w:rsidRPr="0034371F">
        <w:t>Conference</w:t>
      </w:r>
      <w:r w:rsidRPr="0034371F">
        <w:rPr>
          <w:spacing w:val="-1"/>
        </w:rPr>
        <w:t xml:space="preserve"> Cincinnati,</w:t>
      </w:r>
      <w:r w:rsidRPr="0034371F">
        <w:t xml:space="preserve"> Ohio</w:t>
      </w:r>
      <w:r w:rsidRPr="0034371F">
        <w:rPr>
          <w:spacing w:val="2"/>
        </w:rPr>
        <w:t xml:space="preserve"> </w:t>
      </w:r>
      <w:r w:rsidRPr="0034371F">
        <w:t>-</w:t>
      </w:r>
      <w:r w:rsidRPr="0034371F">
        <w:rPr>
          <w:spacing w:val="-1"/>
        </w:rPr>
        <w:t xml:space="preserve"> Blair</w:t>
      </w:r>
      <w:r w:rsidRPr="0034371F">
        <w:rPr>
          <w:spacing w:val="1"/>
        </w:rPr>
        <w:t xml:space="preserve"> </w:t>
      </w:r>
      <w:r w:rsidRPr="0034371F">
        <w:rPr>
          <w:spacing w:val="-1"/>
        </w:rPr>
        <w:t>Hebert,</w:t>
      </w:r>
      <w:r w:rsidRPr="0034371F">
        <w:t xml:space="preserve"> Daniel </w:t>
      </w:r>
      <w:r w:rsidRPr="0034371F">
        <w:rPr>
          <w:spacing w:val="-1"/>
        </w:rPr>
        <w:t>Sarver,</w:t>
      </w:r>
      <w:r w:rsidRPr="0034371F">
        <w:t xml:space="preserve"> </w:t>
      </w:r>
      <w:r w:rsidRPr="0034371F">
        <w:rPr>
          <w:spacing w:val="-1"/>
        </w:rPr>
        <w:t>Rebecca</w:t>
      </w:r>
      <w:r w:rsidRPr="0034371F">
        <w:rPr>
          <w:spacing w:val="63"/>
        </w:rPr>
        <w:t xml:space="preserve"> </w:t>
      </w:r>
      <w:r w:rsidRPr="0034371F">
        <w:rPr>
          <w:spacing w:val="-1"/>
        </w:rPr>
        <w:t>Owen,</w:t>
      </w:r>
      <w:r w:rsidRPr="0034371F">
        <w:t xml:space="preserve"> Joe</w:t>
      </w:r>
      <w:r w:rsidRPr="0034371F">
        <w:rPr>
          <w:spacing w:val="-1"/>
        </w:rPr>
        <w:t xml:space="preserve"> Barrett*</w:t>
      </w:r>
    </w:p>
    <w:p w:rsidRPr="0034371F" w:rsidR="00E17756" w:rsidRDefault="00E17756" w14:paraId="3906FB75" w14:textId="77777777">
      <w:pPr>
        <w:pStyle w:val="BodyText"/>
        <w:kinsoku w:val="0"/>
        <w:overflowPunct w:val="0"/>
        <w:ind w:left="0" w:firstLine="0"/>
      </w:pPr>
    </w:p>
    <w:p w:rsidRPr="0034371F" w:rsidR="00E17756" w:rsidRDefault="00E17756" w14:paraId="5BE99430" w14:textId="77777777">
      <w:pPr>
        <w:pStyle w:val="BodyText"/>
        <w:kinsoku w:val="0"/>
        <w:overflowPunct w:val="0"/>
        <w:ind w:right="482" w:hanging="720"/>
        <w:rPr>
          <w:spacing w:val="-1"/>
        </w:rPr>
      </w:pPr>
      <w:r w:rsidRPr="0034371F">
        <w:t>1998 -</w:t>
      </w:r>
      <w:r w:rsidRPr="0034371F">
        <w:rPr>
          <w:spacing w:val="1"/>
        </w:rPr>
        <w:t xml:space="preserve"> </w:t>
      </w:r>
      <w:r w:rsidRPr="0034371F">
        <w:rPr>
          <w:spacing w:val="-1"/>
        </w:rPr>
        <w:t>Louisville,</w:t>
      </w:r>
      <w:r w:rsidRPr="0034371F">
        <w:t xml:space="preserve"> Kentucky</w:t>
      </w:r>
      <w:r w:rsidRPr="0034371F">
        <w:rPr>
          <w:spacing w:val="-1"/>
        </w:rPr>
        <w:t xml:space="preserve"> </w:t>
      </w:r>
      <w:r w:rsidRPr="0034371F">
        <w:t>-</w:t>
      </w:r>
      <w:r w:rsidRPr="0034371F">
        <w:rPr>
          <w:spacing w:val="-1"/>
        </w:rPr>
        <w:t xml:space="preserve"> </w:t>
      </w:r>
      <w:r w:rsidRPr="0034371F">
        <w:t>Terry</w:t>
      </w:r>
      <w:r w:rsidRPr="0034371F">
        <w:rPr>
          <w:spacing w:val="-5"/>
        </w:rPr>
        <w:t xml:space="preserve"> </w:t>
      </w:r>
      <w:r w:rsidRPr="0034371F">
        <w:t>Means-Guin,</w:t>
      </w:r>
      <w:r w:rsidRPr="0034371F">
        <w:rPr>
          <w:spacing w:val="2"/>
        </w:rPr>
        <w:t xml:space="preserve"> </w:t>
      </w:r>
      <w:r w:rsidRPr="0034371F">
        <w:rPr>
          <w:spacing w:val="-1"/>
        </w:rPr>
        <w:t>Shelia Carter,</w:t>
      </w:r>
      <w:r w:rsidRPr="0034371F">
        <w:t xml:space="preserve"> Mike</w:t>
      </w:r>
      <w:r w:rsidRPr="0034371F">
        <w:rPr>
          <w:spacing w:val="1"/>
        </w:rPr>
        <w:t xml:space="preserve"> </w:t>
      </w:r>
      <w:r w:rsidRPr="0034371F">
        <w:rPr>
          <w:spacing w:val="-1"/>
        </w:rPr>
        <w:t>Lavergne,</w:t>
      </w:r>
      <w:r w:rsidRPr="0034371F">
        <w:t xml:space="preserve"> Karen</w:t>
      </w:r>
      <w:r w:rsidRPr="0034371F">
        <w:rPr>
          <w:spacing w:val="41"/>
        </w:rPr>
        <w:t xml:space="preserve"> </w:t>
      </w:r>
      <w:r w:rsidRPr="0034371F">
        <w:rPr>
          <w:spacing w:val="-1"/>
        </w:rPr>
        <w:t>Martin*</w:t>
      </w:r>
    </w:p>
    <w:p w:rsidRPr="0034371F" w:rsidR="00E17756" w:rsidRDefault="00E17756" w14:paraId="2AE6E9BA" w14:textId="77777777">
      <w:pPr>
        <w:pStyle w:val="BodyText"/>
        <w:kinsoku w:val="0"/>
        <w:overflowPunct w:val="0"/>
        <w:spacing w:before="1"/>
        <w:ind w:left="0" w:firstLine="0"/>
      </w:pPr>
    </w:p>
    <w:p w:rsidRPr="0034371F" w:rsidR="00E17756" w:rsidRDefault="00E17756" w14:paraId="77A15ACF" w14:textId="77777777">
      <w:pPr>
        <w:pStyle w:val="BodyText"/>
        <w:kinsoku w:val="0"/>
        <w:overflowPunct w:val="0"/>
        <w:ind w:left="140" w:firstLine="0"/>
        <w:rPr>
          <w:spacing w:val="-1"/>
        </w:rPr>
      </w:pPr>
      <w:r w:rsidRPr="0034371F">
        <w:t>1999 -</w:t>
      </w:r>
      <w:r w:rsidRPr="0034371F">
        <w:rPr>
          <w:spacing w:val="-1"/>
        </w:rPr>
        <w:t xml:space="preserve"> Pittsburg,</w:t>
      </w:r>
      <w:r w:rsidRPr="0034371F">
        <w:t xml:space="preserve"> </w:t>
      </w:r>
      <w:r w:rsidRPr="0034371F">
        <w:rPr>
          <w:spacing w:val="-1"/>
        </w:rPr>
        <w:t>Pennsylvania</w:t>
      </w:r>
      <w:r w:rsidRPr="0034371F">
        <w:rPr>
          <w:spacing w:val="1"/>
        </w:rPr>
        <w:t xml:space="preserve"> </w:t>
      </w:r>
      <w:r w:rsidRPr="0034371F">
        <w:t>-</w:t>
      </w:r>
      <w:r w:rsidRPr="0034371F">
        <w:rPr>
          <w:spacing w:val="-1"/>
        </w:rPr>
        <w:t xml:space="preserve"> </w:t>
      </w:r>
      <w:r w:rsidRPr="0034371F">
        <w:t>Joe</w:t>
      </w:r>
      <w:r w:rsidRPr="0034371F">
        <w:rPr>
          <w:spacing w:val="-1"/>
        </w:rPr>
        <w:t xml:space="preserve"> Barrett,</w:t>
      </w:r>
      <w:r w:rsidRPr="0034371F">
        <w:t xml:space="preserve"> Karen </w:t>
      </w:r>
      <w:r w:rsidRPr="0034371F">
        <w:rPr>
          <w:spacing w:val="-1"/>
        </w:rPr>
        <w:t>Martin,</w:t>
      </w:r>
      <w:r w:rsidRPr="0034371F">
        <w:t xml:space="preserve"> </w:t>
      </w:r>
      <w:r w:rsidRPr="0034371F">
        <w:rPr>
          <w:spacing w:val="-1"/>
        </w:rPr>
        <w:t>Helen</w:t>
      </w:r>
      <w:r w:rsidRPr="0034371F">
        <w:t xml:space="preserve"> </w:t>
      </w:r>
      <w:r w:rsidRPr="0034371F">
        <w:rPr>
          <w:spacing w:val="-1"/>
        </w:rPr>
        <w:t>Page*</w:t>
      </w:r>
    </w:p>
    <w:p w:rsidRPr="0034371F" w:rsidR="00E17756" w:rsidRDefault="00E17756" w14:paraId="0425BA07" w14:textId="77777777">
      <w:pPr>
        <w:pStyle w:val="BodyText"/>
        <w:kinsoku w:val="0"/>
        <w:overflowPunct w:val="0"/>
        <w:ind w:left="0" w:firstLine="0"/>
      </w:pPr>
    </w:p>
    <w:p w:rsidRPr="0034371F" w:rsidR="00E17756" w:rsidRDefault="00E17756" w14:paraId="365E57B7" w14:textId="77777777">
      <w:pPr>
        <w:pStyle w:val="BodyText"/>
        <w:kinsoku w:val="0"/>
        <w:overflowPunct w:val="0"/>
        <w:ind w:right="498" w:hanging="720"/>
        <w:rPr>
          <w:spacing w:val="-1"/>
        </w:rPr>
      </w:pPr>
      <w:r w:rsidRPr="0034371F">
        <w:t>2000 -</w:t>
      </w:r>
      <w:r w:rsidRPr="0034371F">
        <w:rPr>
          <w:spacing w:val="-1"/>
        </w:rPr>
        <w:t xml:space="preserve"> Denver,</w:t>
      </w:r>
      <w:r w:rsidRPr="0034371F">
        <w:t xml:space="preserve"> </w:t>
      </w:r>
      <w:r w:rsidRPr="0034371F">
        <w:rPr>
          <w:spacing w:val="-1"/>
        </w:rPr>
        <w:t>Colorado</w:t>
      </w:r>
      <w:r w:rsidRPr="0034371F">
        <w:rPr>
          <w:spacing w:val="2"/>
        </w:rPr>
        <w:t xml:space="preserve"> </w:t>
      </w:r>
      <w:r w:rsidRPr="0034371F">
        <w:t>-</w:t>
      </w:r>
      <w:r w:rsidRPr="0034371F">
        <w:rPr>
          <w:spacing w:val="-1"/>
        </w:rPr>
        <w:t xml:space="preserve"> Melanie</w:t>
      </w:r>
      <w:r w:rsidRPr="0034371F">
        <w:rPr>
          <w:spacing w:val="1"/>
        </w:rPr>
        <w:t xml:space="preserve"> </w:t>
      </w:r>
      <w:r w:rsidRPr="0034371F">
        <w:rPr>
          <w:spacing w:val="-1"/>
        </w:rPr>
        <w:t>Burl,</w:t>
      </w:r>
      <w:r w:rsidRPr="0034371F">
        <w:t xml:space="preserve"> </w:t>
      </w:r>
      <w:r w:rsidRPr="0034371F">
        <w:rPr>
          <w:spacing w:val="-1"/>
        </w:rPr>
        <w:t>David</w:t>
      </w:r>
      <w:r w:rsidRPr="0034371F">
        <w:rPr>
          <w:spacing w:val="2"/>
        </w:rPr>
        <w:t xml:space="preserve"> </w:t>
      </w:r>
      <w:r w:rsidRPr="0034371F">
        <w:t xml:space="preserve">Williams, </w:t>
      </w:r>
      <w:r w:rsidRPr="0034371F">
        <w:rPr>
          <w:spacing w:val="-1"/>
        </w:rPr>
        <w:t>Melissa</w:t>
      </w:r>
      <w:r w:rsidRPr="0034371F">
        <w:t xml:space="preserve"> </w:t>
      </w:r>
      <w:r w:rsidRPr="0034371F">
        <w:rPr>
          <w:spacing w:val="-1"/>
        </w:rPr>
        <w:t>Breeden,</w:t>
      </w:r>
      <w:r w:rsidRPr="0034371F">
        <w:t xml:space="preserve"> </w:t>
      </w:r>
      <w:r w:rsidRPr="0034371F">
        <w:rPr>
          <w:spacing w:val="-1"/>
        </w:rPr>
        <w:t>Charles</w:t>
      </w:r>
      <w:r w:rsidRPr="0034371F">
        <w:rPr>
          <w:spacing w:val="73"/>
        </w:rPr>
        <w:t xml:space="preserve"> </w:t>
      </w:r>
      <w:r w:rsidRPr="0034371F">
        <w:rPr>
          <w:spacing w:val="-1"/>
        </w:rPr>
        <w:t>Hebert</w:t>
      </w:r>
    </w:p>
    <w:p w:rsidRPr="0034371F" w:rsidR="00E17756" w:rsidRDefault="00E17756" w14:paraId="5C57D1A8" w14:textId="77777777">
      <w:pPr>
        <w:pStyle w:val="BodyText"/>
        <w:kinsoku w:val="0"/>
        <w:overflowPunct w:val="0"/>
        <w:ind w:left="0" w:firstLine="0"/>
      </w:pPr>
    </w:p>
    <w:p w:rsidRPr="0034371F" w:rsidR="00E17756" w:rsidRDefault="00E17756" w14:paraId="3013137E" w14:textId="6A131600">
      <w:pPr>
        <w:pStyle w:val="BodyText"/>
        <w:kinsoku w:val="0"/>
        <w:overflowPunct w:val="0"/>
        <w:ind w:right="498" w:hanging="720"/>
        <w:rPr>
          <w:spacing w:val="-1"/>
        </w:rPr>
      </w:pPr>
      <w:r w:rsidRPr="0034371F">
        <w:t>2001 -</w:t>
      </w:r>
      <w:r w:rsidRPr="0034371F">
        <w:rPr>
          <w:spacing w:val="-1"/>
        </w:rPr>
        <w:t xml:space="preserve"> Bismarck,</w:t>
      </w:r>
      <w:r w:rsidRPr="0034371F">
        <w:t xml:space="preserve"> </w:t>
      </w:r>
      <w:r w:rsidRPr="0034371F">
        <w:rPr>
          <w:spacing w:val="-1"/>
        </w:rPr>
        <w:t>North</w:t>
      </w:r>
      <w:r w:rsidRPr="0034371F">
        <w:rPr>
          <w:spacing w:val="2"/>
        </w:rPr>
        <w:t xml:space="preserve"> </w:t>
      </w:r>
      <w:r w:rsidRPr="0034371F">
        <w:rPr>
          <w:spacing w:val="-1"/>
        </w:rPr>
        <w:t>Dakota</w:t>
      </w:r>
      <w:r w:rsidRPr="0034371F">
        <w:t xml:space="preserve"> -</w:t>
      </w:r>
      <w:r w:rsidRPr="0034371F">
        <w:rPr>
          <w:spacing w:val="-1"/>
        </w:rPr>
        <w:t xml:space="preserve"> Shannon</w:t>
      </w:r>
      <w:r w:rsidRPr="0034371F">
        <w:t xml:space="preserve"> Dietz, </w:t>
      </w:r>
      <w:r w:rsidRPr="0034371F">
        <w:rPr>
          <w:spacing w:val="-1"/>
        </w:rPr>
        <w:t>Lola</w:t>
      </w:r>
      <w:r w:rsidRPr="0034371F">
        <w:rPr>
          <w:spacing w:val="1"/>
        </w:rPr>
        <w:t xml:space="preserve"> </w:t>
      </w:r>
      <w:r w:rsidRPr="0034371F">
        <w:rPr>
          <w:spacing w:val="-1"/>
        </w:rPr>
        <w:t>Boone,</w:t>
      </w:r>
      <w:r w:rsidRPr="0034371F">
        <w:t xml:space="preserve"> Tina</w:t>
      </w:r>
      <w:r w:rsidRPr="0034371F">
        <w:rPr>
          <w:spacing w:val="-1"/>
        </w:rPr>
        <w:t xml:space="preserve"> Goebel,</w:t>
      </w:r>
      <w:r w:rsidRPr="0034371F">
        <w:t xml:space="preserve"> </w:t>
      </w:r>
      <w:r w:rsidRPr="0034371F">
        <w:rPr>
          <w:spacing w:val="-1"/>
        </w:rPr>
        <w:t>Angie</w:t>
      </w:r>
      <w:r w:rsidRPr="0034371F" w:rsidR="00D045D8">
        <w:rPr>
          <w:spacing w:val="-1"/>
        </w:rPr>
        <w:t xml:space="preserve"> </w:t>
      </w:r>
      <w:r w:rsidRPr="0034371F">
        <w:rPr>
          <w:spacing w:val="-1"/>
        </w:rPr>
        <w:t>Arnould</w:t>
      </w:r>
    </w:p>
    <w:p w:rsidRPr="0034371F" w:rsidR="00D045D8" w:rsidRDefault="00E17756" w14:paraId="3C8C2632" w14:textId="77777777">
      <w:pPr>
        <w:pStyle w:val="BodyText"/>
        <w:kinsoku w:val="0"/>
        <w:overflowPunct w:val="0"/>
        <w:spacing w:before="2" w:line="550" w:lineRule="atLeast"/>
        <w:ind w:left="140" w:right="498" w:firstLine="0"/>
        <w:rPr>
          <w:spacing w:val="67"/>
        </w:rPr>
      </w:pPr>
      <w:r w:rsidRPr="0034371F">
        <w:t>2002 -</w:t>
      </w:r>
      <w:r w:rsidRPr="0034371F">
        <w:rPr>
          <w:spacing w:val="-1"/>
        </w:rPr>
        <w:t xml:space="preserve"> Norfolk,</w:t>
      </w:r>
      <w:r w:rsidRPr="0034371F">
        <w:t xml:space="preserve"> </w:t>
      </w:r>
      <w:r w:rsidRPr="0034371F">
        <w:rPr>
          <w:spacing w:val="-1"/>
        </w:rPr>
        <w:t>Virginia</w:t>
      </w:r>
      <w:r w:rsidRPr="0034371F">
        <w:rPr>
          <w:spacing w:val="1"/>
        </w:rPr>
        <w:t xml:space="preserve"> </w:t>
      </w:r>
      <w:r w:rsidRPr="0034371F">
        <w:t>-</w:t>
      </w:r>
      <w:r w:rsidRPr="0034371F">
        <w:rPr>
          <w:spacing w:val="-1"/>
        </w:rPr>
        <w:t xml:space="preserve"> Rene Castro,</w:t>
      </w:r>
      <w:r w:rsidRPr="0034371F">
        <w:t xml:space="preserve"> </w:t>
      </w:r>
      <w:r w:rsidRPr="0034371F">
        <w:rPr>
          <w:spacing w:val="-1"/>
        </w:rPr>
        <w:t>Shannon</w:t>
      </w:r>
      <w:r w:rsidRPr="0034371F">
        <w:rPr>
          <w:spacing w:val="2"/>
        </w:rPr>
        <w:t xml:space="preserve"> </w:t>
      </w:r>
      <w:r w:rsidRPr="0034371F">
        <w:t xml:space="preserve">Dietz, </w:t>
      </w:r>
      <w:proofErr w:type="spellStart"/>
      <w:r w:rsidRPr="0034371F">
        <w:rPr>
          <w:spacing w:val="-1"/>
        </w:rPr>
        <w:t>Taharga</w:t>
      </w:r>
      <w:proofErr w:type="spellEnd"/>
      <w:r w:rsidRPr="0034371F">
        <w:rPr>
          <w:spacing w:val="-1"/>
        </w:rPr>
        <w:t xml:space="preserve"> </w:t>
      </w:r>
      <w:r w:rsidRPr="0034371F">
        <w:t>Hart, Mike</w:t>
      </w:r>
      <w:r w:rsidRPr="0034371F">
        <w:rPr>
          <w:spacing w:val="1"/>
        </w:rPr>
        <w:t xml:space="preserve"> </w:t>
      </w:r>
      <w:r w:rsidRPr="0034371F">
        <w:rPr>
          <w:spacing w:val="-1"/>
        </w:rPr>
        <w:t>Lavergne</w:t>
      </w:r>
      <w:r w:rsidRPr="0034371F">
        <w:rPr>
          <w:spacing w:val="67"/>
        </w:rPr>
        <w:t xml:space="preserve"> </w:t>
      </w:r>
    </w:p>
    <w:p w:rsidRPr="0034371F" w:rsidR="00E17756" w:rsidP="00D045D8" w:rsidRDefault="00E17756" w14:paraId="293537D3" w14:textId="70C72867">
      <w:pPr>
        <w:pStyle w:val="BodyText"/>
        <w:tabs>
          <w:tab w:val="left" w:pos="9630"/>
        </w:tabs>
        <w:kinsoku w:val="0"/>
        <w:overflowPunct w:val="0"/>
        <w:spacing w:before="2" w:line="550" w:lineRule="atLeast"/>
        <w:ind w:left="140" w:right="498" w:firstLine="0"/>
        <w:rPr>
          <w:spacing w:val="-1"/>
        </w:rPr>
      </w:pPr>
      <w:r w:rsidRPr="0034371F">
        <w:t>2003 -</w:t>
      </w:r>
      <w:r w:rsidRPr="0034371F">
        <w:rPr>
          <w:spacing w:val="-1"/>
        </w:rPr>
        <w:t xml:space="preserve"> Salt</w:t>
      </w:r>
      <w:r w:rsidRPr="0034371F">
        <w:rPr>
          <w:spacing w:val="2"/>
        </w:rPr>
        <w:t xml:space="preserve"> </w:t>
      </w:r>
      <w:r w:rsidRPr="0034371F">
        <w:rPr>
          <w:spacing w:val="-2"/>
        </w:rPr>
        <w:t>Lake</w:t>
      </w:r>
      <w:r w:rsidRPr="0034371F">
        <w:rPr>
          <w:spacing w:val="-1"/>
        </w:rPr>
        <w:t xml:space="preserve"> City,</w:t>
      </w:r>
      <w:r w:rsidRPr="0034371F">
        <w:t xml:space="preserve"> Utah</w:t>
      </w:r>
      <w:r w:rsidRPr="0034371F">
        <w:rPr>
          <w:spacing w:val="2"/>
        </w:rPr>
        <w:t xml:space="preserve"> </w:t>
      </w:r>
      <w:r w:rsidRPr="0034371F">
        <w:t>-</w:t>
      </w:r>
      <w:r w:rsidRPr="0034371F">
        <w:rPr>
          <w:spacing w:val="-1"/>
        </w:rPr>
        <w:t xml:space="preserve"> </w:t>
      </w:r>
      <w:r w:rsidRPr="0034371F">
        <w:t xml:space="preserve">Janet Fox, </w:t>
      </w:r>
      <w:proofErr w:type="spellStart"/>
      <w:r w:rsidRPr="0034371F">
        <w:rPr>
          <w:spacing w:val="-1"/>
        </w:rPr>
        <w:t>Taharga</w:t>
      </w:r>
      <w:proofErr w:type="spellEnd"/>
      <w:r w:rsidRPr="0034371F">
        <w:rPr>
          <w:spacing w:val="1"/>
        </w:rPr>
        <w:t xml:space="preserve"> </w:t>
      </w:r>
      <w:r w:rsidRPr="0034371F">
        <w:rPr>
          <w:spacing w:val="-1"/>
        </w:rPr>
        <w:t>Hart,</w:t>
      </w:r>
      <w:r w:rsidRPr="0034371F">
        <w:t xml:space="preserve"> </w:t>
      </w:r>
      <w:r w:rsidRPr="0034371F">
        <w:rPr>
          <w:spacing w:val="-1"/>
        </w:rPr>
        <w:t>Melanie</w:t>
      </w:r>
      <w:r w:rsidRPr="0034371F">
        <w:rPr>
          <w:spacing w:val="1"/>
        </w:rPr>
        <w:t xml:space="preserve"> </w:t>
      </w:r>
      <w:r w:rsidRPr="0034371F">
        <w:rPr>
          <w:spacing w:val="-1"/>
        </w:rPr>
        <w:t>Burl,</w:t>
      </w:r>
      <w:r w:rsidRPr="0034371F">
        <w:t xml:space="preserve"> Shannan</w:t>
      </w:r>
      <w:r w:rsidRPr="0034371F" w:rsidR="00D045D8">
        <w:t xml:space="preserve"> </w:t>
      </w:r>
      <w:r w:rsidRPr="0034371F">
        <w:rPr>
          <w:spacing w:val="-1"/>
        </w:rPr>
        <w:t>Zaunbrecher</w:t>
      </w:r>
    </w:p>
    <w:p w:rsidRPr="0034371F" w:rsidR="00E17756" w:rsidRDefault="00E17756" w14:paraId="79AB6C85" w14:textId="77777777">
      <w:pPr>
        <w:pStyle w:val="BodyText"/>
        <w:kinsoku w:val="0"/>
        <w:overflowPunct w:val="0"/>
        <w:ind w:left="0" w:firstLine="0"/>
      </w:pPr>
    </w:p>
    <w:p w:rsidRPr="0034371F" w:rsidR="00E17756" w:rsidRDefault="00E17756" w14:paraId="406F2679" w14:textId="77777777">
      <w:pPr>
        <w:pStyle w:val="BodyText"/>
        <w:kinsoku w:val="0"/>
        <w:overflowPunct w:val="0"/>
        <w:ind w:right="498" w:hanging="720"/>
        <w:rPr>
          <w:spacing w:val="-1"/>
        </w:rPr>
      </w:pPr>
      <w:r w:rsidRPr="0034371F">
        <w:t>2004 -</w:t>
      </w:r>
      <w:r w:rsidRPr="0034371F">
        <w:rPr>
          <w:spacing w:val="-1"/>
        </w:rPr>
        <w:t xml:space="preserve"> Oklahoma</w:t>
      </w:r>
      <w:r w:rsidRPr="0034371F">
        <w:t xml:space="preserve"> </w:t>
      </w:r>
      <w:r w:rsidRPr="0034371F">
        <w:rPr>
          <w:spacing w:val="-1"/>
        </w:rPr>
        <w:t>City,</w:t>
      </w:r>
      <w:r w:rsidRPr="0034371F">
        <w:t xml:space="preserve"> Oklahoma -</w:t>
      </w:r>
      <w:r w:rsidRPr="0034371F">
        <w:rPr>
          <w:spacing w:val="-1"/>
        </w:rPr>
        <w:t xml:space="preserve"> </w:t>
      </w:r>
      <w:r w:rsidRPr="0034371F">
        <w:t>Janet Fox**, Kim Jones, Becky</w:t>
      </w:r>
      <w:r w:rsidRPr="0034371F">
        <w:rPr>
          <w:spacing w:val="-5"/>
        </w:rPr>
        <w:t xml:space="preserve"> </w:t>
      </w:r>
      <w:r w:rsidRPr="0034371F">
        <w:t>Kelly,</w:t>
      </w:r>
      <w:r w:rsidRPr="0034371F">
        <w:rPr>
          <w:spacing w:val="2"/>
        </w:rPr>
        <w:t xml:space="preserve"> </w:t>
      </w:r>
      <w:r w:rsidRPr="0034371F">
        <w:t>Josh</w:t>
      </w:r>
      <w:r w:rsidRPr="0034371F">
        <w:rPr>
          <w:spacing w:val="30"/>
        </w:rPr>
        <w:t xml:space="preserve"> </w:t>
      </w:r>
      <w:r w:rsidRPr="0034371F">
        <w:rPr>
          <w:spacing w:val="-1"/>
        </w:rPr>
        <w:t>Domingue</w:t>
      </w:r>
    </w:p>
    <w:p w:rsidRPr="0034371F" w:rsidR="00E17756" w:rsidRDefault="00E17756" w14:paraId="0323C90D" w14:textId="77777777">
      <w:pPr>
        <w:pStyle w:val="BodyText"/>
        <w:kinsoku w:val="0"/>
        <w:overflowPunct w:val="0"/>
        <w:ind w:left="0" w:firstLine="0"/>
      </w:pPr>
    </w:p>
    <w:p w:rsidRPr="0034371F" w:rsidR="00E17756" w:rsidRDefault="00E17756" w14:paraId="0EE4AA14" w14:textId="77777777">
      <w:pPr>
        <w:pStyle w:val="BodyText"/>
        <w:kinsoku w:val="0"/>
        <w:overflowPunct w:val="0"/>
        <w:ind w:left="140" w:firstLine="0"/>
        <w:rPr>
          <w:spacing w:val="-1"/>
        </w:rPr>
      </w:pPr>
      <w:r w:rsidRPr="0034371F">
        <w:t>2005 -</w:t>
      </w:r>
      <w:r w:rsidRPr="0034371F">
        <w:rPr>
          <w:spacing w:val="-1"/>
        </w:rPr>
        <w:t xml:space="preserve"> Seattle,</w:t>
      </w:r>
      <w:r w:rsidRPr="0034371F">
        <w:t xml:space="preserve"> </w:t>
      </w:r>
      <w:r w:rsidRPr="0034371F">
        <w:rPr>
          <w:spacing w:val="-1"/>
        </w:rPr>
        <w:t>Washington</w:t>
      </w:r>
      <w:r w:rsidRPr="0034371F">
        <w:t xml:space="preserve"> -</w:t>
      </w:r>
      <w:r w:rsidRPr="0034371F">
        <w:rPr>
          <w:spacing w:val="-1"/>
        </w:rPr>
        <w:t xml:space="preserve"> Sheila Haynes,</w:t>
      </w:r>
      <w:r w:rsidRPr="0034371F">
        <w:t xml:space="preserve"> Christy</w:t>
      </w:r>
      <w:r w:rsidRPr="0034371F">
        <w:rPr>
          <w:spacing w:val="-5"/>
        </w:rPr>
        <w:t xml:space="preserve"> </w:t>
      </w:r>
      <w:r w:rsidRPr="0034371F">
        <w:rPr>
          <w:spacing w:val="-1"/>
        </w:rPr>
        <w:t>Sorenson</w:t>
      </w:r>
    </w:p>
    <w:p w:rsidRPr="0034371F" w:rsidR="00E17756" w:rsidRDefault="00E17756" w14:paraId="755D7723" w14:textId="77777777">
      <w:pPr>
        <w:pStyle w:val="BodyText"/>
        <w:kinsoku w:val="0"/>
        <w:overflowPunct w:val="0"/>
        <w:ind w:left="0" w:firstLine="0"/>
      </w:pPr>
    </w:p>
    <w:p w:rsidRPr="0034371F" w:rsidR="00E17756" w:rsidRDefault="00E17756" w14:paraId="1DB08190" w14:textId="77777777">
      <w:pPr>
        <w:pStyle w:val="BodyText"/>
        <w:kinsoku w:val="0"/>
        <w:overflowPunct w:val="0"/>
        <w:ind w:right="1407" w:hanging="720"/>
        <w:rPr>
          <w:spacing w:val="-1"/>
        </w:rPr>
      </w:pPr>
      <w:r w:rsidRPr="0034371F">
        <w:t>2006 -</w:t>
      </w:r>
      <w:r w:rsidRPr="0034371F">
        <w:rPr>
          <w:spacing w:val="-1"/>
        </w:rPr>
        <w:t xml:space="preserve"> Milwaukee,</w:t>
      </w:r>
      <w:r w:rsidRPr="0034371F">
        <w:t xml:space="preserve"> Wisconsin</w:t>
      </w:r>
      <w:r w:rsidRPr="0034371F">
        <w:rPr>
          <w:spacing w:val="1"/>
        </w:rPr>
        <w:t xml:space="preserve"> </w:t>
      </w:r>
      <w:r w:rsidRPr="0034371F">
        <w:t>-</w:t>
      </w:r>
      <w:r w:rsidRPr="0034371F">
        <w:rPr>
          <w:spacing w:val="-1"/>
        </w:rPr>
        <w:t xml:space="preserve"> </w:t>
      </w:r>
      <w:r w:rsidRPr="0034371F">
        <w:t xml:space="preserve">Janet Fox, </w:t>
      </w:r>
      <w:r w:rsidRPr="0034371F">
        <w:rPr>
          <w:spacing w:val="-1"/>
        </w:rPr>
        <w:t>Mark</w:t>
      </w:r>
      <w:r w:rsidRPr="0034371F">
        <w:t xml:space="preserve"> </w:t>
      </w:r>
      <w:r w:rsidRPr="0034371F">
        <w:rPr>
          <w:spacing w:val="-1"/>
        </w:rPr>
        <w:t>Tassin,</w:t>
      </w:r>
      <w:r w:rsidRPr="0034371F">
        <w:t xml:space="preserve"> </w:t>
      </w:r>
      <w:r w:rsidRPr="0034371F">
        <w:rPr>
          <w:spacing w:val="-1"/>
        </w:rPr>
        <w:t>Karen</w:t>
      </w:r>
      <w:r w:rsidRPr="0034371F">
        <w:t xml:space="preserve"> Martin, </w:t>
      </w:r>
      <w:r w:rsidRPr="0034371F">
        <w:rPr>
          <w:spacing w:val="-1"/>
        </w:rPr>
        <w:t>Michele</w:t>
      </w:r>
      <w:r w:rsidRPr="0034371F">
        <w:rPr>
          <w:spacing w:val="49"/>
        </w:rPr>
        <w:t xml:space="preserve"> </w:t>
      </w:r>
      <w:r w:rsidRPr="0034371F">
        <w:rPr>
          <w:spacing w:val="-1"/>
        </w:rPr>
        <w:t>Abington-Cooper</w:t>
      </w:r>
    </w:p>
    <w:p w:rsidRPr="0034371F" w:rsidR="00E17756" w:rsidRDefault="00E17756" w14:paraId="176730EE" w14:textId="77777777">
      <w:pPr>
        <w:pStyle w:val="BodyText"/>
        <w:kinsoku w:val="0"/>
        <w:overflowPunct w:val="0"/>
        <w:ind w:left="0" w:firstLine="0"/>
      </w:pPr>
    </w:p>
    <w:p w:rsidRPr="0034371F" w:rsidR="00E17756" w:rsidRDefault="00E17756" w14:paraId="6CCCD61A" w14:textId="77777777">
      <w:pPr>
        <w:pStyle w:val="BodyText"/>
        <w:kinsoku w:val="0"/>
        <w:overflowPunct w:val="0"/>
        <w:ind w:left="140" w:firstLine="0"/>
      </w:pPr>
      <w:r w:rsidRPr="0034371F">
        <w:rPr>
          <w:spacing w:val="-1"/>
        </w:rPr>
        <w:t>2007-Atlanta,</w:t>
      </w:r>
      <w:r w:rsidRPr="0034371F">
        <w:t xml:space="preserve"> </w:t>
      </w:r>
      <w:r w:rsidRPr="0034371F">
        <w:rPr>
          <w:spacing w:val="-1"/>
        </w:rPr>
        <w:t xml:space="preserve">Georgia </w:t>
      </w:r>
      <w:r w:rsidRPr="0034371F">
        <w:t>–</w:t>
      </w:r>
      <w:r w:rsidRPr="0034371F">
        <w:rPr>
          <w:spacing w:val="2"/>
        </w:rPr>
        <w:t xml:space="preserve"> </w:t>
      </w:r>
      <w:r w:rsidRPr="0034371F">
        <w:t xml:space="preserve">Robin </w:t>
      </w:r>
      <w:r w:rsidRPr="0034371F">
        <w:rPr>
          <w:spacing w:val="-1"/>
        </w:rPr>
        <w:t>Hart,</w:t>
      </w:r>
      <w:r w:rsidRPr="0034371F">
        <w:t xml:space="preserve"> </w:t>
      </w:r>
      <w:r w:rsidRPr="0034371F">
        <w:rPr>
          <w:spacing w:val="-1"/>
        </w:rPr>
        <w:t>Kori</w:t>
      </w:r>
      <w:r w:rsidRPr="0034371F">
        <w:t xml:space="preserve"> </w:t>
      </w:r>
      <w:r w:rsidRPr="0034371F">
        <w:rPr>
          <w:spacing w:val="-1"/>
        </w:rPr>
        <w:t>Myers,</w:t>
      </w:r>
      <w:r w:rsidRPr="0034371F">
        <w:rPr>
          <w:spacing w:val="1"/>
        </w:rPr>
        <w:t xml:space="preserve"> </w:t>
      </w:r>
      <w:r w:rsidRPr="0034371F">
        <w:rPr>
          <w:spacing w:val="-1"/>
        </w:rPr>
        <w:t>Karol</w:t>
      </w:r>
      <w:r w:rsidRPr="0034371F">
        <w:t xml:space="preserve"> </w:t>
      </w:r>
      <w:r w:rsidRPr="0034371F">
        <w:rPr>
          <w:spacing w:val="-1"/>
        </w:rPr>
        <w:t>Osborne,</w:t>
      </w:r>
      <w:r w:rsidRPr="0034371F">
        <w:t xml:space="preserve"> </w:t>
      </w:r>
      <w:r w:rsidRPr="0034371F">
        <w:rPr>
          <w:spacing w:val="-1"/>
        </w:rPr>
        <w:t>Carol</w:t>
      </w:r>
      <w:r w:rsidRPr="0034371F">
        <w:t xml:space="preserve"> Remy</w:t>
      </w:r>
    </w:p>
    <w:p w:rsidRPr="0034371F" w:rsidR="00D045D8" w:rsidRDefault="00E17756" w14:paraId="6DFA84D1" w14:textId="77777777">
      <w:pPr>
        <w:pStyle w:val="BodyText"/>
        <w:kinsoku w:val="0"/>
        <w:overflowPunct w:val="0"/>
        <w:spacing w:before="58" w:line="552" w:lineRule="exact"/>
        <w:ind w:left="140" w:right="402" w:firstLine="0"/>
        <w:rPr>
          <w:spacing w:val="81"/>
        </w:rPr>
      </w:pPr>
      <w:r w:rsidRPr="0034371F">
        <w:t>2008 -</w:t>
      </w:r>
      <w:r w:rsidRPr="0034371F">
        <w:rPr>
          <w:spacing w:val="1"/>
        </w:rPr>
        <w:t xml:space="preserve"> </w:t>
      </w:r>
      <w:r w:rsidRPr="0034371F">
        <w:rPr>
          <w:spacing w:val="-1"/>
        </w:rPr>
        <w:t>Indianapolis,</w:t>
      </w:r>
      <w:r w:rsidRPr="0034371F">
        <w:rPr>
          <w:spacing w:val="2"/>
        </w:rPr>
        <w:t xml:space="preserve"> </w:t>
      </w:r>
      <w:r w:rsidRPr="0034371F">
        <w:rPr>
          <w:spacing w:val="-1"/>
        </w:rPr>
        <w:t>Indiana</w:t>
      </w:r>
      <w:r w:rsidRPr="0034371F">
        <w:t xml:space="preserve"> -</w:t>
      </w:r>
      <w:r w:rsidRPr="0034371F">
        <w:rPr>
          <w:spacing w:val="-1"/>
        </w:rPr>
        <w:t xml:space="preserve"> Silas</w:t>
      </w:r>
      <w:r w:rsidRPr="0034371F">
        <w:t xml:space="preserve"> </w:t>
      </w:r>
      <w:r w:rsidRPr="0034371F">
        <w:rPr>
          <w:spacing w:val="-1"/>
        </w:rPr>
        <w:t>Cecil,</w:t>
      </w:r>
      <w:r w:rsidRPr="0034371F">
        <w:t xml:space="preserve"> Karol </w:t>
      </w:r>
      <w:r w:rsidRPr="0034371F">
        <w:rPr>
          <w:spacing w:val="-1"/>
        </w:rPr>
        <w:t>Osborne,</w:t>
      </w:r>
      <w:r w:rsidRPr="0034371F">
        <w:t xml:space="preserve"> </w:t>
      </w:r>
      <w:r w:rsidRPr="0034371F">
        <w:rPr>
          <w:spacing w:val="-1"/>
        </w:rPr>
        <w:t>Helen</w:t>
      </w:r>
      <w:r w:rsidRPr="0034371F">
        <w:t xml:space="preserve"> </w:t>
      </w:r>
      <w:r w:rsidRPr="0034371F">
        <w:rPr>
          <w:spacing w:val="-1"/>
        </w:rPr>
        <w:t>Page,</w:t>
      </w:r>
      <w:r w:rsidRPr="0034371F">
        <w:t xml:space="preserve"> Christy</w:t>
      </w:r>
      <w:r w:rsidRPr="0034371F">
        <w:rPr>
          <w:spacing w:val="-5"/>
        </w:rPr>
        <w:t xml:space="preserve"> </w:t>
      </w:r>
      <w:r w:rsidRPr="0034371F">
        <w:rPr>
          <w:spacing w:val="-1"/>
        </w:rPr>
        <w:t>Sorenson</w:t>
      </w:r>
      <w:r w:rsidRPr="0034371F">
        <w:rPr>
          <w:spacing w:val="81"/>
        </w:rPr>
        <w:t xml:space="preserve"> </w:t>
      </w:r>
    </w:p>
    <w:p w:rsidRPr="0034371F" w:rsidR="00E17756" w:rsidP="00D045D8" w:rsidRDefault="00E17756" w14:paraId="40B78478" w14:textId="0AF942AB">
      <w:pPr>
        <w:pStyle w:val="BodyText"/>
        <w:kinsoku w:val="0"/>
        <w:overflowPunct w:val="0"/>
        <w:spacing w:before="58" w:line="552" w:lineRule="exact"/>
        <w:ind w:left="140" w:right="402" w:firstLine="0"/>
        <w:rPr>
          <w:spacing w:val="-1"/>
        </w:rPr>
      </w:pPr>
      <w:r w:rsidRPr="0034371F">
        <w:t>2009 –</w:t>
      </w:r>
      <w:r w:rsidRPr="0034371F">
        <w:rPr>
          <w:spacing w:val="-1"/>
        </w:rPr>
        <w:t xml:space="preserve"> Rochester,</w:t>
      </w:r>
      <w:r w:rsidRPr="0034371F">
        <w:t xml:space="preserve"> New</w:t>
      </w:r>
      <w:r w:rsidRPr="0034371F">
        <w:rPr>
          <w:spacing w:val="1"/>
        </w:rPr>
        <w:t xml:space="preserve"> </w:t>
      </w:r>
      <w:r w:rsidRPr="0034371F">
        <w:rPr>
          <w:spacing w:val="-1"/>
        </w:rPr>
        <w:t>York</w:t>
      </w:r>
      <w:r w:rsidRPr="0034371F">
        <w:rPr>
          <w:spacing w:val="1"/>
        </w:rPr>
        <w:t xml:space="preserve"> </w:t>
      </w:r>
      <w:r w:rsidRPr="0034371F">
        <w:t xml:space="preserve">– </w:t>
      </w:r>
      <w:r w:rsidRPr="0034371F">
        <w:rPr>
          <w:spacing w:val="-1"/>
        </w:rPr>
        <w:t>Charles</w:t>
      </w:r>
      <w:r w:rsidRPr="0034371F">
        <w:t xml:space="preserve"> </w:t>
      </w:r>
      <w:r w:rsidRPr="0034371F">
        <w:rPr>
          <w:spacing w:val="-1"/>
        </w:rPr>
        <w:t>Hebert,</w:t>
      </w:r>
      <w:r w:rsidRPr="0034371F">
        <w:rPr>
          <w:spacing w:val="2"/>
        </w:rPr>
        <w:t xml:space="preserve"> </w:t>
      </w:r>
      <w:r w:rsidRPr="0034371F">
        <w:t>Ruby</w:t>
      </w:r>
      <w:r w:rsidRPr="0034371F">
        <w:rPr>
          <w:spacing w:val="-5"/>
        </w:rPr>
        <w:t xml:space="preserve"> </w:t>
      </w:r>
      <w:r w:rsidRPr="0034371F">
        <w:rPr>
          <w:spacing w:val="-1"/>
        </w:rPr>
        <w:t>Miller,</w:t>
      </w:r>
      <w:r w:rsidRPr="0034371F">
        <w:t xml:space="preserve"> Christy</w:t>
      </w:r>
      <w:r w:rsidRPr="0034371F">
        <w:rPr>
          <w:spacing w:val="-5"/>
        </w:rPr>
        <w:t xml:space="preserve"> </w:t>
      </w:r>
      <w:r w:rsidRPr="0034371F">
        <w:t xml:space="preserve">Sorenson </w:t>
      </w:r>
      <w:r w:rsidRPr="0034371F">
        <w:rPr>
          <w:spacing w:val="-1"/>
        </w:rPr>
        <w:t>and</w:t>
      </w:r>
      <w:r w:rsidRPr="0034371F">
        <w:t xml:space="preserve"> </w:t>
      </w:r>
      <w:r w:rsidRPr="0034371F">
        <w:rPr>
          <w:spacing w:val="-1"/>
        </w:rPr>
        <w:t>Angie</w:t>
      </w:r>
      <w:r w:rsidRPr="0034371F" w:rsidR="00D045D8">
        <w:rPr>
          <w:spacing w:val="-1"/>
        </w:rPr>
        <w:t xml:space="preserve"> </w:t>
      </w:r>
      <w:r w:rsidRPr="0034371F">
        <w:rPr>
          <w:spacing w:val="-1"/>
        </w:rPr>
        <w:t>Arnold.</w:t>
      </w:r>
    </w:p>
    <w:p w:rsidRPr="0034371F" w:rsidR="00E17756" w:rsidRDefault="00E17756" w14:paraId="5B61C742" w14:textId="77777777">
      <w:pPr>
        <w:pStyle w:val="BodyText"/>
        <w:kinsoku w:val="0"/>
        <w:overflowPunct w:val="0"/>
        <w:ind w:left="0" w:firstLine="0"/>
      </w:pPr>
    </w:p>
    <w:p w:rsidRPr="0034371F" w:rsidR="00E17756" w:rsidRDefault="00E17756" w14:paraId="51261CBF" w14:textId="0249602C">
      <w:pPr>
        <w:pStyle w:val="BodyText"/>
        <w:kinsoku w:val="0"/>
        <w:overflowPunct w:val="0"/>
        <w:ind w:right="498" w:hanging="720"/>
      </w:pPr>
      <w:r w:rsidRPr="0034371F">
        <w:t>2010</w:t>
      </w:r>
      <w:r w:rsidRPr="0034371F" w:rsidR="002A1DC2">
        <w:t xml:space="preserve">- </w:t>
      </w:r>
      <w:r w:rsidRPr="0034371F" w:rsidR="002A1DC2">
        <w:rPr>
          <w:spacing w:val="59"/>
        </w:rPr>
        <w:t>Phoenix</w:t>
      </w:r>
      <w:r w:rsidRPr="0034371F">
        <w:t xml:space="preserve">, </w:t>
      </w:r>
      <w:r w:rsidRPr="0034371F">
        <w:rPr>
          <w:spacing w:val="-1"/>
        </w:rPr>
        <w:t xml:space="preserve">Arizona- </w:t>
      </w:r>
      <w:r w:rsidRPr="0034371F">
        <w:t>-</w:t>
      </w:r>
      <w:r w:rsidRPr="0034371F">
        <w:rPr>
          <w:spacing w:val="2"/>
        </w:rPr>
        <w:t xml:space="preserve"> </w:t>
      </w:r>
      <w:r w:rsidRPr="0034371F">
        <w:rPr>
          <w:spacing w:val="-1"/>
        </w:rPr>
        <w:t>Lisa Arcemont,</w:t>
      </w:r>
      <w:r w:rsidRPr="0034371F">
        <w:t xml:space="preserve"> Jan </w:t>
      </w:r>
      <w:r w:rsidRPr="0034371F">
        <w:rPr>
          <w:spacing w:val="-1"/>
        </w:rPr>
        <w:t>Morgan,</w:t>
      </w:r>
      <w:r w:rsidRPr="0034371F">
        <w:t xml:space="preserve"> </w:t>
      </w:r>
      <w:r w:rsidRPr="0034371F">
        <w:rPr>
          <w:spacing w:val="-1"/>
        </w:rPr>
        <w:t>Kayla</w:t>
      </w:r>
      <w:r w:rsidRPr="0034371F">
        <w:rPr>
          <w:spacing w:val="1"/>
        </w:rPr>
        <w:t xml:space="preserve"> </w:t>
      </w:r>
      <w:r w:rsidRPr="0034371F">
        <w:rPr>
          <w:spacing w:val="-1"/>
        </w:rPr>
        <w:t>Haydel</w:t>
      </w:r>
      <w:r w:rsidRPr="0034371F">
        <w:t xml:space="preserve"> and</w:t>
      </w:r>
      <w:r w:rsidRPr="0034371F">
        <w:rPr>
          <w:spacing w:val="4"/>
        </w:rPr>
        <w:t xml:space="preserve"> </w:t>
      </w:r>
      <w:r w:rsidRPr="0034371F">
        <w:rPr>
          <w:spacing w:val="-1"/>
        </w:rPr>
        <w:t>Shannon</w:t>
      </w:r>
      <w:r w:rsidRPr="0034371F">
        <w:rPr>
          <w:spacing w:val="64"/>
        </w:rPr>
        <w:t xml:space="preserve"> </w:t>
      </w:r>
      <w:r w:rsidRPr="0034371F">
        <w:t>Waits.</w:t>
      </w:r>
    </w:p>
    <w:p w:rsidRPr="0034371F" w:rsidR="00E17756" w:rsidRDefault="00E17756" w14:paraId="3E29A933" w14:textId="77777777">
      <w:pPr>
        <w:pStyle w:val="BodyText"/>
        <w:kinsoku w:val="0"/>
        <w:overflowPunct w:val="0"/>
        <w:spacing w:before="11"/>
        <w:ind w:left="0" w:firstLine="0"/>
        <w:rPr>
          <w:sz w:val="23"/>
          <w:szCs w:val="23"/>
        </w:rPr>
      </w:pPr>
    </w:p>
    <w:p w:rsidRPr="0034371F" w:rsidR="00E17756" w:rsidRDefault="00E17756" w14:paraId="5F4CCCE3" w14:textId="77777777">
      <w:pPr>
        <w:pStyle w:val="BodyText"/>
        <w:kinsoku w:val="0"/>
        <w:overflowPunct w:val="0"/>
        <w:ind w:left="140" w:firstLine="0"/>
      </w:pPr>
      <w:r w:rsidRPr="0034371F">
        <w:t>2011-</w:t>
      </w:r>
      <w:r w:rsidRPr="0034371F">
        <w:rPr>
          <w:spacing w:val="-1"/>
        </w:rPr>
        <w:t xml:space="preserve"> Omaha,</w:t>
      </w:r>
      <w:r w:rsidRPr="0034371F">
        <w:t xml:space="preserve"> Nebraska</w:t>
      </w:r>
      <w:r w:rsidRPr="0034371F">
        <w:rPr>
          <w:spacing w:val="1"/>
        </w:rPr>
        <w:t xml:space="preserve"> </w:t>
      </w:r>
      <w:r w:rsidRPr="0034371F">
        <w:t xml:space="preserve">– </w:t>
      </w:r>
      <w:r w:rsidRPr="0034371F">
        <w:rPr>
          <w:spacing w:val="-1"/>
        </w:rPr>
        <w:t>Kori</w:t>
      </w:r>
      <w:r w:rsidRPr="0034371F">
        <w:t xml:space="preserve"> </w:t>
      </w:r>
      <w:r w:rsidRPr="0034371F">
        <w:rPr>
          <w:spacing w:val="-1"/>
        </w:rPr>
        <w:t>Myers,</w:t>
      </w:r>
      <w:r w:rsidRPr="0034371F">
        <w:t xml:space="preserve"> </w:t>
      </w:r>
      <w:r w:rsidRPr="0034371F">
        <w:rPr>
          <w:spacing w:val="1"/>
        </w:rPr>
        <w:t>Ruby</w:t>
      </w:r>
      <w:r w:rsidRPr="0034371F">
        <w:rPr>
          <w:spacing w:val="-5"/>
        </w:rPr>
        <w:t xml:space="preserve"> </w:t>
      </w:r>
      <w:r w:rsidRPr="0034371F">
        <w:rPr>
          <w:spacing w:val="-1"/>
        </w:rPr>
        <w:t>Miller,</w:t>
      </w:r>
      <w:r w:rsidRPr="0034371F">
        <w:t xml:space="preserve"> </w:t>
      </w:r>
      <w:r w:rsidRPr="0034371F">
        <w:rPr>
          <w:spacing w:val="-1"/>
        </w:rPr>
        <w:t>Hilton</w:t>
      </w:r>
      <w:r w:rsidRPr="0034371F">
        <w:t xml:space="preserve"> Waits, and</w:t>
      </w:r>
      <w:r w:rsidRPr="0034371F">
        <w:rPr>
          <w:spacing w:val="-1"/>
        </w:rPr>
        <w:t xml:space="preserve"> Shannan</w:t>
      </w:r>
      <w:r w:rsidRPr="0034371F">
        <w:t xml:space="preserve"> Waits</w:t>
      </w:r>
    </w:p>
    <w:p w:rsidRPr="0034371F" w:rsidR="00D045D8" w:rsidP="00925045" w:rsidRDefault="00D045D8" w14:paraId="65711AD4" w14:textId="77777777">
      <w:pPr>
        <w:pStyle w:val="BodyText"/>
        <w:kinsoku w:val="0"/>
        <w:overflowPunct w:val="0"/>
        <w:spacing w:before="52"/>
        <w:ind w:left="0" w:hanging="270"/>
        <w:rPr>
          <w:spacing w:val="-1"/>
        </w:rPr>
      </w:pPr>
    </w:p>
    <w:p w:rsidRPr="0034371F" w:rsidR="00E17756" w:rsidP="00925045" w:rsidRDefault="00D045D8" w14:paraId="2BAD607B" w14:textId="75647E9A">
      <w:pPr>
        <w:pStyle w:val="BodyText"/>
        <w:kinsoku w:val="0"/>
        <w:overflowPunct w:val="0"/>
        <w:spacing w:before="52"/>
        <w:ind w:left="0" w:hanging="270"/>
        <w:rPr>
          <w:spacing w:val="-1"/>
        </w:rPr>
      </w:pPr>
      <w:r w:rsidRPr="0034371F">
        <w:rPr>
          <w:spacing w:val="-1"/>
        </w:rPr>
        <w:tab/>
      </w:r>
      <w:r w:rsidRPr="0034371F">
        <w:rPr>
          <w:spacing w:val="-1"/>
        </w:rPr>
        <w:t xml:space="preserve">  </w:t>
      </w:r>
      <w:r w:rsidRPr="0034371F" w:rsidR="00E17756">
        <w:rPr>
          <w:spacing w:val="-1"/>
        </w:rPr>
        <w:t>2012-Orlando,</w:t>
      </w:r>
      <w:r w:rsidRPr="0034371F" w:rsidR="00E17756">
        <w:rPr>
          <w:spacing w:val="1"/>
        </w:rPr>
        <w:t xml:space="preserve"> </w:t>
      </w:r>
      <w:r w:rsidRPr="0034371F" w:rsidR="00E17756">
        <w:t>FL</w:t>
      </w:r>
      <w:r w:rsidRPr="0034371F" w:rsidR="00E17756">
        <w:rPr>
          <w:spacing w:val="-3"/>
        </w:rPr>
        <w:t xml:space="preserve"> </w:t>
      </w:r>
      <w:r w:rsidRPr="0034371F" w:rsidR="00E17756">
        <w:t>– Emily</w:t>
      </w:r>
      <w:r w:rsidRPr="0034371F" w:rsidR="00E17756">
        <w:rPr>
          <w:spacing w:val="-3"/>
        </w:rPr>
        <w:t xml:space="preserve"> </w:t>
      </w:r>
      <w:r w:rsidRPr="0034371F" w:rsidR="00E17756">
        <w:rPr>
          <w:spacing w:val="-1"/>
        </w:rPr>
        <w:t>Becnel,</w:t>
      </w:r>
      <w:r w:rsidRPr="0034371F" w:rsidR="00E17756">
        <w:t xml:space="preserve"> Kasey</w:t>
      </w:r>
      <w:r w:rsidRPr="0034371F" w:rsidR="00E17756">
        <w:rPr>
          <w:spacing w:val="-5"/>
        </w:rPr>
        <w:t xml:space="preserve"> </w:t>
      </w:r>
      <w:r w:rsidRPr="0034371F" w:rsidR="00E17756">
        <w:t xml:space="preserve">Beavers, </w:t>
      </w:r>
      <w:r w:rsidRPr="0034371F" w:rsidR="00E17756">
        <w:rPr>
          <w:spacing w:val="-1"/>
        </w:rPr>
        <w:t>Margo</w:t>
      </w:r>
      <w:r w:rsidRPr="0034371F" w:rsidR="00E17756">
        <w:t xml:space="preserve"> Castro, </w:t>
      </w:r>
      <w:r w:rsidRPr="0034371F" w:rsidR="00E17756">
        <w:rPr>
          <w:spacing w:val="-1"/>
        </w:rPr>
        <w:t>and</w:t>
      </w:r>
      <w:r w:rsidRPr="0034371F" w:rsidR="00E17756">
        <w:t xml:space="preserve"> </w:t>
      </w:r>
      <w:r w:rsidRPr="0034371F" w:rsidR="00E17756">
        <w:rPr>
          <w:spacing w:val="-1"/>
        </w:rPr>
        <w:t>Jennifer</w:t>
      </w:r>
      <w:r w:rsidRPr="0034371F" w:rsidR="00E17756">
        <w:t xml:space="preserve"> </w:t>
      </w:r>
      <w:r w:rsidRPr="0034371F" w:rsidR="00E17756">
        <w:rPr>
          <w:spacing w:val="-1"/>
        </w:rPr>
        <w:t>Moran</w:t>
      </w:r>
    </w:p>
    <w:p w:rsidRPr="0034371F" w:rsidR="00E17756" w:rsidP="00925045" w:rsidRDefault="00E17756" w14:paraId="355B1F9B" w14:textId="77777777">
      <w:pPr>
        <w:pStyle w:val="BodyText"/>
        <w:kinsoku w:val="0"/>
        <w:overflowPunct w:val="0"/>
        <w:ind w:left="0" w:hanging="270"/>
      </w:pPr>
    </w:p>
    <w:p w:rsidRPr="0034371F" w:rsidR="00E17756" w:rsidP="00925045" w:rsidRDefault="00D045D8" w14:paraId="03D85DBF" w14:textId="6F2CC11C">
      <w:pPr>
        <w:pStyle w:val="BodyText"/>
        <w:kinsoku w:val="0"/>
        <w:overflowPunct w:val="0"/>
        <w:ind w:left="0" w:hanging="270"/>
      </w:pPr>
      <w:r w:rsidRPr="0034371F">
        <w:rPr>
          <w:spacing w:val="-1"/>
        </w:rPr>
        <w:lastRenderedPageBreak/>
        <w:t xml:space="preserve">  </w:t>
      </w:r>
      <w:r w:rsidRPr="0034371F">
        <w:rPr>
          <w:spacing w:val="-1"/>
        </w:rPr>
        <w:tab/>
      </w:r>
      <w:r w:rsidRPr="0034371F">
        <w:rPr>
          <w:spacing w:val="-1"/>
        </w:rPr>
        <w:t xml:space="preserve"> </w:t>
      </w:r>
      <w:r w:rsidRPr="0034371F" w:rsidR="00E17756">
        <w:rPr>
          <w:spacing w:val="-1"/>
        </w:rPr>
        <w:t>2013-Pittsburg,</w:t>
      </w:r>
      <w:r w:rsidRPr="0034371F" w:rsidR="00E17756">
        <w:t xml:space="preserve"> </w:t>
      </w:r>
      <w:r w:rsidRPr="0034371F" w:rsidR="00E17756">
        <w:rPr>
          <w:spacing w:val="-1"/>
        </w:rPr>
        <w:t>PA-Ester</w:t>
      </w:r>
      <w:r w:rsidRPr="0034371F" w:rsidR="00E17756">
        <w:t xml:space="preserve"> </w:t>
      </w:r>
      <w:r w:rsidRPr="0034371F" w:rsidR="00E17756">
        <w:rPr>
          <w:spacing w:val="-1"/>
        </w:rPr>
        <w:t>Boe,</w:t>
      </w:r>
      <w:r w:rsidRPr="0034371F" w:rsidR="00E17756">
        <w:t xml:space="preserve"> </w:t>
      </w:r>
      <w:r w:rsidRPr="0034371F" w:rsidR="00E17756">
        <w:rPr>
          <w:spacing w:val="1"/>
        </w:rPr>
        <w:t>Vicky</w:t>
      </w:r>
      <w:r w:rsidRPr="0034371F" w:rsidR="00E17756">
        <w:rPr>
          <w:spacing w:val="-5"/>
        </w:rPr>
        <w:t xml:space="preserve"> </w:t>
      </w:r>
      <w:r w:rsidRPr="0034371F" w:rsidR="00E17756">
        <w:rPr>
          <w:spacing w:val="-1"/>
        </w:rPr>
        <w:t>Chesser,</w:t>
      </w:r>
      <w:r w:rsidRPr="0034371F" w:rsidR="00E17756">
        <w:t xml:space="preserve"> Nancy</w:t>
      </w:r>
      <w:r w:rsidRPr="0034371F" w:rsidR="00E17756">
        <w:rPr>
          <w:spacing w:val="-5"/>
        </w:rPr>
        <w:t xml:space="preserve"> </w:t>
      </w:r>
      <w:r w:rsidRPr="0034371F" w:rsidR="00E17756">
        <w:t xml:space="preserve">Cronan, </w:t>
      </w:r>
      <w:r w:rsidRPr="0034371F" w:rsidR="00E17756">
        <w:rPr>
          <w:spacing w:val="-1"/>
        </w:rPr>
        <w:t>and</w:t>
      </w:r>
      <w:r w:rsidRPr="0034371F" w:rsidR="00E17756">
        <w:t xml:space="preserve"> Katherine</w:t>
      </w:r>
      <w:r w:rsidRPr="0034371F" w:rsidR="00E17756">
        <w:rPr>
          <w:spacing w:val="-1"/>
        </w:rPr>
        <w:t xml:space="preserve"> </w:t>
      </w:r>
      <w:r w:rsidRPr="0034371F" w:rsidR="00E17756">
        <w:t>Pace</w:t>
      </w:r>
    </w:p>
    <w:p w:rsidRPr="0034371F" w:rsidR="00E17756" w:rsidP="00925045" w:rsidRDefault="00E17756" w14:paraId="1E911319" w14:textId="77777777">
      <w:pPr>
        <w:pStyle w:val="BodyText"/>
        <w:kinsoku w:val="0"/>
        <w:overflowPunct w:val="0"/>
        <w:ind w:left="0" w:hanging="270"/>
      </w:pPr>
    </w:p>
    <w:p w:rsidRPr="0034371F" w:rsidR="00E17756" w:rsidP="00925045" w:rsidRDefault="00D045D8" w14:paraId="3E966E17" w14:textId="22F940B1">
      <w:pPr>
        <w:pStyle w:val="BodyText"/>
        <w:kinsoku w:val="0"/>
        <w:overflowPunct w:val="0"/>
        <w:ind w:left="0" w:right="402" w:hanging="270"/>
        <w:rPr>
          <w:spacing w:val="-1"/>
        </w:rPr>
      </w:pPr>
      <w:r w:rsidRPr="0034371F">
        <w:rPr>
          <w:spacing w:val="-1"/>
        </w:rPr>
        <w:tab/>
      </w:r>
      <w:r w:rsidRPr="0034371F" w:rsidR="00E17756">
        <w:rPr>
          <w:spacing w:val="-1"/>
        </w:rPr>
        <w:t>2014-Minneapolis,</w:t>
      </w:r>
      <w:r w:rsidRPr="0034371F" w:rsidR="00E17756">
        <w:t xml:space="preserve"> MN-Kori </w:t>
      </w:r>
      <w:r w:rsidRPr="0034371F" w:rsidR="00E17756">
        <w:rPr>
          <w:spacing w:val="-1"/>
        </w:rPr>
        <w:t>Myers**,</w:t>
      </w:r>
      <w:r w:rsidRPr="0034371F" w:rsidR="00E17756">
        <w:rPr>
          <w:spacing w:val="1"/>
        </w:rPr>
        <w:t xml:space="preserve"> </w:t>
      </w:r>
      <w:r w:rsidRPr="0034371F" w:rsidR="00E17756">
        <w:rPr>
          <w:spacing w:val="-1"/>
        </w:rPr>
        <w:t>Lauren</w:t>
      </w:r>
      <w:r w:rsidRPr="0034371F" w:rsidR="00E17756">
        <w:t xml:space="preserve"> </w:t>
      </w:r>
      <w:r w:rsidRPr="0034371F" w:rsidR="00E17756">
        <w:rPr>
          <w:spacing w:val="-1"/>
        </w:rPr>
        <w:t>Edwards,</w:t>
      </w:r>
      <w:r w:rsidRPr="0034371F" w:rsidR="00E17756">
        <w:t xml:space="preserve"> Jonas </w:t>
      </w:r>
      <w:r w:rsidRPr="0034371F" w:rsidR="00E17756">
        <w:rPr>
          <w:spacing w:val="-1"/>
        </w:rPr>
        <w:t>Augustine,</w:t>
      </w:r>
      <w:r w:rsidRPr="0034371F" w:rsidR="00E17756">
        <w:rPr>
          <w:spacing w:val="2"/>
        </w:rPr>
        <w:t xml:space="preserve"> </w:t>
      </w:r>
      <w:r w:rsidRPr="0034371F" w:rsidR="00E17756">
        <w:rPr>
          <w:spacing w:val="-1"/>
        </w:rPr>
        <w:t>and</w:t>
      </w:r>
      <w:r w:rsidRPr="0034371F" w:rsidR="00E17756">
        <w:t xml:space="preserve"> </w:t>
      </w:r>
      <w:r w:rsidRPr="0034371F" w:rsidR="00E17756">
        <w:rPr>
          <w:spacing w:val="-1"/>
        </w:rPr>
        <w:t>Adriana</w:t>
      </w:r>
      <w:r w:rsidRPr="0034371F" w:rsidR="00E17756">
        <w:rPr>
          <w:spacing w:val="89"/>
        </w:rPr>
        <w:t xml:space="preserve"> </w:t>
      </w:r>
      <w:r w:rsidRPr="0034371F" w:rsidR="00E17756">
        <w:rPr>
          <w:spacing w:val="-1"/>
        </w:rPr>
        <w:t>Drusini</w:t>
      </w:r>
    </w:p>
    <w:p w:rsidRPr="0034371F" w:rsidR="00E17756" w:rsidP="00925045" w:rsidRDefault="00E17756" w14:paraId="2C0A3130" w14:textId="77777777">
      <w:pPr>
        <w:pStyle w:val="BodyText"/>
        <w:kinsoku w:val="0"/>
        <w:overflowPunct w:val="0"/>
        <w:ind w:left="0" w:hanging="270"/>
      </w:pPr>
    </w:p>
    <w:p w:rsidRPr="0034371F" w:rsidR="00DA6B11" w:rsidP="00925045" w:rsidRDefault="00D045D8" w14:paraId="09B4FF9C" w14:textId="4F3380F8">
      <w:pPr>
        <w:pStyle w:val="BodyText"/>
        <w:kinsoku w:val="0"/>
        <w:overflowPunct w:val="0"/>
        <w:ind w:left="0" w:right="216" w:hanging="274"/>
      </w:pPr>
      <w:r w:rsidRPr="0034371F">
        <w:tab/>
      </w:r>
      <w:r w:rsidRPr="0034371F" w:rsidR="00E17756">
        <w:t>2015-</w:t>
      </w:r>
      <w:r w:rsidRPr="0034371F" w:rsidR="00E17756">
        <w:rPr>
          <w:spacing w:val="-1"/>
        </w:rPr>
        <w:t xml:space="preserve"> Portland,</w:t>
      </w:r>
      <w:r w:rsidRPr="0034371F" w:rsidR="00E17756">
        <w:t xml:space="preserve"> OR- Brittany </w:t>
      </w:r>
      <w:r w:rsidRPr="0034371F" w:rsidR="00E17756">
        <w:rPr>
          <w:spacing w:val="-1"/>
        </w:rPr>
        <w:t>Bourg,</w:t>
      </w:r>
      <w:r w:rsidRPr="0034371F" w:rsidR="00E17756">
        <w:t xml:space="preserve"> Christina</w:t>
      </w:r>
      <w:r w:rsidRPr="0034371F" w:rsidR="00E17756">
        <w:rPr>
          <w:spacing w:val="-1"/>
        </w:rPr>
        <w:t xml:space="preserve"> Hebert,</w:t>
      </w:r>
      <w:r w:rsidRPr="0034371F" w:rsidR="00E17756">
        <w:t xml:space="preserve"> </w:t>
      </w:r>
      <w:r w:rsidRPr="0034371F" w:rsidR="00E17756">
        <w:rPr>
          <w:spacing w:val="-1"/>
        </w:rPr>
        <w:t>Daniel</w:t>
      </w:r>
      <w:r w:rsidRPr="0034371F" w:rsidR="00E17756">
        <w:t xml:space="preserve"> Morton, Kali </w:t>
      </w:r>
      <w:r w:rsidRPr="0034371F" w:rsidR="00E17756">
        <w:rPr>
          <w:spacing w:val="-1"/>
        </w:rPr>
        <w:t>Zammit</w:t>
      </w:r>
      <w:r w:rsidRPr="0034371F" w:rsidR="00E17756">
        <w:t xml:space="preserve"> </w:t>
      </w:r>
    </w:p>
    <w:p w:rsidRPr="0034371F" w:rsidR="00DA6B11" w:rsidP="00925045" w:rsidRDefault="00DA6B11" w14:paraId="530C1866" w14:textId="77777777">
      <w:pPr>
        <w:pStyle w:val="BodyText"/>
        <w:kinsoku w:val="0"/>
        <w:overflowPunct w:val="0"/>
        <w:ind w:left="0" w:right="216" w:hanging="274"/>
      </w:pPr>
    </w:p>
    <w:p w:rsidRPr="0034371F" w:rsidR="00DA6B11" w:rsidP="00925045" w:rsidRDefault="00D045D8" w14:paraId="2B5418BF" w14:textId="05E78C8E">
      <w:pPr>
        <w:pStyle w:val="BodyText"/>
        <w:kinsoku w:val="0"/>
        <w:overflowPunct w:val="0"/>
        <w:ind w:left="0" w:right="216" w:hanging="274"/>
      </w:pPr>
      <w:r w:rsidRPr="0034371F">
        <w:tab/>
      </w:r>
      <w:r w:rsidRPr="0034371F" w:rsidR="00E17756">
        <w:t>2016-</w:t>
      </w:r>
      <w:r w:rsidRPr="0034371F" w:rsidR="00E17756">
        <w:rPr>
          <w:spacing w:val="-1"/>
        </w:rPr>
        <w:t xml:space="preserve"> New</w:t>
      </w:r>
      <w:r w:rsidRPr="0034371F" w:rsidR="00E17756">
        <w:t xml:space="preserve"> </w:t>
      </w:r>
      <w:r w:rsidRPr="0034371F" w:rsidR="00E17756">
        <w:rPr>
          <w:spacing w:val="-1"/>
        </w:rPr>
        <w:t>Orleans,</w:t>
      </w:r>
      <w:r w:rsidRPr="0034371F" w:rsidR="00E17756">
        <w:t xml:space="preserve"> LA- </w:t>
      </w:r>
      <w:r w:rsidRPr="0034371F" w:rsidR="00E17756">
        <w:rPr>
          <w:spacing w:val="-2"/>
        </w:rPr>
        <w:t>Lisa</w:t>
      </w:r>
      <w:r w:rsidRPr="0034371F" w:rsidR="00E17756">
        <w:t xml:space="preserve"> </w:t>
      </w:r>
      <w:r w:rsidRPr="0034371F" w:rsidR="00E17756">
        <w:rPr>
          <w:spacing w:val="-1"/>
        </w:rPr>
        <w:t>Benoit,</w:t>
      </w:r>
      <w:r w:rsidRPr="0034371F" w:rsidR="00E17756">
        <w:t xml:space="preserve"> </w:t>
      </w:r>
      <w:r w:rsidRPr="0034371F" w:rsidR="00E17756">
        <w:rPr>
          <w:spacing w:val="-1"/>
        </w:rPr>
        <w:t>Heather</w:t>
      </w:r>
      <w:r w:rsidRPr="0034371F" w:rsidR="00E17756">
        <w:t xml:space="preserve"> </w:t>
      </w:r>
      <w:r w:rsidRPr="0034371F" w:rsidR="00E17756">
        <w:rPr>
          <w:spacing w:val="-1"/>
        </w:rPr>
        <w:t>Egger,</w:t>
      </w:r>
      <w:r w:rsidRPr="0034371F" w:rsidR="00E17756">
        <w:t xml:space="preserve"> </w:t>
      </w:r>
      <w:r w:rsidRPr="0034371F" w:rsidR="00E17756">
        <w:rPr>
          <w:spacing w:val="-1"/>
        </w:rPr>
        <w:t>Brooke</w:t>
      </w:r>
      <w:r w:rsidRPr="0034371F" w:rsidR="00E17756">
        <w:t xml:space="preserve"> </w:t>
      </w:r>
      <w:proofErr w:type="spellStart"/>
      <w:r w:rsidRPr="0034371F" w:rsidR="00E17756">
        <w:rPr>
          <w:spacing w:val="-1"/>
        </w:rPr>
        <w:t>Lafargue</w:t>
      </w:r>
      <w:proofErr w:type="spellEnd"/>
      <w:r w:rsidRPr="0034371F" w:rsidR="00E17756">
        <w:rPr>
          <w:spacing w:val="-1"/>
        </w:rPr>
        <w:t>,</w:t>
      </w:r>
      <w:r w:rsidRPr="0034371F" w:rsidR="00E17756">
        <w:t xml:space="preserve"> Megan Robnett </w:t>
      </w:r>
    </w:p>
    <w:p w:rsidRPr="0034371F" w:rsidR="00DA6B11" w:rsidP="00925045" w:rsidRDefault="00DA6B11" w14:paraId="1F5203FE" w14:textId="77777777">
      <w:pPr>
        <w:pStyle w:val="BodyText"/>
        <w:kinsoku w:val="0"/>
        <w:overflowPunct w:val="0"/>
        <w:ind w:left="0" w:right="216" w:hanging="274"/>
      </w:pPr>
    </w:p>
    <w:p w:rsidRPr="0034371F" w:rsidR="00E17756" w:rsidP="00925045" w:rsidRDefault="00D045D8" w14:paraId="1E0DC732" w14:textId="1F07CAA0">
      <w:pPr>
        <w:pStyle w:val="BodyText"/>
        <w:kinsoku w:val="0"/>
        <w:overflowPunct w:val="0"/>
        <w:ind w:left="0" w:right="216" w:hanging="274"/>
        <w:rPr>
          <w:spacing w:val="-1"/>
        </w:rPr>
      </w:pPr>
      <w:r w:rsidRPr="0034371F">
        <w:tab/>
      </w:r>
      <w:r w:rsidRPr="0034371F" w:rsidR="00E17756">
        <w:t xml:space="preserve">2017- </w:t>
      </w:r>
      <w:r w:rsidRPr="0034371F" w:rsidR="00E17756">
        <w:rPr>
          <w:spacing w:val="-1"/>
        </w:rPr>
        <w:t>Indianapolis</w:t>
      </w:r>
      <w:r w:rsidRPr="0034371F" w:rsidR="00DA6B11">
        <w:rPr>
          <w:spacing w:val="-1"/>
        </w:rPr>
        <w:t xml:space="preserve">, IN - </w:t>
      </w:r>
      <w:r w:rsidRPr="0034371F" w:rsidR="00E17756">
        <w:t>Hope</w:t>
      </w:r>
      <w:r w:rsidRPr="0034371F" w:rsidR="00E17756">
        <w:rPr>
          <w:spacing w:val="-1"/>
        </w:rPr>
        <w:t xml:space="preserve"> Guidry,</w:t>
      </w:r>
      <w:r w:rsidRPr="0034371F" w:rsidR="00E17756">
        <w:t xml:space="preserve"> Melissa Muro, </w:t>
      </w:r>
      <w:r w:rsidRPr="0034371F" w:rsidR="00E17756">
        <w:rPr>
          <w:spacing w:val="-1"/>
        </w:rPr>
        <w:t>Crystal</w:t>
      </w:r>
      <w:r w:rsidRPr="0034371F" w:rsidR="00E17756">
        <w:t xml:space="preserve"> </w:t>
      </w:r>
      <w:r w:rsidRPr="0034371F" w:rsidR="00E17756">
        <w:rPr>
          <w:spacing w:val="-1"/>
        </w:rPr>
        <w:t>Bowie,</w:t>
      </w:r>
      <w:r w:rsidRPr="0034371F" w:rsidR="00E17756">
        <w:t xml:space="preserve"> </w:t>
      </w:r>
      <w:r w:rsidRPr="0034371F" w:rsidR="00E17756">
        <w:rPr>
          <w:spacing w:val="-1"/>
        </w:rPr>
        <w:t>and</w:t>
      </w:r>
      <w:r w:rsidRPr="0034371F" w:rsidR="00E17756">
        <w:t xml:space="preserve"> </w:t>
      </w:r>
      <w:r w:rsidRPr="0034371F" w:rsidR="00E17756">
        <w:rPr>
          <w:spacing w:val="-1"/>
        </w:rPr>
        <w:t>Lakeisha</w:t>
      </w:r>
      <w:r w:rsidRPr="0034371F" w:rsidR="00E17756">
        <w:t xml:space="preserve"> </w:t>
      </w:r>
      <w:r w:rsidRPr="0034371F" w:rsidR="00E17756">
        <w:rPr>
          <w:spacing w:val="-1"/>
        </w:rPr>
        <w:t>Powell</w:t>
      </w:r>
    </w:p>
    <w:p w:rsidRPr="0034371F" w:rsidR="008603AF" w:rsidP="00925045" w:rsidRDefault="008603AF" w14:paraId="03A34946" w14:textId="77777777">
      <w:pPr>
        <w:pStyle w:val="BodyText"/>
        <w:kinsoku w:val="0"/>
        <w:overflowPunct w:val="0"/>
        <w:ind w:left="0" w:right="216" w:hanging="274"/>
        <w:rPr>
          <w:spacing w:val="-1"/>
        </w:rPr>
      </w:pPr>
    </w:p>
    <w:p w:rsidRPr="0034371F" w:rsidR="183EC1B5" w:rsidP="00D045D8" w:rsidRDefault="00D045D8" w14:paraId="7BFD01B3" w14:textId="245A2DB8">
      <w:pPr>
        <w:pStyle w:val="BodyText"/>
        <w:tabs>
          <w:tab w:val="left" w:pos="9000"/>
        </w:tabs>
        <w:spacing w:line="480" w:lineRule="auto"/>
        <w:ind w:left="0" w:right="214" w:hanging="270"/>
      </w:pPr>
      <w:r w:rsidRPr="0034371F">
        <w:rPr>
          <w:color w:val="FF0000"/>
        </w:rPr>
        <w:tab/>
      </w:r>
      <w:r w:rsidRPr="0034371F" w:rsidR="183EC1B5">
        <w:t xml:space="preserve">2018 – </w:t>
      </w:r>
      <w:r w:rsidRPr="0034371F" w:rsidR="00A85E90">
        <w:t xml:space="preserve">Columbus, </w:t>
      </w:r>
      <w:r w:rsidRPr="0034371F" w:rsidR="183EC1B5">
        <w:t xml:space="preserve">Ohio </w:t>
      </w:r>
      <w:r w:rsidRPr="0034371F" w:rsidR="00E00BD0">
        <w:t>–</w:t>
      </w:r>
      <w:r w:rsidRPr="0034371F" w:rsidR="183EC1B5">
        <w:t xml:space="preserve"> </w:t>
      </w:r>
      <w:r w:rsidRPr="0034371F" w:rsidR="00423D91">
        <w:t xml:space="preserve">Kayla McGuire, Karen Martin, </w:t>
      </w:r>
      <w:r w:rsidRPr="0034371F">
        <w:t>Chris Pearce</w:t>
      </w:r>
      <w:r w:rsidRPr="0034371F" w:rsidR="00423D91">
        <w:t xml:space="preserve"> and </w:t>
      </w:r>
      <w:r w:rsidRPr="0034371F">
        <w:t>Pam Pearce</w:t>
      </w:r>
    </w:p>
    <w:p w:rsidRPr="0034371F" w:rsidR="00E00BD0" w:rsidP="00D045D8" w:rsidRDefault="00D045D8" w14:paraId="0E6013B7" w14:textId="3D8E945D">
      <w:pPr>
        <w:pStyle w:val="BodyText"/>
        <w:ind w:left="0" w:right="216" w:hanging="274"/>
      </w:pPr>
      <w:r w:rsidRPr="0034371F">
        <w:rPr>
          <w:color w:val="FF0000"/>
        </w:rPr>
        <w:tab/>
      </w:r>
      <w:r w:rsidRPr="0034371F" w:rsidR="00E00BD0">
        <w:t xml:space="preserve">2019 </w:t>
      </w:r>
      <w:r w:rsidRPr="0034371F" w:rsidR="008603AF">
        <w:t>–</w:t>
      </w:r>
      <w:r w:rsidRPr="0034371F" w:rsidR="00E00BD0">
        <w:t xml:space="preserve"> </w:t>
      </w:r>
      <w:r w:rsidRPr="0034371F" w:rsidR="00A85E90">
        <w:rPr>
          <w:color w:val="222222"/>
          <w:shd w:val="clear" w:color="auto" w:fill="FFFFFF"/>
        </w:rPr>
        <w:t xml:space="preserve">White Sulphur Springs, WV - </w:t>
      </w:r>
      <w:r w:rsidRPr="0034371F">
        <w:t>Elizabeth Gallagher, Pam Pearce, Kayla Segura and Megan Sarver.</w:t>
      </w:r>
    </w:p>
    <w:p w:rsidRPr="0034371F" w:rsidR="00D045D8" w:rsidP="00D045D8" w:rsidRDefault="00D045D8" w14:paraId="21DE8F46" w14:textId="77777777">
      <w:pPr>
        <w:pStyle w:val="BodyText"/>
        <w:ind w:left="0" w:right="216" w:hanging="274"/>
        <w:rPr>
          <w:color w:val="FF0000"/>
        </w:rPr>
      </w:pPr>
    </w:p>
    <w:p w:rsidR="00023EBB" w:rsidP="00023EBB" w:rsidRDefault="00D045D8" w14:textId="43AA6713" w14:paraId="73937C27">
      <w:pPr>
        <w:pStyle w:val="BodyText"/>
        <w:spacing w:line="480" w:lineRule="auto"/>
        <w:ind w:left="0" w:right="214" w:hanging="270"/>
      </w:pPr>
      <w:r w:rsidRPr="0034371F">
        <w:tab/>
      </w:r>
      <w:r w:rsidRPr="0034371F" w:rsidR="008603AF">
        <w:rPr/>
        <w:t xml:space="preserve">2020 – Virtual Conference due to COVID-19 Pandemic  </w:t>
      </w:r>
    </w:p>
    <w:p w:rsidR="00023EBB" w:rsidP="00023EBB" w:rsidRDefault="00D045D8" w14:paraId="37E684D6" w14:textId="0ECA4DEB">
      <w:pPr>
        <w:pStyle w:val="BodyText"/>
        <w:spacing w:line="480" w:lineRule="auto"/>
        <w:ind w:left="0" w:right="214" w:hanging="270"/>
      </w:pPr>
      <w:r w:rsidR="00023EBB">
        <w:rPr/>
        <w:t xml:space="preserve">2021- </w:t>
      </w:r>
      <w:r w:rsidR="50E2750C">
        <w:rPr/>
        <w:t xml:space="preserve"> Megan Martin, Betsy Crigler, Dawn Culbreath, Janna Bennet</w:t>
      </w:r>
    </w:p>
    <w:p w:rsidR="00023EBB" w:rsidP="19A28527" w:rsidRDefault="00D045D8" w14:paraId="711AE4DA" w14:textId="759F910C">
      <w:pPr>
        <w:pStyle w:val="BodyText"/>
        <w:bidi w:val="0"/>
        <w:spacing w:before="0" w:beforeAutospacing="off" w:after="0" w:afterAutospacing="off" w:line="480" w:lineRule="auto"/>
        <w:ind w:left="0" w:right="214" w:hanging="270"/>
        <w:jc w:val="left"/>
      </w:pPr>
      <w:r w:rsidR="1BE55B1D">
        <w:rPr/>
        <w:t>2022-</w:t>
      </w:r>
      <w:r w:rsidR="0BB5B15C">
        <w:rPr/>
        <w:t xml:space="preserve"> </w:t>
      </w:r>
      <w:r w:rsidR="06E79001">
        <w:rPr/>
        <w:t>Denise Guyewski, Carly Boudreaux, Cassie Faunce, Carrie Lane</w:t>
      </w:r>
    </w:p>
    <w:p w:rsidRPr="0034371F" w:rsidR="00E17756" w:rsidP="00925045" w:rsidRDefault="00E17756" w14:paraId="119F8AF4" w14:textId="77777777">
      <w:pPr>
        <w:pStyle w:val="BodyText"/>
        <w:kinsoku w:val="0"/>
        <w:overflowPunct w:val="0"/>
        <w:spacing w:before="11"/>
        <w:ind w:left="0" w:firstLine="0"/>
      </w:pPr>
    </w:p>
    <w:p w:rsidRPr="0034371F" w:rsidR="00E17756" w:rsidP="00925045" w:rsidRDefault="00E17756" w14:paraId="30A2788D" w14:textId="332394ED">
      <w:pPr>
        <w:pStyle w:val="BodyText"/>
        <w:kinsoku w:val="0"/>
        <w:overflowPunct w:val="0"/>
        <w:ind w:left="0" w:firstLine="0"/>
      </w:pPr>
      <w:r w:rsidRPr="0034371F">
        <w:t>*</w:t>
      </w:r>
      <w:r w:rsidRPr="0034371F">
        <w:rPr>
          <w:spacing w:val="2"/>
        </w:rPr>
        <w:t xml:space="preserve"> </w:t>
      </w:r>
      <w:r w:rsidRPr="0034371F">
        <w:rPr>
          <w:spacing w:val="-1"/>
        </w:rPr>
        <w:t>Indicates</w:t>
      </w:r>
      <w:r w:rsidRPr="0034371F">
        <w:rPr>
          <w:spacing w:val="1"/>
        </w:rPr>
        <w:t xml:space="preserve"> </w:t>
      </w:r>
      <w:r w:rsidR="004209ED">
        <w:rPr>
          <w:spacing w:val="-1"/>
        </w:rPr>
        <w:t>LAE4-HYDP</w:t>
      </w:r>
      <w:r w:rsidRPr="0034371F">
        <w:rPr>
          <w:spacing w:val="-1"/>
        </w:rPr>
        <w:t xml:space="preserve"> </w:t>
      </w:r>
      <w:r w:rsidRPr="0034371F">
        <w:t>President</w:t>
      </w:r>
    </w:p>
    <w:p w:rsidRPr="0034371F" w:rsidR="00E17756" w:rsidP="00925045" w:rsidRDefault="00E17756" w14:paraId="63F77EC1" w14:textId="77777777">
      <w:pPr>
        <w:pStyle w:val="BodyText"/>
        <w:kinsoku w:val="0"/>
        <w:overflowPunct w:val="0"/>
        <w:ind w:left="0" w:firstLine="0"/>
      </w:pPr>
    </w:p>
    <w:p w:rsidRPr="0034371F" w:rsidR="00E17756" w:rsidP="00925045" w:rsidRDefault="00E17756" w14:paraId="28C6A189" w14:textId="77777777">
      <w:pPr>
        <w:pStyle w:val="BodyText"/>
        <w:kinsoku w:val="0"/>
        <w:overflowPunct w:val="0"/>
        <w:ind w:left="0" w:firstLine="0"/>
      </w:pPr>
      <w:r w:rsidRPr="0034371F">
        <w:t>**</w:t>
      </w:r>
      <w:r w:rsidRPr="0034371F">
        <w:rPr>
          <w:spacing w:val="2"/>
        </w:rPr>
        <w:t xml:space="preserve"> </w:t>
      </w:r>
      <w:r w:rsidRPr="0034371F">
        <w:rPr>
          <w:spacing w:val="-1"/>
        </w:rPr>
        <w:t>Indicates</w:t>
      </w:r>
      <w:r w:rsidRPr="0034371F">
        <w:t xml:space="preserve"> running</w:t>
      </w:r>
      <w:r w:rsidRPr="0034371F">
        <w:rPr>
          <w:spacing w:val="-3"/>
        </w:rPr>
        <w:t xml:space="preserve"> </w:t>
      </w:r>
      <w:r w:rsidRPr="0034371F">
        <w:t>for</w:t>
      </w:r>
      <w:r w:rsidRPr="0034371F">
        <w:rPr>
          <w:spacing w:val="1"/>
        </w:rPr>
        <w:t xml:space="preserve"> </w:t>
      </w:r>
      <w:r w:rsidRPr="0034371F">
        <w:rPr>
          <w:spacing w:val="-1"/>
        </w:rPr>
        <w:t>National</w:t>
      </w:r>
      <w:r w:rsidRPr="0034371F">
        <w:t xml:space="preserve"> office</w:t>
      </w:r>
    </w:p>
    <w:p w:rsidRPr="0034371F" w:rsidR="00E17756" w:rsidRDefault="00E17756" w14:paraId="672FBC11" w14:textId="77777777">
      <w:pPr>
        <w:pStyle w:val="BodyText"/>
        <w:kinsoku w:val="0"/>
        <w:overflowPunct w:val="0"/>
        <w:ind w:left="440" w:firstLine="0"/>
        <w:sectPr w:rsidRPr="0034371F" w:rsidR="00E17756" w:rsidSect="00D045D8">
          <w:headerReference w:type="even" r:id="rId59"/>
          <w:headerReference w:type="default" r:id="rId60"/>
          <w:pgSz w:w="12240" w:h="15840" w:orient="portrait"/>
          <w:pgMar w:top="1380" w:right="990" w:bottom="1120" w:left="1720" w:header="0" w:footer="937" w:gutter="0"/>
          <w:cols w:space="720"/>
          <w:noEndnote/>
        </w:sectPr>
      </w:pPr>
    </w:p>
    <w:p w:rsidRPr="00B02115" w:rsidR="00E17756" w:rsidP="002B3A82" w:rsidRDefault="00E17756" w14:paraId="2D4EB3F7" w14:textId="77777777">
      <w:pPr>
        <w:pStyle w:val="Heading2"/>
        <w:kinsoku w:val="0"/>
        <w:overflowPunct w:val="0"/>
        <w:ind w:left="0"/>
        <w:jc w:val="center"/>
        <w:rPr>
          <w:b w:val="0"/>
          <w:bCs w:val="0"/>
          <w:sz w:val="40"/>
          <w:szCs w:val="40"/>
        </w:rPr>
      </w:pPr>
      <w:bookmarkStart w:name="bookmark46" w:id="47"/>
      <w:bookmarkEnd w:id="47"/>
      <w:r w:rsidRPr="00B02115">
        <w:rPr>
          <w:sz w:val="40"/>
          <w:szCs w:val="40"/>
        </w:rPr>
        <w:lastRenderedPageBreak/>
        <w:t>ANNUAL</w:t>
      </w:r>
      <w:r w:rsidRPr="00B02115">
        <w:rPr>
          <w:spacing w:val="-48"/>
          <w:sz w:val="40"/>
          <w:szCs w:val="40"/>
        </w:rPr>
        <w:t xml:space="preserve"> </w:t>
      </w:r>
      <w:r w:rsidRPr="00B02115">
        <w:rPr>
          <w:sz w:val="40"/>
          <w:szCs w:val="40"/>
        </w:rPr>
        <w:t>MEETINGS</w:t>
      </w:r>
    </w:p>
    <w:p w:rsidRPr="0034371F" w:rsidR="00E17756" w:rsidRDefault="00E17756" w14:paraId="3F5AD1C3" w14:textId="77777777">
      <w:pPr>
        <w:pStyle w:val="BodyText"/>
        <w:kinsoku w:val="0"/>
        <w:overflowPunct w:val="0"/>
        <w:spacing w:before="8"/>
        <w:ind w:left="0" w:firstLine="0"/>
        <w:rPr>
          <w:b/>
          <w:bCs/>
          <w:sz w:val="31"/>
          <w:szCs w:val="31"/>
        </w:rPr>
      </w:pPr>
    </w:p>
    <w:p w:rsidRPr="0034371F" w:rsidR="00E17756" w:rsidRDefault="00E17756" w14:paraId="1A2E072D" w14:textId="77777777">
      <w:pPr>
        <w:pStyle w:val="BodyText"/>
        <w:kinsoku w:val="0"/>
        <w:overflowPunct w:val="0"/>
        <w:spacing w:line="359" w:lineRule="auto"/>
        <w:ind w:left="500" w:right="4126" w:firstLine="0"/>
        <w:rPr>
          <w:spacing w:val="-2"/>
        </w:rPr>
      </w:pPr>
      <w:r w:rsidRPr="0034371F">
        <w:t>1977</w:t>
      </w:r>
      <w:r w:rsidRPr="0034371F">
        <w:rPr>
          <w:spacing w:val="-1"/>
        </w:rPr>
        <w:t xml:space="preserve"> </w:t>
      </w:r>
      <w:r w:rsidRPr="0034371F">
        <w:t>-</w:t>
      </w:r>
      <w:r w:rsidRPr="0034371F">
        <w:rPr>
          <w:spacing w:val="-1"/>
        </w:rPr>
        <w:t xml:space="preserve"> Chateau</w:t>
      </w:r>
      <w:r w:rsidRPr="0034371F">
        <w:t xml:space="preserve"> Charles, </w:t>
      </w:r>
      <w:r w:rsidRPr="0034371F">
        <w:rPr>
          <w:spacing w:val="-1"/>
        </w:rPr>
        <w:t>Lake Charles,</w:t>
      </w:r>
      <w:r w:rsidRPr="0034371F">
        <w:rPr>
          <w:spacing w:val="4"/>
        </w:rPr>
        <w:t xml:space="preserve"> </w:t>
      </w:r>
      <w:r w:rsidRPr="0034371F">
        <w:rPr>
          <w:spacing w:val="-1"/>
        </w:rPr>
        <w:t>LA.</w:t>
      </w:r>
      <w:r w:rsidRPr="0034371F">
        <w:rPr>
          <w:spacing w:val="25"/>
        </w:rPr>
        <w:t xml:space="preserve"> </w:t>
      </w:r>
      <w:r w:rsidRPr="0034371F">
        <w:t>1978</w:t>
      </w:r>
      <w:r w:rsidRPr="0034371F">
        <w:rPr>
          <w:spacing w:val="-1"/>
        </w:rPr>
        <w:t xml:space="preserve"> </w:t>
      </w:r>
      <w:r w:rsidRPr="0034371F">
        <w:t>-</w:t>
      </w:r>
      <w:r w:rsidRPr="0034371F">
        <w:rPr>
          <w:spacing w:val="-1"/>
        </w:rPr>
        <w:t xml:space="preserve"> Ramada</w:t>
      </w:r>
      <w:r w:rsidRPr="0034371F">
        <w:t xml:space="preserve"> </w:t>
      </w:r>
      <w:r w:rsidRPr="0034371F">
        <w:rPr>
          <w:spacing w:val="-1"/>
        </w:rPr>
        <w:t>Inn,</w:t>
      </w:r>
      <w:r w:rsidRPr="0034371F">
        <w:rPr>
          <w:spacing w:val="2"/>
        </w:rPr>
        <w:t xml:space="preserve"> </w:t>
      </w:r>
      <w:r w:rsidRPr="0034371F">
        <w:rPr>
          <w:spacing w:val="-1"/>
        </w:rPr>
        <w:t>Alexandria,</w:t>
      </w:r>
      <w:r w:rsidRPr="0034371F">
        <w:rPr>
          <w:spacing w:val="3"/>
        </w:rPr>
        <w:t xml:space="preserve"> </w:t>
      </w:r>
      <w:r w:rsidRPr="0034371F">
        <w:rPr>
          <w:spacing w:val="-2"/>
        </w:rPr>
        <w:t>LA.</w:t>
      </w:r>
    </w:p>
    <w:p w:rsidRPr="0034371F" w:rsidR="00E17756" w:rsidRDefault="00E17756" w14:paraId="72D5FAF3" w14:textId="77777777">
      <w:pPr>
        <w:pStyle w:val="BodyText"/>
        <w:kinsoku w:val="0"/>
        <w:overflowPunct w:val="0"/>
        <w:spacing w:before="7" w:line="360" w:lineRule="auto"/>
        <w:ind w:left="500" w:right="5028" w:firstLine="0"/>
      </w:pPr>
      <w:r w:rsidRPr="0034371F" w:rsidR="00E17756">
        <w:rPr/>
        <w:t>1979</w:t>
      </w:r>
      <w:r w:rsidRPr="0034371F" w:rsidR="00E17756">
        <w:rPr>
          <w:spacing w:val="-1"/>
        </w:rPr>
        <w:t xml:space="preserve"> </w:t>
      </w:r>
      <w:r w:rsidRPr="0034371F" w:rsidR="00E17756">
        <w:rPr/>
        <w:t>-</w:t>
      </w:r>
      <w:r w:rsidRPr="0034371F" w:rsidR="00E17756">
        <w:rPr>
          <w:spacing w:val="-1"/>
        </w:rPr>
        <w:t xml:space="preserve"> Ramada</w:t>
      </w:r>
      <w:r w:rsidRPr="0034371F" w:rsidR="00E17756">
        <w:rPr/>
        <w:t xml:space="preserve"> </w:t>
      </w:r>
      <w:r w:rsidRPr="0034371F" w:rsidR="00E17756">
        <w:rPr>
          <w:spacing w:val="-1"/>
        </w:rPr>
        <w:t>Inn,</w:t>
      </w:r>
      <w:r w:rsidRPr="0034371F" w:rsidR="00E17756">
        <w:rPr/>
        <w:t xml:space="preserve"> Monroe,</w:t>
      </w:r>
      <w:r w:rsidRPr="0034371F" w:rsidR="00E17756">
        <w:rPr>
          <w:spacing w:val="3"/>
        </w:rPr>
        <w:t xml:space="preserve"> </w:t>
      </w:r>
      <w:r w:rsidRPr="0034371F" w:rsidR="00E17756">
        <w:rPr>
          <w:spacing w:val="-2"/>
        </w:rPr>
        <w:t>LA.</w:t>
      </w:r>
      <w:r w:rsidRPr="0034371F" w:rsidR="00E17756">
        <w:rPr>
          <w:spacing w:val="28"/>
        </w:rPr>
        <w:t xml:space="preserve"> </w:t>
      </w:r>
      <w:r w:rsidRPr="0034371F" w:rsidR="00E17756">
        <w:rPr/>
        <w:t>1980</w:t>
      </w:r>
      <w:r w:rsidRPr="0034371F" w:rsidR="00E17756">
        <w:rPr>
          <w:spacing w:val="-1"/>
        </w:rPr>
        <w:t xml:space="preserve"> </w:t>
      </w:r>
      <w:r w:rsidRPr="0034371F" w:rsidR="00E17756">
        <w:rPr/>
        <w:t>-</w:t>
      </w:r>
      <w:r w:rsidRPr="0034371F" w:rsidR="00E17756">
        <w:rPr>
          <w:spacing w:val="1"/>
        </w:rPr>
        <w:t xml:space="preserve"> </w:t>
      </w:r>
      <w:r w:rsidRPr="0034371F" w:rsidR="00E17756">
        <w:rPr>
          <w:spacing w:val="-1"/>
        </w:rPr>
        <w:t>Landmark</w:t>
      </w:r>
      <w:r w:rsidRPr="0034371F" w:rsidR="00E17756">
        <w:rPr>
          <w:spacing w:val="2"/>
        </w:rPr>
        <w:t xml:space="preserve"> </w:t>
      </w:r>
      <w:r w:rsidRPr="0034371F" w:rsidR="00E17756">
        <w:rPr>
          <w:spacing w:val="-1"/>
        </w:rPr>
        <w:t>Hotel,</w:t>
      </w:r>
      <w:r w:rsidRPr="0034371F" w:rsidR="00E17756">
        <w:rPr/>
        <w:t xml:space="preserve"> </w:t>
      </w:r>
      <w:r w:rsidRPr="0034371F" w:rsidR="00E17756">
        <w:rPr>
          <w:spacing w:val="-1"/>
        </w:rPr>
        <w:t>Metairie,</w:t>
      </w:r>
      <w:r w:rsidRPr="0034371F" w:rsidR="00E17756">
        <w:rPr>
          <w:spacing w:val="-2"/>
        </w:rPr>
        <w:t>LA.</w:t>
      </w:r>
      <w:r w:rsidRPr="0034371F" w:rsidR="00E17756">
        <w:rPr>
          <w:spacing w:val="35"/>
        </w:rPr>
        <w:t xml:space="preserve"> </w:t>
      </w:r>
      <w:r w:rsidRPr="0034371F" w:rsidR="00E17756">
        <w:rPr/>
        <w:t>1981</w:t>
      </w:r>
      <w:r w:rsidRPr="0034371F" w:rsidR="00E17756">
        <w:rPr>
          <w:spacing w:val="-1"/>
        </w:rPr>
        <w:t xml:space="preserve"> </w:t>
      </w:r>
      <w:r w:rsidRPr="0034371F" w:rsidR="00E17756">
        <w:rPr/>
        <w:t>-</w:t>
      </w:r>
      <w:r w:rsidRPr="0034371F" w:rsidR="00E17756">
        <w:rPr>
          <w:spacing w:val="-1"/>
        </w:rPr>
        <w:t xml:space="preserve"> </w:t>
      </w:r>
      <w:r w:rsidRPr="0034371F" w:rsidR="00E17756">
        <w:rPr/>
        <w:t>Holiday</w:t>
      </w:r>
      <w:r w:rsidRPr="0034371F" w:rsidR="00E17756">
        <w:rPr>
          <w:spacing w:val="-3"/>
        </w:rPr>
        <w:t xml:space="preserve"> </w:t>
      </w:r>
      <w:r w:rsidRPr="0034371F" w:rsidR="00E17756">
        <w:rPr>
          <w:spacing w:val="-1"/>
        </w:rPr>
        <w:t>Inn,</w:t>
      </w:r>
      <w:r w:rsidRPr="0034371F" w:rsidR="00E17756">
        <w:rPr>
          <w:spacing w:val="2"/>
        </w:rPr>
        <w:t xml:space="preserve"> </w:t>
      </w:r>
      <w:r w:rsidRPr="0034371F" w:rsidR="00E17756">
        <w:rPr>
          <w:spacing w:val="-1"/>
        </w:rPr>
        <w:t>Lafayette,</w:t>
      </w:r>
      <w:r w:rsidRPr="0034371F" w:rsidR="00E17756">
        <w:rPr>
          <w:spacing w:val="4"/>
        </w:rPr>
        <w:t xml:space="preserve"> </w:t>
      </w:r>
      <w:r w:rsidRPr="0034371F" w:rsidR="00E17756">
        <w:rPr>
          <w:spacing w:val="-1"/>
        </w:rPr>
        <w:t>LA.</w:t>
      </w:r>
    </w:p>
    <w:p w:rsidRPr="0034371F" w:rsidR="00E17756" w:rsidRDefault="00E17756" w14:paraId="16091F8F" w14:textId="77777777">
      <w:pPr>
        <w:pStyle w:val="BodyText"/>
        <w:kinsoku w:val="0"/>
        <w:overflowPunct w:val="0"/>
        <w:spacing w:before="4"/>
        <w:ind w:left="500" w:firstLine="0"/>
        <w:rPr>
          <w:spacing w:val="-3"/>
        </w:rPr>
      </w:pPr>
      <w:r w:rsidRPr="0034371F">
        <w:t>1982</w:t>
      </w:r>
      <w:r w:rsidRPr="0034371F">
        <w:rPr>
          <w:spacing w:val="-1"/>
        </w:rPr>
        <w:t xml:space="preserve"> </w:t>
      </w:r>
      <w:r w:rsidRPr="0034371F">
        <w:t>-</w:t>
      </w:r>
      <w:r w:rsidRPr="0034371F">
        <w:rPr>
          <w:spacing w:val="-1"/>
        </w:rPr>
        <w:t xml:space="preserve"> Ramada</w:t>
      </w:r>
      <w:r w:rsidRPr="0034371F">
        <w:t xml:space="preserve"> </w:t>
      </w:r>
      <w:r w:rsidRPr="0034371F">
        <w:rPr>
          <w:spacing w:val="-1"/>
        </w:rPr>
        <w:t>Inn,</w:t>
      </w:r>
      <w:r w:rsidRPr="0034371F">
        <w:rPr>
          <w:spacing w:val="2"/>
        </w:rPr>
        <w:t xml:space="preserve"> </w:t>
      </w:r>
      <w:r w:rsidRPr="0034371F">
        <w:t>Hammond,</w:t>
      </w:r>
      <w:r w:rsidRPr="0034371F">
        <w:rPr>
          <w:spacing w:val="4"/>
        </w:rPr>
        <w:t xml:space="preserve"> </w:t>
      </w:r>
      <w:r w:rsidRPr="0034371F">
        <w:rPr>
          <w:spacing w:val="-3"/>
        </w:rPr>
        <w:t>LA.</w:t>
      </w:r>
    </w:p>
    <w:p w:rsidRPr="0034371F" w:rsidR="00E17756" w:rsidRDefault="00E17756" w14:paraId="770C7E59" w14:textId="77777777">
      <w:pPr>
        <w:pStyle w:val="BodyText"/>
        <w:kinsoku w:val="0"/>
        <w:overflowPunct w:val="0"/>
        <w:spacing w:before="139" w:line="359" w:lineRule="auto"/>
        <w:ind w:left="500" w:right="4126" w:firstLine="0"/>
        <w:rPr>
          <w:spacing w:val="-2"/>
        </w:rPr>
      </w:pPr>
      <w:r w:rsidRPr="0034371F">
        <w:t>1983</w:t>
      </w:r>
      <w:r w:rsidRPr="0034371F">
        <w:rPr>
          <w:spacing w:val="-1"/>
        </w:rPr>
        <w:t xml:space="preserve"> </w:t>
      </w:r>
      <w:r w:rsidRPr="0034371F">
        <w:t>-</w:t>
      </w:r>
      <w:r w:rsidRPr="0034371F">
        <w:rPr>
          <w:spacing w:val="-1"/>
        </w:rPr>
        <w:t xml:space="preserve"> </w:t>
      </w:r>
      <w:r w:rsidRPr="0034371F">
        <w:t>Regency</w:t>
      </w:r>
      <w:r w:rsidRPr="0034371F">
        <w:rPr>
          <w:spacing w:val="-5"/>
        </w:rPr>
        <w:t xml:space="preserve"> </w:t>
      </w:r>
      <w:r w:rsidRPr="0034371F">
        <w:t>Motor</w:t>
      </w:r>
      <w:r w:rsidRPr="0034371F">
        <w:rPr>
          <w:spacing w:val="3"/>
        </w:rPr>
        <w:t xml:space="preserve"> </w:t>
      </w:r>
      <w:r w:rsidRPr="0034371F">
        <w:rPr>
          <w:spacing w:val="-1"/>
        </w:rPr>
        <w:t>Inn,</w:t>
      </w:r>
      <w:r w:rsidRPr="0034371F">
        <w:t xml:space="preserve"> </w:t>
      </w:r>
      <w:r w:rsidRPr="0034371F">
        <w:rPr>
          <w:spacing w:val="-1"/>
        </w:rPr>
        <w:t>Shreveport,</w:t>
      </w:r>
      <w:r w:rsidRPr="0034371F">
        <w:rPr>
          <w:spacing w:val="4"/>
        </w:rPr>
        <w:t xml:space="preserve"> </w:t>
      </w:r>
      <w:r w:rsidRPr="0034371F">
        <w:rPr>
          <w:spacing w:val="-2"/>
        </w:rPr>
        <w:t>LA.</w:t>
      </w:r>
      <w:r w:rsidRPr="0034371F">
        <w:rPr>
          <w:spacing w:val="27"/>
        </w:rPr>
        <w:t xml:space="preserve"> </w:t>
      </w:r>
      <w:r w:rsidRPr="0034371F">
        <w:t>1984</w:t>
      </w:r>
      <w:r w:rsidRPr="0034371F">
        <w:rPr>
          <w:spacing w:val="-1"/>
        </w:rPr>
        <w:t xml:space="preserve"> </w:t>
      </w:r>
      <w:r w:rsidRPr="0034371F">
        <w:t>-</w:t>
      </w:r>
      <w:r w:rsidRPr="0034371F">
        <w:rPr>
          <w:spacing w:val="-1"/>
        </w:rPr>
        <w:t xml:space="preserve"> </w:t>
      </w:r>
      <w:r w:rsidRPr="0034371F">
        <w:t>Holiday</w:t>
      </w:r>
      <w:r w:rsidRPr="0034371F">
        <w:rPr>
          <w:spacing w:val="-3"/>
        </w:rPr>
        <w:t xml:space="preserve"> </w:t>
      </w:r>
      <w:r w:rsidRPr="0034371F">
        <w:rPr>
          <w:spacing w:val="-1"/>
        </w:rPr>
        <w:t>Inn,</w:t>
      </w:r>
      <w:r w:rsidRPr="0034371F">
        <w:t xml:space="preserve"> </w:t>
      </w:r>
      <w:r w:rsidRPr="0034371F">
        <w:rPr>
          <w:spacing w:val="-1"/>
        </w:rPr>
        <w:t>Jennings,</w:t>
      </w:r>
      <w:r w:rsidRPr="0034371F">
        <w:rPr>
          <w:spacing w:val="3"/>
        </w:rPr>
        <w:t xml:space="preserve"> </w:t>
      </w:r>
      <w:r w:rsidRPr="0034371F">
        <w:rPr>
          <w:spacing w:val="-2"/>
        </w:rPr>
        <w:t>LA.</w:t>
      </w:r>
    </w:p>
    <w:p w:rsidRPr="0034371F" w:rsidR="00E17756" w:rsidRDefault="00E17756" w14:paraId="35580E86" w14:textId="77777777">
      <w:pPr>
        <w:pStyle w:val="BodyText"/>
        <w:kinsoku w:val="0"/>
        <w:overflowPunct w:val="0"/>
        <w:spacing w:before="7" w:line="359" w:lineRule="auto"/>
        <w:ind w:left="500" w:right="4992" w:firstLine="0"/>
        <w:rPr>
          <w:spacing w:val="-3"/>
        </w:rPr>
      </w:pPr>
      <w:r w:rsidRPr="0034371F">
        <w:t>1985</w:t>
      </w:r>
      <w:r w:rsidRPr="0034371F">
        <w:rPr>
          <w:spacing w:val="-1"/>
        </w:rPr>
        <w:t xml:space="preserve"> </w:t>
      </w:r>
      <w:r w:rsidRPr="0034371F">
        <w:t>-</w:t>
      </w:r>
      <w:r w:rsidRPr="0034371F">
        <w:rPr>
          <w:spacing w:val="-1"/>
        </w:rPr>
        <w:t xml:space="preserve"> </w:t>
      </w:r>
      <w:r w:rsidRPr="0034371F">
        <w:t>Holiday</w:t>
      </w:r>
      <w:r w:rsidRPr="0034371F">
        <w:rPr>
          <w:spacing w:val="-3"/>
        </w:rPr>
        <w:t xml:space="preserve"> </w:t>
      </w:r>
      <w:r w:rsidRPr="0034371F">
        <w:rPr>
          <w:spacing w:val="-1"/>
        </w:rPr>
        <w:t>Inn,</w:t>
      </w:r>
      <w:r w:rsidRPr="0034371F">
        <w:t xml:space="preserve"> </w:t>
      </w:r>
      <w:r w:rsidRPr="0034371F">
        <w:rPr>
          <w:spacing w:val="-1"/>
        </w:rPr>
        <w:t>Covington,</w:t>
      </w:r>
      <w:r w:rsidRPr="0034371F">
        <w:rPr>
          <w:spacing w:val="4"/>
        </w:rPr>
        <w:t xml:space="preserve"> </w:t>
      </w:r>
      <w:r w:rsidRPr="0034371F">
        <w:rPr>
          <w:spacing w:val="-2"/>
        </w:rPr>
        <w:t>LA.</w:t>
      </w:r>
      <w:r w:rsidRPr="0034371F">
        <w:rPr>
          <w:spacing w:val="29"/>
        </w:rPr>
        <w:t xml:space="preserve"> </w:t>
      </w:r>
      <w:r w:rsidRPr="0034371F">
        <w:t>1986</w:t>
      </w:r>
      <w:r w:rsidRPr="0034371F">
        <w:rPr>
          <w:spacing w:val="-1"/>
        </w:rPr>
        <w:t xml:space="preserve"> </w:t>
      </w:r>
      <w:r w:rsidRPr="0034371F">
        <w:t>-</w:t>
      </w:r>
      <w:r w:rsidRPr="0034371F">
        <w:rPr>
          <w:spacing w:val="-1"/>
        </w:rPr>
        <w:t xml:space="preserve"> Hotel</w:t>
      </w:r>
      <w:r w:rsidRPr="0034371F">
        <w:t xml:space="preserve"> </w:t>
      </w:r>
      <w:r w:rsidRPr="0034371F">
        <w:rPr>
          <w:spacing w:val="-1"/>
        </w:rPr>
        <w:t>Acadiana,</w:t>
      </w:r>
      <w:r w:rsidRPr="0034371F">
        <w:rPr>
          <w:spacing w:val="2"/>
        </w:rPr>
        <w:t xml:space="preserve"> </w:t>
      </w:r>
      <w:r w:rsidRPr="0034371F">
        <w:rPr>
          <w:spacing w:val="-1"/>
        </w:rPr>
        <w:t>Lafayette,</w:t>
      </w:r>
      <w:r w:rsidRPr="0034371F">
        <w:rPr>
          <w:spacing w:val="5"/>
        </w:rPr>
        <w:t xml:space="preserve"> </w:t>
      </w:r>
      <w:r w:rsidRPr="0034371F">
        <w:rPr>
          <w:spacing w:val="-2"/>
        </w:rPr>
        <w:t>LA.</w:t>
      </w:r>
      <w:r w:rsidRPr="0034371F">
        <w:rPr>
          <w:spacing w:val="33"/>
        </w:rPr>
        <w:t xml:space="preserve"> </w:t>
      </w:r>
      <w:r w:rsidRPr="0034371F">
        <w:t>1987</w:t>
      </w:r>
      <w:r w:rsidRPr="0034371F">
        <w:rPr>
          <w:spacing w:val="-1"/>
        </w:rPr>
        <w:t xml:space="preserve"> </w:t>
      </w:r>
      <w:r w:rsidRPr="0034371F">
        <w:t>-</w:t>
      </w:r>
      <w:r w:rsidRPr="0034371F">
        <w:rPr>
          <w:spacing w:val="-1"/>
        </w:rPr>
        <w:t xml:space="preserve"> </w:t>
      </w:r>
      <w:r w:rsidRPr="0034371F">
        <w:t>Holiday</w:t>
      </w:r>
      <w:r w:rsidRPr="0034371F">
        <w:rPr>
          <w:spacing w:val="-3"/>
        </w:rPr>
        <w:t xml:space="preserve"> </w:t>
      </w:r>
      <w:r w:rsidRPr="0034371F">
        <w:rPr>
          <w:spacing w:val="-1"/>
        </w:rPr>
        <w:t>Inn,</w:t>
      </w:r>
      <w:r w:rsidRPr="0034371F">
        <w:t xml:space="preserve"> Ruston,</w:t>
      </w:r>
      <w:r w:rsidRPr="0034371F">
        <w:rPr>
          <w:spacing w:val="3"/>
        </w:rPr>
        <w:t xml:space="preserve"> </w:t>
      </w:r>
      <w:r w:rsidRPr="0034371F">
        <w:rPr>
          <w:spacing w:val="-3"/>
        </w:rPr>
        <w:t>LA.</w:t>
      </w:r>
    </w:p>
    <w:p w:rsidRPr="0034371F" w:rsidR="00E17756" w:rsidRDefault="00E17756" w14:paraId="0E31FDA1" w14:textId="77777777">
      <w:pPr>
        <w:pStyle w:val="BodyText"/>
        <w:kinsoku w:val="0"/>
        <w:overflowPunct w:val="0"/>
        <w:spacing w:before="7" w:line="360" w:lineRule="auto"/>
        <w:ind w:left="500" w:right="4331" w:firstLine="0"/>
      </w:pPr>
      <w:r w:rsidRPr="0034371F">
        <w:t>1988</w:t>
      </w:r>
      <w:r w:rsidRPr="0034371F">
        <w:rPr>
          <w:spacing w:val="-1"/>
        </w:rPr>
        <w:t xml:space="preserve"> </w:t>
      </w:r>
      <w:r w:rsidRPr="0034371F">
        <w:t>-</w:t>
      </w:r>
      <w:r w:rsidRPr="0034371F">
        <w:rPr>
          <w:spacing w:val="-1"/>
        </w:rPr>
        <w:t xml:space="preserve"> </w:t>
      </w:r>
      <w:r w:rsidRPr="0034371F">
        <w:t>Alexandria</w:t>
      </w:r>
      <w:r w:rsidRPr="0034371F">
        <w:rPr>
          <w:spacing w:val="-2"/>
        </w:rPr>
        <w:t xml:space="preserve"> </w:t>
      </w:r>
      <w:r w:rsidRPr="0034371F">
        <w:t xml:space="preserve">Hilton, </w:t>
      </w:r>
      <w:r w:rsidRPr="0034371F">
        <w:rPr>
          <w:spacing w:val="-1"/>
        </w:rPr>
        <w:t>Alexandria,</w:t>
      </w:r>
      <w:r w:rsidRPr="0034371F">
        <w:rPr>
          <w:spacing w:val="3"/>
        </w:rPr>
        <w:t xml:space="preserve"> </w:t>
      </w:r>
      <w:r w:rsidRPr="0034371F">
        <w:rPr>
          <w:spacing w:val="-2"/>
        </w:rPr>
        <w:t>LA.</w:t>
      </w:r>
      <w:r w:rsidRPr="0034371F">
        <w:rPr>
          <w:spacing w:val="23"/>
        </w:rPr>
        <w:t xml:space="preserve"> </w:t>
      </w:r>
      <w:r w:rsidRPr="0034371F">
        <w:t>1989</w:t>
      </w:r>
      <w:r w:rsidRPr="0034371F">
        <w:rPr>
          <w:spacing w:val="-1"/>
        </w:rPr>
        <w:t xml:space="preserve"> </w:t>
      </w:r>
      <w:r w:rsidRPr="0034371F">
        <w:t>-</w:t>
      </w:r>
      <w:r w:rsidRPr="0034371F">
        <w:rPr>
          <w:spacing w:val="-1"/>
        </w:rPr>
        <w:t xml:space="preserve"> </w:t>
      </w:r>
      <w:r w:rsidRPr="0034371F">
        <w:t>Holiday</w:t>
      </w:r>
      <w:r w:rsidRPr="0034371F">
        <w:rPr>
          <w:spacing w:val="-3"/>
        </w:rPr>
        <w:t xml:space="preserve"> </w:t>
      </w:r>
      <w:r w:rsidRPr="0034371F">
        <w:rPr>
          <w:spacing w:val="-2"/>
        </w:rPr>
        <w:t>Inn</w:t>
      </w:r>
      <w:r w:rsidRPr="0034371F">
        <w:t xml:space="preserve"> South, </w:t>
      </w:r>
      <w:r w:rsidRPr="0034371F">
        <w:rPr>
          <w:spacing w:val="-1"/>
        </w:rPr>
        <w:t>Baton</w:t>
      </w:r>
      <w:r w:rsidRPr="0034371F">
        <w:t xml:space="preserve"> </w:t>
      </w:r>
      <w:r w:rsidRPr="0034371F">
        <w:rPr>
          <w:spacing w:val="-1"/>
        </w:rPr>
        <w:t>Rouge,</w:t>
      </w:r>
      <w:r w:rsidRPr="0034371F">
        <w:rPr>
          <w:spacing w:val="4"/>
        </w:rPr>
        <w:t xml:space="preserve"> </w:t>
      </w:r>
      <w:r w:rsidRPr="0034371F">
        <w:rPr>
          <w:spacing w:val="-2"/>
        </w:rPr>
        <w:t>LA.</w:t>
      </w:r>
      <w:r w:rsidRPr="0034371F">
        <w:rPr>
          <w:spacing w:val="29"/>
        </w:rPr>
        <w:t xml:space="preserve"> </w:t>
      </w:r>
      <w:r w:rsidRPr="0034371F">
        <w:t>1990</w:t>
      </w:r>
      <w:r w:rsidRPr="0034371F">
        <w:rPr>
          <w:spacing w:val="-1"/>
        </w:rPr>
        <w:t xml:space="preserve"> </w:t>
      </w:r>
      <w:r w:rsidRPr="0034371F">
        <w:t>-</w:t>
      </w:r>
      <w:r w:rsidRPr="0034371F">
        <w:rPr>
          <w:spacing w:val="-1"/>
        </w:rPr>
        <w:t xml:space="preserve"> Natchez</w:t>
      </w:r>
      <w:r w:rsidRPr="0034371F">
        <w:rPr>
          <w:spacing w:val="1"/>
        </w:rPr>
        <w:t xml:space="preserve"> </w:t>
      </w:r>
      <w:r w:rsidRPr="0034371F">
        <w:t>Eola</w:t>
      </w:r>
      <w:r w:rsidRPr="0034371F">
        <w:rPr>
          <w:spacing w:val="-1"/>
        </w:rPr>
        <w:t xml:space="preserve"> </w:t>
      </w:r>
      <w:r w:rsidRPr="0034371F">
        <w:t xml:space="preserve">Hotel, </w:t>
      </w:r>
      <w:r w:rsidRPr="0034371F">
        <w:rPr>
          <w:spacing w:val="-1"/>
        </w:rPr>
        <w:t>Natchez,</w:t>
      </w:r>
      <w:r w:rsidRPr="0034371F">
        <w:t xml:space="preserve"> MS.</w:t>
      </w:r>
    </w:p>
    <w:p w:rsidRPr="0034371F" w:rsidR="00E17756" w:rsidRDefault="00E17756" w14:paraId="2EDBBFE3" w14:textId="77777777">
      <w:pPr>
        <w:pStyle w:val="BodyText"/>
        <w:kinsoku w:val="0"/>
        <w:overflowPunct w:val="0"/>
        <w:spacing w:before="4" w:line="360" w:lineRule="auto"/>
        <w:ind w:left="500" w:right="4992" w:firstLine="0"/>
        <w:rPr>
          <w:spacing w:val="-2"/>
        </w:rPr>
      </w:pPr>
      <w:r w:rsidRPr="0034371F">
        <w:t>1991</w:t>
      </w:r>
      <w:r w:rsidRPr="0034371F">
        <w:rPr>
          <w:spacing w:val="-1"/>
        </w:rPr>
        <w:t xml:space="preserve"> </w:t>
      </w:r>
      <w:r w:rsidRPr="0034371F">
        <w:t>-</w:t>
      </w:r>
      <w:r w:rsidRPr="0034371F">
        <w:rPr>
          <w:spacing w:val="-1"/>
        </w:rPr>
        <w:t xml:space="preserve"> Clarion,</w:t>
      </w:r>
      <w:r w:rsidRPr="0034371F">
        <w:t xml:space="preserve"> </w:t>
      </w:r>
      <w:r w:rsidRPr="0034371F">
        <w:rPr>
          <w:spacing w:val="-1"/>
        </w:rPr>
        <w:t>New</w:t>
      </w:r>
      <w:r w:rsidRPr="0034371F">
        <w:t xml:space="preserve"> </w:t>
      </w:r>
      <w:r w:rsidRPr="0034371F">
        <w:rPr>
          <w:spacing w:val="-1"/>
        </w:rPr>
        <w:t>Orleans,</w:t>
      </w:r>
      <w:r w:rsidRPr="0034371F">
        <w:rPr>
          <w:spacing w:val="3"/>
        </w:rPr>
        <w:t xml:space="preserve"> </w:t>
      </w:r>
      <w:r w:rsidRPr="0034371F">
        <w:rPr>
          <w:spacing w:val="-2"/>
        </w:rPr>
        <w:t>LA.</w:t>
      </w:r>
      <w:r w:rsidRPr="0034371F">
        <w:rPr>
          <w:spacing w:val="33"/>
        </w:rPr>
        <w:t xml:space="preserve"> </w:t>
      </w:r>
      <w:r w:rsidRPr="0034371F">
        <w:t>1992</w:t>
      </w:r>
      <w:r w:rsidRPr="0034371F">
        <w:rPr>
          <w:spacing w:val="-1"/>
        </w:rPr>
        <w:t xml:space="preserve"> </w:t>
      </w:r>
      <w:r w:rsidRPr="0034371F">
        <w:t>-</w:t>
      </w:r>
      <w:r w:rsidRPr="0034371F">
        <w:rPr>
          <w:spacing w:val="-1"/>
        </w:rPr>
        <w:t xml:space="preserve"> </w:t>
      </w:r>
      <w:r w:rsidRPr="0034371F">
        <w:t>Holiday</w:t>
      </w:r>
      <w:r w:rsidRPr="0034371F">
        <w:rPr>
          <w:spacing w:val="-3"/>
        </w:rPr>
        <w:t xml:space="preserve"> </w:t>
      </w:r>
      <w:r w:rsidRPr="0034371F">
        <w:rPr>
          <w:spacing w:val="-1"/>
        </w:rPr>
        <w:t>Inn,</w:t>
      </w:r>
      <w:r w:rsidRPr="0034371F">
        <w:rPr>
          <w:spacing w:val="2"/>
        </w:rPr>
        <w:t xml:space="preserve"> </w:t>
      </w:r>
      <w:r w:rsidRPr="0034371F">
        <w:rPr>
          <w:spacing w:val="-1"/>
        </w:rPr>
        <w:t>Lake</w:t>
      </w:r>
      <w:r w:rsidRPr="0034371F">
        <w:rPr>
          <w:spacing w:val="1"/>
        </w:rPr>
        <w:t xml:space="preserve"> </w:t>
      </w:r>
      <w:r w:rsidRPr="0034371F">
        <w:rPr>
          <w:spacing w:val="-1"/>
        </w:rPr>
        <w:t>Charles,</w:t>
      </w:r>
      <w:r w:rsidRPr="0034371F">
        <w:rPr>
          <w:spacing w:val="4"/>
        </w:rPr>
        <w:t xml:space="preserve"> </w:t>
      </w:r>
      <w:r w:rsidRPr="0034371F">
        <w:rPr>
          <w:spacing w:val="-2"/>
        </w:rPr>
        <w:t>LA.</w:t>
      </w:r>
      <w:r w:rsidRPr="0034371F">
        <w:rPr>
          <w:spacing w:val="27"/>
        </w:rPr>
        <w:t xml:space="preserve"> </w:t>
      </w:r>
      <w:r w:rsidRPr="0034371F">
        <w:t>1993</w:t>
      </w:r>
      <w:r w:rsidRPr="0034371F">
        <w:rPr>
          <w:spacing w:val="-1"/>
        </w:rPr>
        <w:t xml:space="preserve"> </w:t>
      </w:r>
      <w:r w:rsidRPr="0034371F">
        <w:t>-</w:t>
      </w:r>
      <w:r w:rsidRPr="0034371F">
        <w:rPr>
          <w:spacing w:val="-1"/>
        </w:rPr>
        <w:t xml:space="preserve"> </w:t>
      </w:r>
      <w:r w:rsidRPr="0034371F">
        <w:t>Holiday</w:t>
      </w:r>
      <w:r w:rsidRPr="0034371F">
        <w:rPr>
          <w:spacing w:val="-3"/>
        </w:rPr>
        <w:t xml:space="preserve"> </w:t>
      </w:r>
      <w:r w:rsidRPr="0034371F">
        <w:rPr>
          <w:spacing w:val="-1"/>
        </w:rPr>
        <w:t>Inn,</w:t>
      </w:r>
      <w:r w:rsidRPr="0034371F">
        <w:t xml:space="preserve"> </w:t>
      </w:r>
      <w:r w:rsidRPr="0034371F">
        <w:rPr>
          <w:spacing w:val="-1"/>
        </w:rPr>
        <w:t>Shreveport,</w:t>
      </w:r>
      <w:r w:rsidRPr="0034371F">
        <w:rPr>
          <w:spacing w:val="3"/>
        </w:rPr>
        <w:t xml:space="preserve"> </w:t>
      </w:r>
      <w:r w:rsidRPr="0034371F">
        <w:rPr>
          <w:spacing w:val="-2"/>
        </w:rPr>
        <w:t>LA.</w:t>
      </w:r>
    </w:p>
    <w:p w:rsidRPr="0034371F" w:rsidR="00E17756" w:rsidRDefault="00E17756" w14:paraId="3F5D3C5C" w14:textId="77777777">
      <w:pPr>
        <w:pStyle w:val="BodyText"/>
        <w:kinsoku w:val="0"/>
        <w:overflowPunct w:val="0"/>
        <w:spacing w:before="6" w:line="359" w:lineRule="auto"/>
        <w:ind w:left="500" w:right="5160" w:firstLine="0"/>
      </w:pPr>
      <w:r w:rsidRPr="0034371F">
        <w:t>1994</w:t>
      </w:r>
      <w:r w:rsidRPr="0034371F">
        <w:rPr>
          <w:spacing w:val="-1"/>
        </w:rPr>
        <w:t xml:space="preserve"> </w:t>
      </w:r>
      <w:r w:rsidRPr="0034371F">
        <w:t>-</w:t>
      </w:r>
      <w:r w:rsidRPr="0034371F">
        <w:rPr>
          <w:spacing w:val="-1"/>
        </w:rPr>
        <w:t xml:space="preserve"> </w:t>
      </w:r>
      <w:r w:rsidRPr="0034371F">
        <w:t>Holiday</w:t>
      </w:r>
      <w:r w:rsidRPr="0034371F">
        <w:rPr>
          <w:spacing w:val="-3"/>
        </w:rPr>
        <w:t xml:space="preserve"> </w:t>
      </w:r>
      <w:r w:rsidRPr="0034371F">
        <w:rPr>
          <w:spacing w:val="-1"/>
        </w:rPr>
        <w:t>Inn,</w:t>
      </w:r>
      <w:r w:rsidRPr="0034371F">
        <w:rPr>
          <w:spacing w:val="2"/>
        </w:rPr>
        <w:t xml:space="preserve"> </w:t>
      </w:r>
      <w:r w:rsidRPr="0034371F">
        <w:rPr>
          <w:spacing w:val="-1"/>
        </w:rPr>
        <w:t>Lafayette,</w:t>
      </w:r>
      <w:r w:rsidRPr="0034371F">
        <w:rPr>
          <w:spacing w:val="4"/>
        </w:rPr>
        <w:t xml:space="preserve"> </w:t>
      </w:r>
      <w:r w:rsidRPr="0034371F">
        <w:rPr>
          <w:spacing w:val="-1"/>
        </w:rPr>
        <w:t>LA.</w:t>
      </w:r>
      <w:r w:rsidRPr="0034371F">
        <w:rPr>
          <w:spacing w:val="28"/>
        </w:rPr>
        <w:t xml:space="preserve"> </w:t>
      </w:r>
      <w:r w:rsidRPr="0034371F">
        <w:t>1995</w:t>
      </w:r>
      <w:r w:rsidRPr="0034371F">
        <w:rPr>
          <w:spacing w:val="-1"/>
        </w:rPr>
        <w:t xml:space="preserve"> </w:t>
      </w:r>
      <w:r w:rsidRPr="0034371F">
        <w:t>-</w:t>
      </w:r>
      <w:r w:rsidRPr="0034371F">
        <w:rPr>
          <w:spacing w:val="-1"/>
        </w:rPr>
        <w:t xml:space="preserve"> </w:t>
      </w:r>
      <w:r w:rsidRPr="0034371F">
        <w:t>Holiday</w:t>
      </w:r>
      <w:r w:rsidRPr="0034371F">
        <w:rPr>
          <w:spacing w:val="-3"/>
        </w:rPr>
        <w:t xml:space="preserve"> </w:t>
      </w:r>
      <w:r w:rsidRPr="0034371F">
        <w:rPr>
          <w:spacing w:val="-1"/>
        </w:rPr>
        <w:t>Inn,</w:t>
      </w:r>
      <w:r w:rsidRPr="0034371F">
        <w:t xml:space="preserve"> Monroe,</w:t>
      </w:r>
      <w:r w:rsidRPr="0034371F">
        <w:rPr>
          <w:spacing w:val="3"/>
        </w:rPr>
        <w:t xml:space="preserve"> </w:t>
      </w:r>
      <w:r w:rsidRPr="0034371F">
        <w:rPr>
          <w:spacing w:val="-2"/>
        </w:rPr>
        <w:t>LA.</w:t>
      </w:r>
      <w:r w:rsidRPr="0034371F">
        <w:rPr>
          <w:spacing w:val="26"/>
        </w:rPr>
        <w:t xml:space="preserve"> </w:t>
      </w:r>
      <w:r w:rsidRPr="0034371F">
        <w:t>1996</w:t>
      </w:r>
      <w:r w:rsidRPr="0034371F">
        <w:rPr>
          <w:spacing w:val="-1"/>
        </w:rPr>
        <w:t xml:space="preserve"> </w:t>
      </w:r>
      <w:r w:rsidRPr="0034371F">
        <w:t>-</w:t>
      </w:r>
      <w:r w:rsidRPr="0034371F">
        <w:rPr>
          <w:spacing w:val="-1"/>
        </w:rPr>
        <w:t xml:space="preserve"> </w:t>
      </w:r>
      <w:r w:rsidRPr="0034371F">
        <w:t xml:space="preserve">Hilton, </w:t>
      </w:r>
      <w:r w:rsidRPr="0034371F">
        <w:rPr>
          <w:spacing w:val="-1"/>
        </w:rPr>
        <w:t>Baton</w:t>
      </w:r>
      <w:r w:rsidRPr="0034371F">
        <w:t xml:space="preserve"> </w:t>
      </w:r>
      <w:r w:rsidRPr="0034371F">
        <w:rPr>
          <w:spacing w:val="-1"/>
        </w:rPr>
        <w:t>Rouge,</w:t>
      </w:r>
      <w:r w:rsidRPr="0034371F">
        <w:rPr>
          <w:spacing w:val="3"/>
        </w:rPr>
        <w:t xml:space="preserve"> </w:t>
      </w:r>
      <w:r w:rsidRPr="0034371F">
        <w:rPr>
          <w:spacing w:val="-3"/>
        </w:rPr>
        <w:t>LA</w:t>
      </w:r>
      <w:r w:rsidRPr="0034371F">
        <w:rPr>
          <w:spacing w:val="24"/>
        </w:rPr>
        <w:t xml:space="preserve"> </w:t>
      </w:r>
      <w:r w:rsidRPr="0034371F">
        <w:t>1997</w:t>
      </w:r>
      <w:r w:rsidRPr="0034371F">
        <w:rPr>
          <w:spacing w:val="-1"/>
        </w:rPr>
        <w:t xml:space="preserve"> </w:t>
      </w:r>
      <w:r w:rsidRPr="0034371F">
        <w:t>-</w:t>
      </w:r>
      <w:r w:rsidRPr="0034371F">
        <w:rPr>
          <w:spacing w:val="-1"/>
        </w:rPr>
        <w:t xml:space="preserve"> </w:t>
      </w:r>
      <w:r w:rsidRPr="0034371F">
        <w:t>Holiday</w:t>
      </w:r>
      <w:r w:rsidRPr="0034371F">
        <w:rPr>
          <w:spacing w:val="-3"/>
        </w:rPr>
        <w:t xml:space="preserve"> </w:t>
      </w:r>
      <w:r w:rsidRPr="0034371F">
        <w:rPr>
          <w:spacing w:val="-1"/>
        </w:rPr>
        <w:t>Inn,</w:t>
      </w:r>
      <w:r w:rsidRPr="0034371F">
        <w:t xml:space="preserve"> </w:t>
      </w:r>
      <w:r w:rsidRPr="0034371F">
        <w:rPr>
          <w:spacing w:val="-1"/>
        </w:rPr>
        <w:t>Alexandria,</w:t>
      </w:r>
      <w:r w:rsidRPr="0034371F">
        <w:rPr>
          <w:spacing w:val="3"/>
        </w:rPr>
        <w:t xml:space="preserve"> </w:t>
      </w:r>
      <w:r w:rsidRPr="0034371F">
        <w:rPr>
          <w:spacing w:val="-3"/>
        </w:rPr>
        <w:t>LA</w:t>
      </w:r>
    </w:p>
    <w:p w:rsidRPr="0034371F" w:rsidR="00E17756" w:rsidRDefault="00E17756" w14:paraId="76E1678A" w14:textId="77777777">
      <w:pPr>
        <w:pStyle w:val="BodyText"/>
        <w:kinsoku w:val="0"/>
        <w:overflowPunct w:val="0"/>
        <w:spacing w:before="6" w:line="359" w:lineRule="auto"/>
        <w:ind w:left="500" w:right="4331" w:firstLine="0"/>
      </w:pPr>
      <w:r w:rsidRPr="0034371F">
        <w:t>1998</w:t>
      </w:r>
      <w:r w:rsidRPr="0034371F">
        <w:rPr>
          <w:spacing w:val="-1"/>
        </w:rPr>
        <w:t xml:space="preserve"> </w:t>
      </w:r>
      <w:r w:rsidRPr="0034371F">
        <w:t>-</w:t>
      </w:r>
      <w:r w:rsidRPr="0034371F">
        <w:rPr>
          <w:spacing w:val="-1"/>
        </w:rPr>
        <w:t xml:space="preserve"> </w:t>
      </w:r>
      <w:r w:rsidRPr="0034371F">
        <w:t>Embassy</w:t>
      </w:r>
      <w:r w:rsidRPr="0034371F">
        <w:rPr>
          <w:spacing w:val="-5"/>
        </w:rPr>
        <w:t xml:space="preserve"> </w:t>
      </w:r>
      <w:r w:rsidRPr="0034371F">
        <w:rPr>
          <w:spacing w:val="-1"/>
        </w:rPr>
        <w:t>Suites,</w:t>
      </w:r>
      <w:r w:rsidRPr="0034371F">
        <w:rPr>
          <w:spacing w:val="2"/>
        </w:rPr>
        <w:t xml:space="preserve"> </w:t>
      </w:r>
      <w:r w:rsidRPr="0034371F">
        <w:rPr>
          <w:spacing w:val="-1"/>
        </w:rPr>
        <w:t>New</w:t>
      </w:r>
      <w:r w:rsidRPr="0034371F">
        <w:t xml:space="preserve"> </w:t>
      </w:r>
      <w:r w:rsidRPr="0034371F">
        <w:rPr>
          <w:spacing w:val="-1"/>
        </w:rPr>
        <w:t>Orleans,</w:t>
      </w:r>
      <w:r w:rsidRPr="0034371F">
        <w:rPr>
          <w:spacing w:val="4"/>
        </w:rPr>
        <w:t xml:space="preserve"> </w:t>
      </w:r>
      <w:r w:rsidRPr="0034371F">
        <w:rPr>
          <w:spacing w:val="-3"/>
        </w:rPr>
        <w:t>LA</w:t>
      </w:r>
      <w:r w:rsidRPr="0034371F">
        <w:rPr>
          <w:spacing w:val="26"/>
        </w:rPr>
        <w:t xml:space="preserve"> </w:t>
      </w:r>
      <w:r w:rsidRPr="0034371F">
        <w:t>1999</w:t>
      </w:r>
      <w:r w:rsidRPr="0034371F">
        <w:rPr>
          <w:spacing w:val="-1"/>
        </w:rPr>
        <w:t xml:space="preserve"> </w:t>
      </w:r>
      <w:r w:rsidRPr="0034371F">
        <w:t>-</w:t>
      </w:r>
      <w:r w:rsidRPr="0034371F">
        <w:rPr>
          <w:spacing w:val="-1"/>
        </w:rPr>
        <w:t xml:space="preserve"> </w:t>
      </w:r>
      <w:r w:rsidRPr="0034371F">
        <w:t>Holiday</w:t>
      </w:r>
      <w:r w:rsidRPr="0034371F">
        <w:rPr>
          <w:spacing w:val="-3"/>
        </w:rPr>
        <w:t xml:space="preserve"> </w:t>
      </w:r>
      <w:r w:rsidRPr="0034371F">
        <w:rPr>
          <w:spacing w:val="-1"/>
        </w:rPr>
        <w:t>Inn,</w:t>
      </w:r>
      <w:r w:rsidRPr="0034371F">
        <w:t xml:space="preserve"> </w:t>
      </w:r>
      <w:r w:rsidRPr="0034371F">
        <w:rPr>
          <w:spacing w:val="-1"/>
        </w:rPr>
        <w:t>Shreveport,</w:t>
      </w:r>
      <w:r w:rsidRPr="0034371F">
        <w:rPr>
          <w:spacing w:val="3"/>
        </w:rPr>
        <w:t xml:space="preserve"> </w:t>
      </w:r>
      <w:r w:rsidRPr="0034371F">
        <w:rPr>
          <w:spacing w:val="-3"/>
        </w:rPr>
        <w:t>LA</w:t>
      </w:r>
    </w:p>
    <w:p w:rsidRPr="0034371F" w:rsidR="00E17756" w:rsidRDefault="00E17756" w14:paraId="404E1C55" w14:textId="77777777">
      <w:pPr>
        <w:pStyle w:val="BodyText"/>
        <w:kinsoku w:val="0"/>
        <w:overflowPunct w:val="0"/>
        <w:spacing w:before="7" w:line="359" w:lineRule="auto"/>
        <w:ind w:left="500" w:right="5160" w:firstLine="0"/>
      </w:pPr>
      <w:r w:rsidRPr="0034371F">
        <w:t>2000</w:t>
      </w:r>
      <w:r w:rsidRPr="0034371F">
        <w:rPr>
          <w:spacing w:val="-1"/>
        </w:rPr>
        <w:t xml:space="preserve"> </w:t>
      </w:r>
      <w:r w:rsidRPr="0034371F">
        <w:t>-</w:t>
      </w:r>
      <w:r w:rsidRPr="0034371F">
        <w:rPr>
          <w:spacing w:val="-1"/>
        </w:rPr>
        <w:t xml:space="preserve"> Best</w:t>
      </w:r>
      <w:r w:rsidRPr="0034371F">
        <w:t xml:space="preserve"> </w:t>
      </w:r>
      <w:r w:rsidRPr="0034371F">
        <w:rPr>
          <w:spacing w:val="-1"/>
        </w:rPr>
        <w:t>Western,</w:t>
      </w:r>
      <w:r w:rsidRPr="0034371F">
        <w:rPr>
          <w:spacing w:val="2"/>
        </w:rPr>
        <w:t xml:space="preserve"> </w:t>
      </w:r>
      <w:r w:rsidRPr="0034371F">
        <w:t>Houma,</w:t>
      </w:r>
      <w:r w:rsidRPr="0034371F">
        <w:rPr>
          <w:spacing w:val="3"/>
        </w:rPr>
        <w:t xml:space="preserve"> </w:t>
      </w:r>
      <w:r w:rsidRPr="0034371F">
        <w:rPr>
          <w:spacing w:val="-6"/>
        </w:rPr>
        <w:t>LA</w:t>
      </w:r>
      <w:r w:rsidRPr="0034371F">
        <w:rPr>
          <w:spacing w:val="24"/>
        </w:rPr>
        <w:t xml:space="preserve"> </w:t>
      </w:r>
      <w:r w:rsidRPr="0034371F">
        <w:t>2001</w:t>
      </w:r>
      <w:r w:rsidRPr="0034371F">
        <w:rPr>
          <w:spacing w:val="-1"/>
        </w:rPr>
        <w:t xml:space="preserve"> </w:t>
      </w:r>
      <w:r w:rsidRPr="0034371F">
        <w:t>-</w:t>
      </w:r>
      <w:r w:rsidRPr="0034371F">
        <w:rPr>
          <w:spacing w:val="-1"/>
        </w:rPr>
        <w:t xml:space="preserve"> </w:t>
      </w:r>
      <w:r w:rsidRPr="0034371F">
        <w:t>Holiday</w:t>
      </w:r>
      <w:r w:rsidRPr="0034371F">
        <w:rPr>
          <w:spacing w:val="-3"/>
        </w:rPr>
        <w:t xml:space="preserve"> </w:t>
      </w:r>
      <w:r w:rsidRPr="0034371F">
        <w:rPr>
          <w:spacing w:val="-1"/>
        </w:rPr>
        <w:t>Inn,</w:t>
      </w:r>
      <w:r w:rsidRPr="0034371F">
        <w:t xml:space="preserve"> Monroe,</w:t>
      </w:r>
      <w:r w:rsidRPr="0034371F">
        <w:rPr>
          <w:spacing w:val="3"/>
        </w:rPr>
        <w:t xml:space="preserve"> </w:t>
      </w:r>
      <w:r w:rsidRPr="0034371F">
        <w:rPr>
          <w:spacing w:val="-3"/>
        </w:rPr>
        <w:t>LA</w:t>
      </w:r>
    </w:p>
    <w:p w:rsidRPr="0034371F" w:rsidR="00E17756" w:rsidRDefault="00E17756" w14:paraId="0FA1C4D2" w14:textId="77777777">
      <w:pPr>
        <w:pStyle w:val="BodyText"/>
        <w:kinsoku w:val="0"/>
        <w:overflowPunct w:val="0"/>
        <w:spacing w:before="7" w:line="359" w:lineRule="auto"/>
        <w:ind w:left="500" w:right="4694" w:firstLine="0"/>
      </w:pPr>
      <w:r w:rsidRPr="0034371F">
        <w:t>2002</w:t>
      </w:r>
      <w:r w:rsidRPr="0034371F">
        <w:rPr>
          <w:spacing w:val="-1"/>
        </w:rPr>
        <w:t xml:space="preserve"> </w:t>
      </w:r>
      <w:r w:rsidRPr="0034371F">
        <w:t>-</w:t>
      </w:r>
      <w:r w:rsidRPr="0034371F">
        <w:rPr>
          <w:spacing w:val="-1"/>
        </w:rPr>
        <w:t xml:space="preserve"> Best</w:t>
      </w:r>
      <w:r w:rsidRPr="0034371F">
        <w:t xml:space="preserve"> </w:t>
      </w:r>
      <w:r w:rsidRPr="0034371F">
        <w:rPr>
          <w:spacing w:val="-1"/>
        </w:rPr>
        <w:t>Western,</w:t>
      </w:r>
      <w:r w:rsidRPr="0034371F">
        <w:rPr>
          <w:spacing w:val="2"/>
        </w:rPr>
        <w:t xml:space="preserve"> </w:t>
      </w:r>
      <w:r w:rsidRPr="0034371F">
        <w:t>Lake</w:t>
      </w:r>
      <w:r w:rsidRPr="0034371F">
        <w:rPr>
          <w:spacing w:val="-1"/>
        </w:rPr>
        <w:t xml:space="preserve"> Charles,</w:t>
      </w:r>
      <w:r w:rsidRPr="0034371F">
        <w:rPr>
          <w:spacing w:val="4"/>
        </w:rPr>
        <w:t xml:space="preserve"> </w:t>
      </w:r>
      <w:r w:rsidRPr="0034371F">
        <w:rPr>
          <w:spacing w:val="-3"/>
        </w:rPr>
        <w:t>LA</w:t>
      </w:r>
      <w:r w:rsidRPr="0034371F">
        <w:rPr>
          <w:spacing w:val="24"/>
        </w:rPr>
        <w:t xml:space="preserve"> </w:t>
      </w:r>
      <w:r w:rsidRPr="0034371F">
        <w:t>2003</w:t>
      </w:r>
      <w:r w:rsidRPr="0034371F">
        <w:rPr>
          <w:spacing w:val="-1"/>
        </w:rPr>
        <w:t xml:space="preserve"> </w:t>
      </w:r>
      <w:r w:rsidRPr="0034371F">
        <w:t xml:space="preserve">– </w:t>
      </w:r>
      <w:r w:rsidRPr="0034371F">
        <w:rPr>
          <w:spacing w:val="-1"/>
        </w:rPr>
        <w:t>Best</w:t>
      </w:r>
      <w:r w:rsidRPr="0034371F">
        <w:t xml:space="preserve"> </w:t>
      </w:r>
      <w:r w:rsidRPr="0034371F">
        <w:rPr>
          <w:spacing w:val="-1"/>
        </w:rPr>
        <w:t>Western,</w:t>
      </w:r>
      <w:r w:rsidRPr="0034371F">
        <w:t xml:space="preserve"> Covington,</w:t>
      </w:r>
      <w:r w:rsidRPr="0034371F">
        <w:rPr>
          <w:spacing w:val="3"/>
        </w:rPr>
        <w:t xml:space="preserve"> </w:t>
      </w:r>
      <w:r w:rsidRPr="0034371F">
        <w:rPr>
          <w:spacing w:val="-3"/>
        </w:rPr>
        <w:t>LA</w:t>
      </w:r>
      <w:r w:rsidRPr="0034371F">
        <w:rPr>
          <w:spacing w:val="26"/>
        </w:rPr>
        <w:t xml:space="preserve"> </w:t>
      </w:r>
      <w:r w:rsidRPr="0034371F">
        <w:t>2004</w:t>
      </w:r>
      <w:r w:rsidRPr="0034371F">
        <w:rPr>
          <w:spacing w:val="-1"/>
        </w:rPr>
        <w:t xml:space="preserve"> </w:t>
      </w:r>
      <w:r w:rsidRPr="0034371F">
        <w:t xml:space="preserve">– </w:t>
      </w:r>
      <w:r w:rsidRPr="0034371F">
        <w:rPr>
          <w:spacing w:val="-1"/>
        </w:rPr>
        <w:t>Ramada</w:t>
      </w:r>
      <w:r w:rsidRPr="0034371F">
        <w:t xml:space="preserve"> </w:t>
      </w:r>
      <w:r w:rsidRPr="0034371F">
        <w:rPr>
          <w:spacing w:val="-1"/>
        </w:rPr>
        <w:t>Inn,</w:t>
      </w:r>
      <w:r w:rsidRPr="0034371F">
        <w:t xml:space="preserve"> </w:t>
      </w:r>
      <w:r w:rsidRPr="0034371F">
        <w:rPr>
          <w:spacing w:val="-1"/>
        </w:rPr>
        <w:t>Natchitoches,</w:t>
      </w:r>
      <w:r w:rsidRPr="0034371F">
        <w:rPr>
          <w:spacing w:val="3"/>
        </w:rPr>
        <w:t xml:space="preserve"> </w:t>
      </w:r>
      <w:r w:rsidRPr="0034371F">
        <w:rPr>
          <w:spacing w:val="-3"/>
        </w:rPr>
        <w:t>LA</w:t>
      </w:r>
      <w:r w:rsidRPr="0034371F">
        <w:rPr>
          <w:spacing w:val="30"/>
        </w:rPr>
        <w:t xml:space="preserve"> </w:t>
      </w:r>
      <w:r w:rsidRPr="0034371F">
        <w:t>2005</w:t>
      </w:r>
      <w:r w:rsidRPr="0034371F">
        <w:rPr>
          <w:spacing w:val="-1"/>
        </w:rPr>
        <w:t xml:space="preserve"> </w:t>
      </w:r>
      <w:r w:rsidRPr="0034371F">
        <w:t>-</w:t>
      </w:r>
      <w:r w:rsidRPr="0034371F">
        <w:rPr>
          <w:spacing w:val="-1"/>
        </w:rPr>
        <w:t xml:space="preserve"> Hotel</w:t>
      </w:r>
      <w:r w:rsidRPr="0034371F">
        <w:t xml:space="preserve"> </w:t>
      </w:r>
      <w:r w:rsidRPr="0034371F">
        <w:rPr>
          <w:spacing w:val="-1"/>
        </w:rPr>
        <w:t>Acadiana,</w:t>
      </w:r>
      <w:r w:rsidRPr="0034371F">
        <w:rPr>
          <w:spacing w:val="2"/>
        </w:rPr>
        <w:t xml:space="preserve"> </w:t>
      </w:r>
      <w:r w:rsidRPr="0034371F">
        <w:rPr>
          <w:spacing w:val="-1"/>
        </w:rPr>
        <w:t>Lafayette,</w:t>
      </w:r>
      <w:r w:rsidRPr="0034371F">
        <w:rPr>
          <w:spacing w:val="6"/>
        </w:rPr>
        <w:t xml:space="preserve"> </w:t>
      </w:r>
      <w:r w:rsidRPr="0034371F">
        <w:rPr>
          <w:spacing w:val="-3"/>
        </w:rPr>
        <w:t>LA</w:t>
      </w:r>
    </w:p>
    <w:p w:rsidRPr="0034371F" w:rsidR="00E17756" w:rsidRDefault="00E17756" w14:paraId="4C085AE5" w14:textId="77777777">
      <w:pPr>
        <w:pStyle w:val="BodyText"/>
        <w:kinsoku w:val="0"/>
        <w:overflowPunct w:val="0"/>
        <w:spacing w:before="7" w:line="359" w:lineRule="auto"/>
        <w:ind w:left="500" w:right="4694" w:firstLine="0"/>
        <w:sectPr w:rsidRPr="0034371F" w:rsidR="00E17756">
          <w:headerReference w:type="even" r:id="rId61"/>
          <w:headerReference w:type="default" r:id="rId62"/>
          <w:pgSz w:w="12240" w:h="15840" w:orient="portrait"/>
          <w:pgMar w:top="1400" w:right="1720" w:bottom="1120" w:left="1300" w:header="0" w:footer="937" w:gutter="0"/>
          <w:cols w:space="720"/>
          <w:noEndnote/>
        </w:sectPr>
      </w:pPr>
    </w:p>
    <w:p w:rsidRPr="0034371F" w:rsidR="000004EE" w:rsidP="000004EE" w:rsidRDefault="00E17756" w14:paraId="78CBA687" w14:textId="77777777">
      <w:pPr>
        <w:pStyle w:val="BodyText"/>
        <w:kinsoku w:val="0"/>
        <w:overflowPunct w:val="0"/>
        <w:spacing w:before="54" w:line="359" w:lineRule="auto"/>
        <w:ind w:left="0" w:right="-50" w:firstLine="0"/>
        <w:rPr>
          <w:spacing w:val="22"/>
        </w:rPr>
      </w:pPr>
      <w:r w:rsidRPr="0034371F">
        <w:lastRenderedPageBreak/>
        <w:t>2006 -</w:t>
      </w:r>
      <w:r w:rsidRPr="0034371F">
        <w:rPr>
          <w:spacing w:val="-1"/>
        </w:rPr>
        <w:t xml:space="preserve"> Wingate</w:t>
      </w:r>
      <w:r w:rsidRPr="0034371F">
        <w:rPr>
          <w:spacing w:val="1"/>
        </w:rPr>
        <w:t xml:space="preserve"> </w:t>
      </w:r>
      <w:r w:rsidRPr="0034371F">
        <w:rPr>
          <w:spacing w:val="-1"/>
        </w:rPr>
        <w:t>Inn,</w:t>
      </w:r>
      <w:r w:rsidRPr="0034371F">
        <w:t xml:space="preserve"> West </w:t>
      </w:r>
      <w:r w:rsidRPr="0034371F">
        <w:rPr>
          <w:spacing w:val="-1"/>
        </w:rPr>
        <w:t>Monroe,</w:t>
      </w:r>
      <w:r w:rsidRPr="0034371F">
        <w:rPr>
          <w:spacing w:val="4"/>
        </w:rPr>
        <w:t xml:space="preserve"> </w:t>
      </w:r>
      <w:r w:rsidRPr="0034371F">
        <w:rPr>
          <w:spacing w:val="-3"/>
        </w:rPr>
        <w:t>LA</w:t>
      </w:r>
      <w:r w:rsidRPr="0034371F">
        <w:rPr>
          <w:spacing w:val="22"/>
        </w:rPr>
        <w:t xml:space="preserve"> </w:t>
      </w:r>
    </w:p>
    <w:p w:rsidRPr="0034371F" w:rsidR="00E17756" w:rsidP="000004EE" w:rsidRDefault="00E17756" w14:paraId="7793DC47" w14:textId="04E5A3DA">
      <w:pPr>
        <w:pStyle w:val="BodyText"/>
        <w:kinsoku w:val="0"/>
        <w:overflowPunct w:val="0"/>
        <w:spacing w:before="54" w:line="359" w:lineRule="auto"/>
        <w:ind w:left="0" w:right="-50" w:firstLine="0"/>
      </w:pPr>
      <w:r w:rsidRPr="0034371F">
        <w:t>2007 -</w:t>
      </w:r>
      <w:r w:rsidRPr="0034371F">
        <w:rPr>
          <w:spacing w:val="-1"/>
        </w:rPr>
        <w:t xml:space="preserve"> </w:t>
      </w:r>
      <w:r w:rsidRPr="0034371F" w:rsidR="000004EE">
        <w:rPr>
          <w:spacing w:val="-1"/>
        </w:rPr>
        <w:t>B</w:t>
      </w:r>
      <w:r w:rsidRPr="0034371F">
        <w:rPr>
          <w:spacing w:val="-1"/>
        </w:rPr>
        <w:t>est</w:t>
      </w:r>
      <w:r w:rsidRPr="0034371F">
        <w:t xml:space="preserve"> </w:t>
      </w:r>
      <w:r w:rsidRPr="0034371F">
        <w:rPr>
          <w:spacing w:val="-1"/>
        </w:rPr>
        <w:t>Western,</w:t>
      </w:r>
      <w:r w:rsidRPr="0034371F">
        <w:rPr>
          <w:spacing w:val="3"/>
        </w:rPr>
        <w:t xml:space="preserve"> </w:t>
      </w:r>
      <w:r w:rsidRPr="0034371F">
        <w:t>Alexandria,</w:t>
      </w:r>
      <w:r w:rsidRPr="0034371F">
        <w:rPr>
          <w:spacing w:val="2"/>
        </w:rPr>
        <w:t xml:space="preserve"> </w:t>
      </w:r>
      <w:r w:rsidRPr="0034371F">
        <w:rPr>
          <w:spacing w:val="-6"/>
        </w:rPr>
        <w:t>LA</w:t>
      </w:r>
    </w:p>
    <w:p w:rsidRPr="0034371F" w:rsidR="000004EE" w:rsidP="000004EE" w:rsidRDefault="00E17756" w14:paraId="6E641E64" w14:textId="77777777">
      <w:pPr>
        <w:pStyle w:val="BodyText"/>
        <w:kinsoku w:val="0"/>
        <w:overflowPunct w:val="0"/>
        <w:spacing w:before="7" w:line="359" w:lineRule="auto"/>
        <w:ind w:left="0" w:right="1892" w:firstLine="0"/>
        <w:rPr>
          <w:spacing w:val="47"/>
        </w:rPr>
      </w:pPr>
      <w:r w:rsidRPr="0034371F">
        <w:t xml:space="preserve">2008 – Hilton </w:t>
      </w:r>
      <w:r w:rsidRPr="0034371F">
        <w:rPr>
          <w:spacing w:val="-1"/>
        </w:rPr>
        <w:t>(Baton</w:t>
      </w:r>
      <w:r w:rsidRPr="0034371F">
        <w:t xml:space="preserve"> </w:t>
      </w:r>
      <w:r w:rsidRPr="0034371F">
        <w:rPr>
          <w:spacing w:val="-1"/>
        </w:rPr>
        <w:t>Rouge Capitol</w:t>
      </w:r>
      <w:r w:rsidRPr="0034371F">
        <w:t xml:space="preserve"> </w:t>
      </w:r>
      <w:r w:rsidRPr="0034371F">
        <w:rPr>
          <w:spacing w:val="-1"/>
        </w:rPr>
        <w:t>Center),</w:t>
      </w:r>
      <w:r w:rsidRPr="0034371F">
        <w:rPr>
          <w:spacing w:val="1"/>
        </w:rPr>
        <w:t xml:space="preserve"> </w:t>
      </w:r>
      <w:r w:rsidRPr="0034371F">
        <w:t xml:space="preserve">Baton </w:t>
      </w:r>
      <w:r w:rsidRPr="0034371F">
        <w:rPr>
          <w:spacing w:val="-1"/>
        </w:rPr>
        <w:t>Rouge,</w:t>
      </w:r>
      <w:r w:rsidRPr="0034371F">
        <w:rPr>
          <w:spacing w:val="2"/>
        </w:rPr>
        <w:t xml:space="preserve"> </w:t>
      </w:r>
      <w:r w:rsidRPr="0034371F">
        <w:rPr>
          <w:spacing w:val="-2"/>
        </w:rPr>
        <w:t>LA</w:t>
      </w:r>
      <w:r w:rsidRPr="0034371F">
        <w:rPr>
          <w:spacing w:val="47"/>
        </w:rPr>
        <w:t xml:space="preserve"> </w:t>
      </w:r>
    </w:p>
    <w:p w:rsidRPr="0034371F" w:rsidR="00E17756" w:rsidP="000004EE" w:rsidRDefault="00E17756" w14:paraId="7E768EDE" w14:textId="11EEE575">
      <w:pPr>
        <w:pStyle w:val="BodyText"/>
        <w:kinsoku w:val="0"/>
        <w:overflowPunct w:val="0"/>
        <w:spacing w:before="7" w:line="359" w:lineRule="auto"/>
        <w:ind w:left="0" w:right="1892" w:firstLine="0"/>
        <w:rPr>
          <w:spacing w:val="-3"/>
        </w:rPr>
      </w:pPr>
      <w:r w:rsidRPr="0034371F">
        <w:t xml:space="preserve">2009 – </w:t>
      </w:r>
      <w:r w:rsidRPr="0034371F">
        <w:rPr>
          <w:spacing w:val="-1"/>
        </w:rPr>
        <w:t>Courtyard</w:t>
      </w:r>
      <w:r w:rsidRPr="0034371F">
        <w:t xml:space="preserve"> </w:t>
      </w:r>
      <w:r w:rsidRPr="0034371F">
        <w:rPr>
          <w:spacing w:val="-1"/>
        </w:rPr>
        <w:t>Marriott,</w:t>
      </w:r>
      <w:r w:rsidRPr="0034371F">
        <w:t xml:space="preserve"> </w:t>
      </w:r>
      <w:r w:rsidRPr="0034371F">
        <w:rPr>
          <w:spacing w:val="-1"/>
        </w:rPr>
        <w:t>Covington,</w:t>
      </w:r>
      <w:r w:rsidRPr="0034371F">
        <w:rPr>
          <w:spacing w:val="2"/>
        </w:rPr>
        <w:t xml:space="preserve"> </w:t>
      </w:r>
      <w:r w:rsidRPr="0034371F">
        <w:rPr>
          <w:spacing w:val="-3"/>
        </w:rPr>
        <w:t>LA</w:t>
      </w:r>
    </w:p>
    <w:p w:rsidRPr="0034371F" w:rsidR="000004EE" w:rsidP="000004EE" w:rsidRDefault="00E17756" w14:paraId="3FDAB322" w14:textId="77777777">
      <w:pPr>
        <w:pStyle w:val="BodyText"/>
        <w:kinsoku w:val="0"/>
        <w:overflowPunct w:val="0"/>
        <w:spacing w:before="7" w:line="359" w:lineRule="auto"/>
        <w:ind w:left="0" w:right="40" w:firstLine="0"/>
        <w:rPr>
          <w:spacing w:val="29"/>
        </w:rPr>
      </w:pPr>
      <w:r w:rsidRPr="0034371F">
        <w:t xml:space="preserve">2010 – </w:t>
      </w:r>
      <w:r w:rsidRPr="0034371F">
        <w:rPr>
          <w:spacing w:val="-1"/>
        </w:rPr>
        <w:t>Diamond</w:t>
      </w:r>
      <w:r w:rsidRPr="0034371F">
        <w:t xml:space="preserve"> Jacks, </w:t>
      </w:r>
      <w:r w:rsidRPr="0034371F">
        <w:rPr>
          <w:spacing w:val="-1"/>
        </w:rPr>
        <w:t>Bossier</w:t>
      </w:r>
      <w:r w:rsidRPr="0034371F">
        <w:t xml:space="preserve"> </w:t>
      </w:r>
      <w:r w:rsidRPr="0034371F">
        <w:rPr>
          <w:spacing w:val="-1"/>
        </w:rPr>
        <w:t>City,</w:t>
      </w:r>
      <w:r w:rsidRPr="0034371F">
        <w:rPr>
          <w:spacing w:val="2"/>
        </w:rPr>
        <w:t xml:space="preserve"> </w:t>
      </w:r>
      <w:r w:rsidRPr="0034371F">
        <w:rPr>
          <w:spacing w:val="-2"/>
        </w:rPr>
        <w:t>LA</w:t>
      </w:r>
      <w:r w:rsidRPr="0034371F">
        <w:rPr>
          <w:spacing w:val="29"/>
        </w:rPr>
        <w:t xml:space="preserve"> </w:t>
      </w:r>
    </w:p>
    <w:p w:rsidRPr="0034371F" w:rsidR="00E17756" w:rsidP="000004EE" w:rsidRDefault="00E17756" w14:paraId="2553DD40" w14:textId="14E56830">
      <w:pPr>
        <w:pStyle w:val="BodyText"/>
        <w:kinsoku w:val="0"/>
        <w:overflowPunct w:val="0"/>
        <w:spacing w:before="7" w:line="359" w:lineRule="auto"/>
        <w:ind w:left="0" w:right="40" w:firstLine="0"/>
        <w:rPr>
          <w:spacing w:val="-2"/>
        </w:rPr>
      </w:pPr>
      <w:r w:rsidRPr="0034371F">
        <w:t xml:space="preserve">2011 </w:t>
      </w:r>
      <w:r w:rsidRPr="0034371F">
        <w:rPr>
          <w:spacing w:val="-1"/>
        </w:rPr>
        <w:t>–</w:t>
      </w:r>
      <w:r w:rsidRPr="0034371F" w:rsidR="000004EE">
        <w:rPr>
          <w:spacing w:val="-1"/>
        </w:rPr>
        <w:t xml:space="preserve"> </w:t>
      </w:r>
      <w:r w:rsidRPr="0034371F">
        <w:rPr>
          <w:spacing w:val="-1"/>
        </w:rPr>
        <w:t>Clarion</w:t>
      </w:r>
      <w:r w:rsidRPr="0034371F">
        <w:rPr>
          <w:spacing w:val="3"/>
        </w:rPr>
        <w:t xml:space="preserve"> </w:t>
      </w:r>
      <w:r w:rsidRPr="0034371F">
        <w:rPr>
          <w:spacing w:val="-2"/>
        </w:rPr>
        <w:t>Inn,</w:t>
      </w:r>
      <w:r w:rsidRPr="0034371F">
        <w:t xml:space="preserve"> Monroe,</w:t>
      </w:r>
      <w:r w:rsidRPr="0034371F">
        <w:rPr>
          <w:spacing w:val="2"/>
        </w:rPr>
        <w:t xml:space="preserve"> </w:t>
      </w:r>
      <w:r w:rsidRPr="0034371F">
        <w:rPr>
          <w:spacing w:val="-2"/>
        </w:rPr>
        <w:t>LA</w:t>
      </w:r>
    </w:p>
    <w:p w:rsidRPr="0034371F" w:rsidR="000004EE" w:rsidP="000004EE" w:rsidRDefault="00E17756" w14:paraId="3F996787" w14:textId="77777777">
      <w:pPr>
        <w:pStyle w:val="BodyText"/>
        <w:kinsoku w:val="0"/>
        <w:overflowPunct w:val="0"/>
        <w:spacing w:before="7" w:line="360" w:lineRule="auto"/>
        <w:ind w:left="0" w:right="-50" w:firstLine="0"/>
        <w:rPr>
          <w:spacing w:val="27"/>
        </w:rPr>
      </w:pPr>
      <w:r w:rsidRPr="0034371F">
        <w:t>2012 – Country</w:t>
      </w:r>
      <w:r w:rsidRPr="0034371F">
        <w:rPr>
          <w:spacing w:val="-3"/>
        </w:rPr>
        <w:t xml:space="preserve"> </w:t>
      </w:r>
      <w:r w:rsidRPr="0034371F">
        <w:rPr>
          <w:spacing w:val="-2"/>
        </w:rPr>
        <w:t>Inn</w:t>
      </w:r>
      <w:r w:rsidRPr="0034371F">
        <w:rPr>
          <w:spacing w:val="2"/>
        </w:rPr>
        <w:t xml:space="preserve"> </w:t>
      </w:r>
      <w:r w:rsidRPr="0034371F">
        <w:t>&amp;</w:t>
      </w:r>
      <w:r w:rsidRPr="0034371F">
        <w:rPr>
          <w:spacing w:val="-2"/>
        </w:rPr>
        <w:t xml:space="preserve"> </w:t>
      </w:r>
      <w:r w:rsidRPr="0034371F">
        <w:t xml:space="preserve">Suites, </w:t>
      </w:r>
      <w:r w:rsidRPr="0034371F">
        <w:rPr>
          <w:spacing w:val="-1"/>
        </w:rPr>
        <w:t>Pineville,</w:t>
      </w:r>
      <w:r w:rsidRPr="0034371F">
        <w:rPr>
          <w:spacing w:val="2"/>
        </w:rPr>
        <w:t xml:space="preserve"> </w:t>
      </w:r>
      <w:r w:rsidRPr="0034371F">
        <w:rPr>
          <w:spacing w:val="-3"/>
        </w:rPr>
        <w:t>LA</w:t>
      </w:r>
      <w:r w:rsidRPr="0034371F">
        <w:rPr>
          <w:spacing w:val="27"/>
        </w:rPr>
        <w:t xml:space="preserve"> </w:t>
      </w:r>
    </w:p>
    <w:p w:rsidRPr="0034371F" w:rsidR="000004EE" w:rsidP="000004EE" w:rsidRDefault="00E17756" w14:paraId="65D3735D" w14:textId="77777777">
      <w:pPr>
        <w:pStyle w:val="BodyText"/>
        <w:kinsoku w:val="0"/>
        <w:overflowPunct w:val="0"/>
        <w:spacing w:before="7" w:line="360" w:lineRule="auto"/>
        <w:ind w:left="0" w:right="-50" w:firstLine="0"/>
        <w:rPr>
          <w:spacing w:val="35"/>
        </w:rPr>
      </w:pPr>
      <w:r w:rsidRPr="0034371F">
        <w:rPr>
          <w:spacing w:val="-1"/>
        </w:rPr>
        <w:t>2013-Crowne Plaza,</w:t>
      </w:r>
      <w:r w:rsidRPr="0034371F">
        <w:t xml:space="preserve"> Baton </w:t>
      </w:r>
      <w:r w:rsidRPr="0034371F">
        <w:rPr>
          <w:spacing w:val="-1"/>
        </w:rPr>
        <w:t>Rouge,</w:t>
      </w:r>
      <w:r w:rsidRPr="0034371F">
        <w:rPr>
          <w:spacing w:val="2"/>
        </w:rPr>
        <w:t xml:space="preserve"> </w:t>
      </w:r>
      <w:r w:rsidRPr="0034371F">
        <w:rPr>
          <w:spacing w:val="-2"/>
        </w:rPr>
        <w:t>LA</w:t>
      </w:r>
      <w:r w:rsidRPr="0034371F">
        <w:rPr>
          <w:spacing w:val="35"/>
        </w:rPr>
        <w:t xml:space="preserve"> </w:t>
      </w:r>
    </w:p>
    <w:p w:rsidRPr="0034371F" w:rsidR="00E17756" w:rsidP="000004EE" w:rsidRDefault="00E17756" w14:paraId="1D5BAACE" w14:textId="7B256CFF">
      <w:pPr>
        <w:pStyle w:val="BodyText"/>
        <w:kinsoku w:val="0"/>
        <w:overflowPunct w:val="0"/>
        <w:spacing w:before="7" w:line="360" w:lineRule="auto"/>
        <w:ind w:left="0" w:right="-50" w:firstLine="0"/>
        <w:rPr>
          <w:spacing w:val="-2"/>
        </w:rPr>
      </w:pPr>
      <w:r w:rsidRPr="0034371F">
        <w:rPr>
          <w:spacing w:val="-1"/>
        </w:rPr>
        <w:t>2014-Marriott,</w:t>
      </w:r>
      <w:r w:rsidRPr="0034371F">
        <w:t xml:space="preserve"> </w:t>
      </w:r>
      <w:r w:rsidRPr="0034371F">
        <w:rPr>
          <w:spacing w:val="-1"/>
        </w:rPr>
        <w:t>New</w:t>
      </w:r>
      <w:r w:rsidRPr="0034371F">
        <w:rPr>
          <w:spacing w:val="1"/>
        </w:rPr>
        <w:t xml:space="preserve"> </w:t>
      </w:r>
      <w:r w:rsidRPr="0034371F">
        <w:rPr>
          <w:spacing w:val="-1"/>
        </w:rPr>
        <w:t>Orleans,</w:t>
      </w:r>
      <w:r w:rsidRPr="0034371F">
        <w:rPr>
          <w:spacing w:val="2"/>
        </w:rPr>
        <w:t xml:space="preserve"> </w:t>
      </w:r>
      <w:r w:rsidRPr="0034371F">
        <w:rPr>
          <w:spacing w:val="-2"/>
        </w:rPr>
        <w:t>LA</w:t>
      </w:r>
    </w:p>
    <w:p w:rsidRPr="0034371F" w:rsidR="000004EE" w:rsidP="000004EE" w:rsidRDefault="00E17756" w14:paraId="49FE17A8" w14:textId="77777777">
      <w:pPr>
        <w:pStyle w:val="BodyText"/>
        <w:kinsoku w:val="0"/>
        <w:overflowPunct w:val="0"/>
        <w:spacing w:before="4" w:line="360" w:lineRule="auto"/>
        <w:ind w:left="0" w:right="2687" w:firstLine="0"/>
        <w:rPr>
          <w:spacing w:val="57"/>
        </w:rPr>
      </w:pPr>
      <w:r w:rsidRPr="0034371F">
        <w:t>2015-</w:t>
      </w:r>
      <w:r w:rsidRPr="0034371F">
        <w:rPr>
          <w:spacing w:val="-1"/>
        </w:rPr>
        <w:t xml:space="preserve"> Ramada</w:t>
      </w:r>
      <w:r w:rsidRPr="0034371F">
        <w:t xml:space="preserve"> </w:t>
      </w:r>
      <w:r w:rsidRPr="0034371F">
        <w:rPr>
          <w:spacing w:val="-2"/>
        </w:rPr>
        <w:t>Inn</w:t>
      </w:r>
      <w:r w:rsidRPr="0034371F">
        <w:rPr>
          <w:spacing w:val="2"/>
        </w:rPr>
        <w:t xml:space="preserve"> </w:t>
      </w:r>
      <w:r w:rsidRPr="0034371F">
        <w:rPr>
          <w:spacing w:val="-1"/>
        </w:rPr>
        <w:t>and</w:t>
      </w:r>
      <w:r w:rsidRPr="0034371F">
        <w:t xml:space="preserve"> </w:t>
      </w:r>
      <w:r w:rsidRPr="0034371F">
        <w:rPr>
          <w:spacing w:val="-1"/>
        </w:rPr>
        <w:t>Convention</w:t>
      </w:r>
      <w:r w:rsidRPr="0034371F">
        <w:t xml:space="preserve"> </w:t>
      </w:r>
      <w:r w:rsidRPr="0034371F">
        <w:rPr>
          <w:spacing w:val="-1"/>
        </w:rPr>
        <w:t>Center,</w:t>
      </w:r>
      <w:r w:rsidRPr="0034371F">
        <w:t xml:space="preserve"> </w:t>
      </w:r>
      <w:r w:rsidRPr="0034371F">
        <w:rPr>
          <w:spacing w:val="-1"/>
        </w:rPr>
        <w:t>New</w:t>
      </w:r>
      <w:r w:rsidRPr="0034371F">
        <w:rPr>
          <w:spacing w:val="4"/>
        </w:rPr>
        <w:t xml:space="preserve"> </w:t>
      </w:r>
      <w:r w:rsidRPr="0034371F">
        <w:rPr>
          <w:spacing w:val="-1"/>
        </w:rPr>
        <w:t>Iberia,</w:t>
      </w:r>
      <w:r w:rsidRPr="0034371F">
        <w:rPr>
          <w:spacing w:val="2"/>
        </w:rPr>
        <w:t xml:space="preserve"> </w:t>
      </w:r>
      <w:r w:rsidRPr="0034371F">
        <w:rPr>
          <w:spacing w:val="-2"/>
        </w:rPr>
        <w:t>LA</w:t>
      </w:r>
      <w:r w:rsidRPr="0034371F">
        <w:rPr>
          <w:spacing w:val="57"/>
        </w:rPr>
        <w:t xml:space="preserve"> </w:t>
      </w:r>
    </w:p>
    <w:p w:rsidRPr="0034371F" w:rsidR="00E17756" w:rsidP="000004EE" w:rsidRDefault="00E17756" w14:paraId="60B47068" w14:textId="7BFD9305">
      <w:pPr>
        <w:pStyle w:val="BodyText"/>
        <w:kinsoku w:val="0"/>
        <w:overflowPunct w:val="0"/>
        <w:spacing w:before="4" w:line="360" w:lineRule="auto"/>
        <w:ind w:left="0" w:right="2687" w:firstLine="0"/>
        <w:rPr>
          <w:spacing w:val="-2"/>
        </w:rPr>
      </w:pPr>
      <w:r w:rsidRPr="0034371F">
        <w:t>2016-</w:t>
      </w:r>
      <w:r w:rsidRPr="0034371F">
        <w:rPr>
          <w:spacing w:val="-1"/>
        </w:rPr>
        <w:t xml:space="preserve"> Camp</w:t>
      </w:r>
      <w:r w:rsidRPr="0034371F">
        <w:t xml:space="preserve"> </w:t>
      </w:r>
      <w:r w:rsidRPr="0034371F">
        <w:rPr>
          <w:spacing w:val="-1"/>
        </w:rPr>
        <w:t>Grant</w:t>
      </w:r>
      <w:r w:rsidRPr="0034371F">
        <w:t xml:space="preserve"> </w:t>
      </w:r>
      <w:r w:rsidRPr="0034371F">
        <w:rPr>
          <w:spacing w:val="-1"/>
        </w:rPr>
        <w:t>Walker,</w:t>
      </w:r>
      <w:r w:rsidRPr="0034371F">
        <w:t xml:space="preserve"> </w:t>
      </w:r>
      <w:r w:rsidRPr="0034371F">
        <w:rPr>
          <w:spacing w:val="-1"/>
        </w:rPr>
        <w:t>Pollock,</w:t>
      </w:r>
      <w:r w:rsidRPr="0034371F">
        <w:rPr>
          <w:spacing w:val="2"/>
        </w:rPr>
        <w:t xml:space="preserve"> </w:t>
      </w:r>
      <w:r w:rsidRPr="0034371F">
        <w:rPr>
          <w:spacing w:val="-2"/>
        </w:rPr>
        <w:t>LA</w:t>
      </w:r>
    </w:p>
    <w:p w:rsidRPr="0034371F" w:rsidR="00E17756" w:rsidP="000004EE" w:rsidRDefault="00E17756" w14:paraId="0549423E" w14:textId="77777777">
      <w:pPr>
        <w:pStyle w:val="BodyText"/>
        <w:kinsoku w:val="0"/>
        <w:overflowPunct w:val="0"/>
        <w:spacing w:before="3" w:line="360" w:lineRule="auto"/>
        <w:ind w:left="0" w:firstLine="0"/>
        <w:rPr>
          <w:spacing w:val="-2"/>
        </w:rPr>
      </w:pPr>
      <w:r w:rsidRPr="0034371F">
        <w:t>2017-</w:t>
      </w:r>
      <w:r w:rsidRPr="0034371F">
        <w:rPr>
          <w:spacing w:val="-1"/>
        </w:rPr>
        <w:t xml:space="preserve"> Comfort</w:t>
      </w:r>
      <w:r w:rsidRPr="0034371F">
        <w:t xml:space="preserve"> Suites, </w:t>
      </w:r>
      <w:r w:rsidRPr="0034371F">
        <w:rPr>
          <w:spacing w:val="-1"/>
        </w:rPr>
        <w:t>Vidalia,</w:t>
      </w:r>
      <w:r w:rsidRPr="0034371F">
        <w:t xml:space="preserve"> </w:t>
      </w:r>
      <w:r w:rsidRPr="0034371F">
        <w:rPr>
          <w:spacing w:val="-2"/>
        </w:rPr>
        <w:t>LA</w:t>
      </w:r>
    </w:p>
    <w:p w:rsidRPr="0034371F" w:rsidR="35DD9A8C" w:rsidP="000004EE" w:rsidRDefault="183EC1B5" w14:paraId="60D3E1F8" w14:textId="7FFF68C0">
      <w:pPr>
        <w:pStyle w:val="BodyText"/>
        <w:spacing w:before="3" w:line="360" w:lineRule="auto"/>
        <w:ind w:left="0" w:firstLine="0"/>
      </w:pPr>
      <w:r w:rsidRPr="0034371F">
        <w:t xml:space="preserve">2018 – Paragon Casino, Marksville, LA </w:t>
      </w:r>
    </w:p>
    <w:p w:rsidRPr="0034371F" w:rsidR="183EC1B5" w:rsidP="000004EE" w:rsidRDefault="183EC1B5" w14:paraId="30A7EF50" w14:textId="2D1088DE">
      <w:pPr>
        <w:pStyle w:val="BodyText"/>
        <w:spacing w:before="3" w:line="360" w:lineRule="auto"/>
        <w:ind w:left="0" w:firstLine="0"/>
      </w:pPr>
      <w:r w:rsidRPr="0034371F">
        <w:t xml:space="preserve">2019 – </w:t>
      </w:r>
      <w:proofErr w:type="spellStart"/>
      <w:r w:rsidRPr="0034371F">
        <w:t>L'Auberge</w:t>
      </w:r>
      <w:proofErr w:type="spellEnd"/>
      <w:r w:rsidRPr="0034371F">
        <w:t xml:space="preserve"> Casino, Baton Rouge, LA </w:t>
      </w:r>
    </w:p>
    <w:p w:rsidR="000004EE" w:rsidP="00505C35" w:rsidRDefault="000004EE" w14:paraId="31A8E006" w14:textId="77777777">
      <w:pPr>
        <w:pStyle w:val="BodyText"/>
        <w:kinsoku w:val="0"/>
        <w:overflowPunct w:val="0"/>
        <w:spacing w:before="3" w:line="360" w:lineRule="auto"/>
        <w:ind w:left="0" w:firstLine="0"/>
        <w:rPr>
          <w:spacing w:val="-2"/>
        </w:rPr>
      </w:pPr>
      <w:r w:rsidRPr="0034371F">
        <w:rPr>
          <w:spacing w:val="-2"/>
        </w:rPr>
        <w:t xml:space="preserve">2020- Virtual Conference due to Covid-19 Pandemic </w:t>
      </w:r>
    </w:p>
    <w:p w:rsidRPr="0034371F" w:rsidR="00505C35" w:rsidP="00505C35" w:rsidRDefault="00505C35" w14:paraId="667EECAF" w14:textId="23B6F9B8">
      <w:pPr>
        <w:pStyle w:val="BodyText"/>
        <w:kinsoku w:val="0"/>
        <w:overflowPunct w:val="0"/>
        <w:spacing w:before="3" w:line="360" w:lineRule="auto"/>
        <w:ind w:left="0" w:firstLine="0"/>
      </w:pPr>
      <w:r w:rsidR="00505C35">
        <w:rPr>
          <w:spacing w:val="-2"/>
        </w:rPr>
        <w:t xml:space="preserve">2021-  </w:t>
      </w:r>
      <w:r w:rsidR="00303C20">
        <w:rPr>
          <w:spacing w:val="-2"/>
        </w:rPr>
        <w:t xml:space="preserve"> </w:t>
      </w:r>
      <w:r w:rsidR="00602778">
        <w:rPr>
          <w:spacing w:val="-2"/>
        </w:rPr>
        <w:t>Holiday Inn Express, Chalmette, LA</w:t>
      </w:r>
    </w:p>
    <w:p w:rsidR="61250FB3" w:rsidP="19A28527" w:rsidRDefault="61250FB3" w14:paraId="58777201" w14:textId="49F0F9F1">
      <w:pPr>
        <w:pStyle w:val="BodyText"/>
        <w:spacing w:before="3" w:line="360" w:lineRule="auto"/>
        <w:ind w:left="0" w:firstLine="0"/>
        <w:sectPr w:rsidRPr="0034371F" w:rsidR="00505C35">
          <w:headerReference w:type="even" r:id="rId63"/>
          <w:headerReference w:type="default" r:id="rId64"/>
          <w:pgSz w:w="12240" w:h="15840" w:orient="portrait"/>
          <w:pgMar w:top="1380" w:right="1300" w:bottom="1120" w:left="1720" w:header="0" w:footer="937" w:gutter="0"/>
          <w:cols w:space="720"/>
          <w:noEndnote/>
        </w:sectPr>
      </w:pPr>
      <w:r w:rsidR="61250FB3">
        <w:rPr/>
        <w:t>2022-  L’Auberge Casino, Lake Charles, LA</w:t>
      </w:r>
    </w:p>
    <w:p w:rsidR="00B02115" w:rsidP="002B3A82" w:rsidRDefault="00B02115" w14:paraId="31642AA6" w14:textId="77777777">
      <w:pPr>
        <w:pStyle w:val="Heading1"/>
        <w:ind w:left="0"/>
        <w:jc w:val="center"/>
      </w:pPr>
      <w:bookmarkStart w:name="_APPENDIX" w:id="48"/>
      <w:bookmarkEnd w:id="48"/>
      <w:r>
        <w:lastRenderedPageBreak/>
        <w:t>APPENDIX</w:t>
      </w:r>
    </w:p>
    <w:p w:rsidR="00B02115" w:rsidP="00B02115" w:rsidRDefault="00B02115" w14:paraId="2263051B" w14:textId="77777777">
      <w:pPr>
        <w:widowControl/>
        <w:autoSpaceDE/>
        <w:autoSpaceDN/>
        <w:adjustRightInd/>
        <w:jc w:val="center"/>
        <w:rPr>
          <w:b/>
          <w:bCs/>
          <w:sz w:val="64"/>
          <w:szCs w:val="64"/>
        </w:rPr>
      </w:pPr>
      <w:r>
        <w:br w:type="page"/>
      </w:r>
    </w:p>
    <w:p w:rsidRPr="00B02115" w:rsidR="35DD9A8C" w:rsidP="00B02115" w:rsidRDefault="00E17756" w14:paraId="5EF0AE3D" w14:textId="6AC4FE77">
      <w:pPr>
        <w:pStyle w:val="Heading2"/>
        <w:jc w:val="center"/>
        <w:rPr>
          <w:sz w:val="40"/>
          <w:szCs w:val="40"/>
        </w:rPr>
      </w:pPr>
      <w:bookmarkStart w:name="_APPENDEX_I" w:id="49"/>
      <w:bookmarkEnd w:id="49"/>
      <w:r w:rsidRPr="00B02115">
        <w:rPr>
          <w:sz w:val="40"/>
          <w:szCs w:val="40"/>
        </w:rPr>
        <w:lastRenderedPageBreak/>
        <w:t>A</w:t>
      </w:r>
      <w:r w:rsidRPr="00B02115" w:rsidR="00CE1196">
        <w:rPr>
          <w:sz w:val="40"/>
          <w:szCs w:val="40"/>
        </w:rPr>
        <w:t xml:space="preserve">PPENDEX </w:t>
      </w:r>
      <w:r w:rsidRPr="00B02115" w:rsidR="00E00BD0">
        <w:rPr>
          <w:spacing w:val="-12"/>
          <w:sz w:val="40"/>
          <w:szCs w:val="40"/>
        </w:rPr>
        <w:t>I</w:t>
      </w:r>
    </w:p>
    <w:p w:rsidRPr="0034371F" w:rsidR="35DD9A8C" w:rsidP="0034371F" w:rsidRDefault="35DD9A8C" w14:paraId="66F0C116" w14:textId="70829EC3">
      <w:pPr>
        <w:tabs>
          <w:tab w:val="left" w:pos="2503"/>
        </w:tabs>
        <w:jc w:val="center"/>
        <w:rPr>
          <w:b/>
          <w:bCs/>
        </w:rPr>
      </w:pPr>
    </w:p>
    <w:p w:rsidRPr="003857B8" w:rsidR="35DD9A8C" w:rsidP="003857B8" w:rsidRDefault="35DD9A8C" w14:paraId="12A2407D" w14:textId="2316DFA9">
      <w:pPr>
        <w:pStyle w:val="Subtitle"/>
        <w:jc w:val="center"/>
        <w:rPr>
          <w:rFonts w:ascii="Times New Roman" w:hAnsi="Times New Roman" w:cs="Times New Roman"/>
          <w:b/>
          <w:bCs/>
          <w:color w:val="auto"/>
          <w:sz w:val="40"/>
          <w:szCs w:val="40"/>
        </w:rPr>
      </w:pPr>
      <w:r w:rsidRPr="003857B8">
        <w:rPr>
          <w:rFonts w:ascii="Times New Roman" w:hAnsi="Times New Roman" w:cs="Times New Roman"/>
          <w:b/>
          <w:bCs/>
          <w:color w:val="auto"/>
          <w:sz w:val="40"/>
          <w:szCs w:val="40"/>
        </w:rPr>
        <w:t>ANNUAL MEETING COMMITTEE ROLES &amp; RESPONSIBILITIES</w:t>
      </w:r>
    </w:p>
    <w:p w:rsidRPr="0034371F" w:rsidR="35DD9A8C" w:rsidP="35DD9A8C" w:rsidRDefault="35DD9A8C" w14:paraId="2C25C3C8" w14:textId="5B45F23B">
      <w:pPr>
        <w:rPr>
          <w:b/>
          <w:bCs/>
        </w:rPr>
      </w:pPr>
    </w:p>
    <w:p w:rsidRPr="0034371F" w:rsidR="35DD9A8C" w:rsidP="35DD9A8C" w:rsidRDefault="35DD9A8C" w14:paraId="55CFD444" w14:textId="70FE4A43">
      <w:pPr>
        <w:jc w:val="center"/>
      </w:pPr>
      <w:r w:rsidRPr="0034371F">
        <w:rPr>
          <w:b/>
          <w:bCs/>
          <w:sz w:val="32"/>
          <w:szCs w:val="32"/>
        </w:rPr>
        <w:t xml:space="preserve"> </w:t>
      </w:r>
    </w:p>
    <w:p w:rsidRPr="0034371F" w:rsidR="35DD9A8C" w:rsidP="0034371F" w:rsidRDefault="35DD9A8C" w14:paraId="1E3816BD" w14:textId="64F83BC7">
      <w:pPr>
        <w:pStyle w:val="Heading3"/>
        <w:jc w:val="center"/>
        <w:rPr>
          <w:sz w:val="36"/>
          <w:szCs w:val="36"/>
        </w:rPr>
      </w:pPr>
      <w:r w:rsidRPr="0034371F">
        <w:rPr>
          <w:sz w:val="36"/>
          <w:szCs w:val="36"/>
        </w:rPr>
        <w:t>Committee Descriptions</w:t>
      </w:r>
    </w:p>
    <w:p w:rsidRPr="0034371F" w:rsidR="35DD9A8C" w:rsidP="35DD9A8C" w:rsidRDefault="35DD9A8C" w14:paraId="5AC9113D" w14:textId="38B4557B">
      <w:pPr>
        <w:jc w:val="center"/>
      </w:pPr>
      <w:r w:rsidRPr="0034371F">
        <w:rPr>
          <w:b/>
          <w:bCs/>
          <w:sz w:val="32"/>
          <w:szCs w:val="32"/>
        </w:rPr>
        <w:t xml:space="preserve"> </w:t>
      </w:r>
    </w:p>
    <w:p w:rsidRPr="0034371F" w:rsidR="35DD9A8C" w:rsidP="0034371F" w:rsidRDefault="35DD9A8C" w14:paraId="267C7E53" w14:textId="60B3991C">
      <w:pPr>
        <w:pStyle w:val="Heading4"/>
      </w:pPr>
      <w:r w:rsidRPr="0034371F">
        <w:t>Local Convention Chairperson:</w:t>
      </w:r>
    </w:p>
    <w:p w:rsidRPr="0034371F" w:rsidR="35DD9A8C" w:rsidP="35DD9A8C" w:rsidRDefault="35DD9A8C" w14:paraId="797EF495" w14:textId="11E9E5A0">
      <w:pPr>
        <w:pStyle w:val="ListParagraph"/>
        <w:numPr>
          <w:ilvl w:val="0"/>
          <w:numId w:val="4"/>
        </w:numPr>
        <w:rPr>
          <w:color w:val="000000" w:themeColor="text1"/>
        </w:rPr>
      </w:pPr>
      <w:r w:rsidRPr="0034371F">
        <w:rPr>
          <w:color w:val="000000" w:themeColor="text1"/>
        </w:rPr>
        <w:t>Works cooperatively with all committee chairs and members and other district co-workers to plan and coordinate annual state meeting and activities</w:t>
      </w:r>
    </w:p>
    <w:p w:rsidRPr="0034371F" w:rsidR="35DD9A8C" w:rsidP="35DD9A8C" w:rsidRDefault="35DD9A8C" w14:paraId="7271F5AF" w14:textId="350CD4AF">
      <w:pPr>
        <w:pStyle w:val="ListParagraph"/>
        <w:numPr>
          <w:ilvl w:val="0"/>
          <w:numId w:val="4"/>
        </w:numPr>
        <w:rPr>
          <w:color w:val="000000" w:themeColor="text1"/>
        </w:rPr>
      </w:pPr>
      <w:r w:rsidRPr="0034371F">
        <w:rPr>
          <w:color w:val="000000" w:themeColor="text1"/>
        </w:rPr>
        <w:t>Works cooperatively with President-Elect to plan and coordinate annual state meeting and activities</w:t>
      </w:r>
    </w:p>
    <w:p w:rsidRPr="0034371F" w:rsidR="35DD9A8C" w:rsidP="35DD9A8C" w:rsidRDefault="35DD9A8C" w14:paraId="1713AAE2" w14:textId="5AC61C8F">
      <w:pPr>
        <w:pStyle w:val="ListParagraph"/>
        <w:numPr>
          <w:ilvl w:val="0"/>
          <w:numId w:val="4"/>
        </w:numPr>
        <w:rPr>
          <w:color w:val="000000" w:themeColor="text1"/>
        </w:rPr>
      </w:pPr>
      <w:r w:rsidRPr="0034371F">
        <w:rPr>
          <w:color w:val="000000" w:themeColor="text1"/>
        </w:rPr>
        <w:t xml:space="preserve">Keeps </w:t>
      </w:r>
      <w:r w:rsidR="004209ED">
        <w:rPr>
          <w:color w:val="000000" w:themeColor="text1"/>
        </w:rPr>
        <w:t>LAE4-HYDP</w:t>
      </w:r>
      <w:r w:rsidRPr="0034371F">
        <w:rPr>
          <w:color w:val="000000" w:themeColor="text1"/>
        </w:rPr>
        <w:t xml:space="preserve"> President-Elect and other </w:t>
      </w:r>
      <w:r w:rsidR="004209ED">
        <w:rPr>
          <w:color w:val="000000" w:themeColor="text1"/>
        </w:rPr>
        <w:t>LAE4-HYDP</w:t>
      </w:r>
      <w:r w:rsidRPr="0034371F">
        <w:rPr>
          <w:color w:val="000000" w:themeColor="text1"/>
        </w:rPr>
        <w:t xml:space="preserve"> Board Members as requested informed of all plans for annual meeting</w:t>
      </w:r>
    </w:p>
    <w:p w:rsidRPr="0034371F" w:rsidR="35DD9A8C" w:rsidP="35DD9A8C" w:rsidRDefault="35DD9A8C" w14:paraId="4DA19394" w14:textId="50DAE09B">
      <w:pPr>
        <w:pStyle w:val="ListParagraph"/>
        <w:numPr>
          <w:ilvl w:val="0"/>
          <w:numId w:val="4"/>
        </w:numPr>
        <w:rPr>
          <w:color w:val="000000" w:themeColor="text1"/>
        </w:rPr>
      </w:pPr>
      <w:r w:rsidRPr="0034371F">
        <w:rPr>
          <w:color w:val="000000" w:themeColor="text1"/>
        </w:rPr>
        <w:t>Contacts local hotels for lodging and other facilities needed for state meeting</w:t>
      </w:r>
    </w:p>
    <w:p w:rsidRPr="0034371F" w:rsidR="35DD9A8C" w:rsidP="35DD9A8C" w:rsidRDefault="35DD9A8C" w14:paraId="3D638A8F" w14:textId="7A7E3C07">
      <w:pPr>
        <w:pStyle w:val="ListParagraph"/>
        <w:numPr>
          <w:ilvl w:val="0"/>
          <w:numId w:val="4"/>
        </w:numPr>
        <w:rPr>
          <w:color w:val="000000" w:themeColor="text1"/>
        </w:rPr>
      </w:pPr>
      <w:r w:rsidRPr="0034371F">
        <w:rPr>
          <w:color w:val="000000" w:themeColor="text1"/>
        </w:rPr>
        <w:t>Secures bids and/or negotiates lodging and other room rates</w:t>
      </w:r>
    </w:p>
    <w:p w:rsidRPr="0034371F" w:rsidR="35DD9A8C" w:rsidP="35DD9A8C" w:rsidRDefault="35DD9A8C" w14:paraId="1034650F" w14:textId="0BD1F3E2">
      <w:pPr>
        <w:pStyle w:val="ListParagraph"/>
        <w:numPr>
          <w:ilvl w:val="0"/>
          <w:numId w:val="4"/>
        </w:numPr>
        <w:rPr>
          <w:color w:val="000000" w:themeColor="text1"/>
        </w:rPr>
      </w:pPr>
      <w:r w:rsidRPr="0034371F">
        <w:rPr>
          <w:color w:val="000000" w:themeColor="text1"/>
        </w:rPr>
        <w:t>Signs contract for lodging and other facilities needed</w:t>
      </w:r>
    </w:p>
    <w:p w:rsidRPr="0034371F" w:rsidR="35DD9A8C" w:rsidP="35DD9A8C" w:rsidRDefault="35DD9A8C" w14:paraId="3EB95808" w14:textId="45806C45">
      <w:pPr>
        <w:pStyle w:val="ListParagraph"/>
        <w:numPr>
          <w:ilvl w:val="0"/>
          <w:numId w:val="4"/>
        </w:numPr>
        <w:rPr>
          <w:color w:val="000000" w:themeColor="text1"/>
        </w:rPr>
      </w:pPr>
      <w:r w:rsidRPr="0034371F">
        <w:rPr>
          <w:color w:val="000000" w:themeColor="text1"/>
        </w:rPr>
        <w:t>Submits lodging rates and reservation information to registration chairperson for inclusion in invitation/registration letter</w:t>
      </w:r>
    </w:p>
    <w:p w:rsidRPr="0034371F" w:rsidR="35DD9A8C" w:rsidP="35DD9A8C" w:rsidRDefault="35DD9A8C" w14:paraId="57D7B577" w14:textId="6CF964DB">
      <w:pPr>
        <w:pStyle w:val="ListParagraph"/>
        <w:numPr>
          <w:ilvl w:val="0"/>
          <w:numId w:val="4"/>
        </w:numPr>
        <w:rPr>
          <w:color w:val="000000" w:themeColor="text1"/>
        </w:rPr>
      </w:pPr>
      <w:r w:rsidRPr="0034371F">
        <w:rPr>
          <w:color w:val="000000" w:themeColor="text1"/>
        </w:rPr>
        <w:t>Submits banquet menu choices and room information to banquet committee chairperson</w:t>
      </w:r>
    </w:p>
    <w:p w:rsidRPr="0034371F" w:rsidR="35DD9A8C" w:rsidP="35DD9A8C" w:rsidRDefault="35DD9A8C" w14:paraId="1851818F" w14:textId="1CDBB8A7">
      <w:pPr>
        <w:pStyle w:val="ListParagraph"/>
        <w:numPr>
          <w:ilvl w:val="0"/>
          <w:numId w:val="4"/>
        </w:numPr>
        <w:rPr>
          <w:color w:val="000000" w:themeColor="text1"/>
        </w:rPr>
      </w:pPr>
      <w:r w:rsidRPr="0034371F">
        <w:rPr>
          <w:color w:val="000000" w:themeColor="text1"/>
        </w:rPr>
        <w:t>Contacts other committee chairs to arrange for equipment needed for banquet, sessions, speakers, and other activities</w:t>
      </w:r>
    </w:p>
    <w:p w:rsidRPr="0034371F" w:rsidR="35DD9A8C" w:rsidP="35DD9A8C" w:rsidRDefault="35DD9A8C" w14:paraId="60CD4048" w14:textId="424435F4">
      <w:pPr>
        <w:pStyle w:val="ListParagraph"/>
        <w:numPr>
          <w:ilvl w:val="0"/>
          <w:numId w:val="4"/>
        </w:numPr>
        <w:rPr>
          <w:color w:val="000000" w:themeColor="text1"/>
        </w:rPr>
      </w:pPr>
      <w:r w:rsidRPr="0034371F">
        <w:rPr>
          <w:color w:val="000000" w:themeColor="text1"/>
        </w:rPr>
        <w:t>Secures equipment requested from committee chairs</w:t>
      </w:r>
    </w:p>
    <w:p w:rsidRPr="0034371F" w:rsidR="35DD9A8C" w:rsidP="35DD9A8C" w:rsidRDefault="35DD9A8C" w14:paraId="7BE2F043" w14:textId="0B517F06">
      <w:pPr>
        <w:pStyle w:val="ListParagraph"/>
        <w:numPr>
          <w:ilvl w:val="0"/>
          <w:numId w:val="4"/>
        </w:numPr>
        <w:rPr>
          <w:color w:val="000000" w:themeColor="text1"/>
        </w:rPr>
      </w:pPr>
      <w:r w:rsidRPr="0034371F">
        <w:rPr>
          <w:color w:val="000000" w:themeColor="text1"/>
        </w:rPr>
        <w:t>Works with tour committee to arrange tours</w:t>
      </w:r>
    </w:p>
    <w:p w:rsidRPr="0034371F" w:rsidR="35DD9A8C" w:rsidP="35DD9A8C" w:rsidRDefault="35DD9A8C" w14:paraId="6C5A9902" w14:textId="1DDB0592">
      <w:pPr>
        <w:pStyle w:val="ListParagraph"/>
        <w:numPr>
          <w:ilvl w:val="0"/>
          <w:numId w:val="4"/>
        </w:numPr>
        <w:rPr>
          <w:color w:val="000000" w:themeColor="text1"/>
        </w:rPr>
      </w:pPr>
      <w:r w:rsidRPr="0034371F">
        <w:rPr>
          <w:color w:val="000000" w:themeColor="text1"/>
        </w:rPr>
        <w:t>Determines exhibit fees to be charges for private/business exhibits</w:t>
      </w:r>
    </w:p>
    <w:p w:rsidRPr="0034371F" w:rsidR="35DD9A8C" w:rsidRDefault="35DD9A8C" w14:paraId="6E5237EB" w14:textId="70169255">
      <w:r w:rsidRPr="0034371F">
        <w:t xml:space="preserve"> </w:t>
      </w:r>
    </w:p>
    <w:p w:rsidRPr="0034371F" w:rsidR="35DD9A8C" w:rsidP="0034371F" w:rsidRDefault="35DD9A8C" w14:paraId="652FD589" w14:textId="3755379F">
      <w:pPr>
        <w:pStyle w:val="Heading4"/>
      </w:pPr>
      <w:r w:rsidRPr="0034371F">
        <w:t>Board Supper:</w:t>
      </w:r>
    </w:p>
    <w:p w:rsidRPr="0034371F" w:rsidR="35DD9A8C" w:rsidP="35DD9A8C" w:rsidRDefault="35DD9A8C" w14:paraId="2A4AAF5F" w14:textId="6FA72F74">
      <w:pPr>
        <w:pStyle w:val="ListParagraph"/>
        <w:numPr>
          <w:ilvl w:val="0"/>
          <w:numId w:val="4"/>
        </w:numPr>
        <w:rPr>
          <w:color w:val="000000" w:themeColor="text1"/>
        </w:rPr>
      </w:pPr>
      <w:r w:rsidRPr="0034371F">
        <w:rPr>
          <w:color w:val="000000" w:themeColor="text1"/>
        </w:rPr>
        <w:t>Selects menu for supper</w:t>
      </w:r>
    </w:p>
    <w:p w:rsidRPr="0034371F" w:rsidR="35DD9A8C" w:rsidP="35DD9A8C" w:rsidRDefault="35DD9A8C" w14:paraId="1158AFE5" w14:textId="653B000F">
      <w:pPr>
        <w:pStyle w:val="ListParagraph"/>
        <w:numPr>
          <w:ilvl w:val="0"/>
          <w:numId w:val="4"/>
        </w:numPr>
        <w:rPr>
          <w:color w:val="000000" w:themeColor="text1"/>
        </w:rPr>
      </w:pPr>
      <w:r w:rsidRPr="0034371F">
        <w:rPr>
          <w:color w:val="000000" w:themeColor="text1"/>
        </w:rPr>
        <w:t>Arranges for facilities for Board Supper if held outside of hotel</w:t>
      </w:r>
    </w:p>
    <w:p w:rsidRPr="0034371F" w:rsidR="35DD9A8C" w:rsidP="35DD9A8C" w:rsidRDefault="35DD9A8C" w14:paraId="014F9941" w14:textId="059A104B">
      <w:pPr>
        <w:pStyle w:val="ListParagraph"/>
        <w:numPr>
          <w:ilvl w:val="0"/>
          <w:numId w:val="4"/>
        </w:numPr>
        <w:rPr>
          <w:color w:val="000000" w:themeColor="text1"/>
        </w:rPr>
      </w:pPr>
      <w:r w:rsidRPr="0034371F">
        <w:rPr>
          <w:color w:val="000000" w:themeColor="text1"/>
        </w:rPr>
        <w:t>Secures sponsors for meals and/or contacts fund-raising chairperson to confirm sponsors for meal</w:t>
      </w:r>
    </w:p>
    <w:p w:rsidRPr="0034371F" w:rsidR="35DD9A8C" w:rsidP="35DD9A8C" w:rsidRDefault="35DD9A8C" w14:paraId="369102D1" w14:textId="3C9FE7AB">
      <w:pPr>
        <w:pStyle w:val="ListParagraph"/>
        <w:numPr>
          <w:ilvl w:val="0"/>
          <w:numId w:val="4"/>
        </w:numPr>
        <w:rPr>
          <w:color w:val="000000" w:themeColor="text1"/>
        </w:rPr>
      </w:pPr>
      <w:r w:rsidRPr="0034371F">
        <w:rPr>
          <w:color w:val="000000" w:themeColor="text1"/>
        </w:rPr>
        <w:t>Obtains budget from fund-raising chairperson to be used for these activities</w:t>
      </w:r>
    </w:p>
    <w:p w:rsidRPr="0034371F" w:rsidR="35DD9A8C" w:rsidP="35DD9A8C" w:rsidRDefault="35DD9A8C" w14:paraId="022E733B" w14:textId="4FB9BC57">
      <w:pPr>
        <w:pStyle w:val="ListParagraph"/>
        <w:numPr>
          <w:ilvl w:val="0"/>
          <w:numId w:val="4"/>
        </w:numPr>
        <w:rPr>
          <w:color w:val="000000" w:themeColor="text1"/>
        </w:rPr>
      </w:pPr>
      <w:r w:rsidRPr="0034371F">
        <w:rPr>
          <w:color w:val="000000" w:themeColor="text1"/>
        </w:rPr>
        <w:t>Secures facilities and other equipment (tables, chairs, PA system)</w:t>
      </w:r>
    </w:p>
    <w:p w:rsidRPr="0034371F" w:rsidR="35DD9A8C" w:rsidP="35DD9A8C" w:rsidRDefault="35DD9A8C" w14:paraId="04E66162" w14:textId="3704681F">
      <w:pPr>
        <w:pStyle w:val="ListParagraph"/>
        <w:numPr>
          <w:ilvl w:val="0"/>
          <w:numId w:val="4"/>
        </w:numPr>
        <w:rPr>
          <w:color w:val="000000" w:themeColor="text1"/>
        </w:rPr>
      </w:pPr>
      <w:r w:rsidRPr="0034371F">
        <w:rPr>
          <w:color w:val="000000" w:themeColor="text1"/>
        </w:rPr>
        <w:t>Secures cooks/caterer for meals</w:t>
      </w:r>
    </w:p>
    <w:p w:rsidRPr="0034371F" w:rsidR="35DD9A8C" w:rsidP="35DD9A8C" w:rsidRDefault="35DD9A8C" w14:paraId="28A1545D" w14:textId="47D683D4">
      <w:pPr>
        <w:pStyle w:val="ListParagraph"/>
        <w:numPr>
          <w:ilvl w:val="0"/>
          <w:numId w:val="4"/>
        </w:numPr>
        <w:rPr>
          <w:color w:val="000000" w:themeColor="text1"/>
        </w:rPr>
      </w:pPr>
      <w:r w:rsidRPr="0034371F">
        <w:rPr>
          <w:color w:val="000000" w:themeColor="text1"/>
        </w:rPr>
        <w:t>Obtains list and/or numbers of participants for meals from registration committee; submit meal numbers to cook/caterer</w:t>
      </w:r>
    </w:p>
    <w:p w:rsidRPr="0034371F" w:rsidR="35DD9A8C" w:rsidP="35DD9A8C" w:rsidRDefault="35DD9A8C" w14:paraId="6A33E44B" w14:textId="52D0C837">
      <w:pPr>
        <w:pStyle w:val="ListParagraph"/>
        <w:numPr>
          <w:ilvl w:val="0"/>
          <w:numId w:val="4"/>
        </w:numPr>
        <w:rPr>
          <w:color w:val="000000" w:themeColor="text1"/>
        </w:rPr>
      </w:pPr>
      <w:r w:rsidRPr="0034371F">
        <w:rPr>
          <w:color w:val="000000" w:themeColor="text1"/>
        </w:rPr>
        <w:t>Responsible for arranging room and securing all other supper supplies (ex: plates, utensils, etc.)</w:t>
      </w:r>
    </w:p>
    <w:p w:rsidRPr="0034371F" w:rsidR="35DD9A8C" w:rsidP="35DD9A8C" w:rsidRDefault="35DD9A8C" w14:paraId="02B35925" w14:textId="19241202">
      <w:pPr>
        <w:pStyle w:val="ListParagraph"/>
        <w:numPr>
          <w:ilvl w:val="0"/>
          <w:numId w:val="4"/>
        </w:numPr>
        <w:rPr>
          <w:color w:val="000000" w:themeColor="text1"/>
        </w:rPr>
      </w:pPr>
      <w:r w:rsidRPr="0034371F">
        <w:rPr>
          <w:color w:val="000000" w:themeColor="text1"/>
        </w:rPr>
        <w:t>Submits all bills/receipts for expenses/costs for meals to fund-raising committee</w:t>
      </w:r>
    </w:p>
    <w:p w:rsidRPr="0034371F" w:rsidR="35DD9A8C" w:rsidP="35DD9A8C" w:rsidRDefault="35DD9A8C" w14:paraId="0B122785" w14:textId="04AD1772">
      <w:pPr>
        <w:pStyle w:val="ListParagraph"/>
        <w:numPr>
          <w:ilvl w:val="0"/>
          <w:numId w:val="4"/>
        </w:numPr>
        <w:rPr>
          <w:color w:val="000000" w:themeColor="text1"/>
        </w:rPr>
      </w:pPr>
      <w:r w:rsidRPr="0034371F">
        <w:rPr>
          <w:color w:val="000000" w:themeColor="text1"/>
        </w:rPr>
        <w:t>Coordinates entertainment if requested</w:t>
      </w:r>
    </w:p>
    <w:p w:rsidRPr="0034371F" w:rsidR="35DD9A8C" w:rsidP="35DD9A8C" w:rsidRDefault="35DD9A8C" w14:paraId="68D98733" w14:textId="242D5BB5">
      <w:pPr>
        <w:pStyle w:val="ListParagraph"/>
        <w:numPr>
          <w:ilvl w:val="0"/>
          <w:numId w:val="4"/>
        </w:numPr>
        <w:rPr>
          <w:color w:val="000000" w:themeColor="text1"/>
        </w:rPr>
      </w:pPr>
      <w:r w:rsidRPr="0034371F">
        <w:rPr>
          <w:color w:val="000000" w:themeColor="text1"/>
        </w:rPr>
        <w:lastRenderedPageBreak/>
        <w:t>Submits meal, time, facility, and other information to program committee</w:t>
      </w:r>
    </w:p>
    <w:p w:rsidRPr="0034371F" w:rsidR="35DD9A8C" w:rsidP="35DD9A8C" w:rsidRDefault="35DD9A8C" w14:paraId="1DCDFE28" w14:textId="44015B23">
      <w:pPr>
        <w:pStyle w:val="ListParagraph"/>
        <w:numPr>
          <w:ilvl w:val="0"/>
          <w:numId w:val="4"/>
        </w:numPr>
        <w:rPr>
          <w:color w:val="000000" w:themeColor="text1"/>
        </w:rPr>
      </w:pPr>
      <w:r w:rsidRPr="0034371F">
        <w:rPr>
          <w:color w:val="000000" w:themeColor="text1"/>
        </w:rPr>
        <w:t>Sends thank you letters to sponsors and other individuals involved in activities</w:t>
      </w:r>
    </w:p>
    <w:p w:rsidRPr="0034371F" w:rsidR="35DD9A8C" w:rsidP="35DD9A8C" w:rsidRDefault="35DD9A8C" w14:paraId="3E7010B5" w14:textId="005A5430">
      <w:pPr>
        <w:pStyle w:val="ListParagraph"/>
        <w:numPr>
          <w:ilvl w:val="0"/>
          <w:numId w:val="4"/>
        </w:numPr>
        <w:rPr>
          <w:color w:val="000000" w:themeColor="text1"/>
        </w:rPr>
      </w:pPr>
      <w:r w:rsidRPr="0034371F">
        <w:rPr>
          <w:color w:val="000000" w:themeColor="text1"/>
        </w:rPr>
        <w:t>Keeps local chairperson informed</w:t>
      </w:r>
    </w:p>
    <w:p w:rsidRPr="0034371F" w:rsidR="35DD9A8C" w:rsidRDefault="35DD9A8C" w14:paraId="403C4C3E" w14:textId="2F600656"/>
    <w:p w:rsidRPr="0034371F" w:rsidR="35DD9A8C" w:rsidP="0034371F" w:rsidRDefault="35DD9A8C" w14:paraId="236BAF23" w14:textId="2120798D">
      <w:pPr>
        <w:pStyle w:val="Heading4"/>
        <w:rPr>
          <w:b w:val="0"/>
          <w:bCs w:val="0"/>
        </w:rPr>
      </w:pPr>
      <w:r w:rsidRPr="0034371F">
        <w:rPr>
          <w:rStyle w:val="Heading4Char"/>
          <w:b/>
          <w:bCs/>
        </w:rPr>
        <w:t>Registration</w:t>
      </w:r>
      <w:r w:rsidRPr="0034371F">
        <w:rPr>
          <w:b w:val="0"/>
          <w:bCs w:val="0"/>
          <w:u w:val="none"/>
        </w:rPr>
        <w:t>:</w:t>
      </w:r>
    </w:p>
    <w:p w:rsidRPr="0034371F" w:rsidR="35DD9A8C" w:rsidP="35DD9A8C" w:rsidRDefault="35DD9A8C" w14:paraId="2278C83A" w14:textId="1542068D">
      <w:pPr>
        <w:pStyle w:val="ListParagraph"/>
        <w:numPr>
          <w:ilvl w:val="0"/>
          <w:numId w:val="4"/>
        </w:numPr>
        <w:rPr>
          <w:color w:val="000000" w:themeColor="text1"/>
        </w:rPr>
      </w:pPr>
      <w:r w:rsidRPr="0034371F">
        <w:rPr>
          <w:color w:val="000000" w:themeColor="text1"/>
        </w:rPr>
        <w:t xml:space="preserve">Obtains current list of </w:t>
      </w:r>
      <w:r w:rsidR="004209ED">
        <w:rPr>
          <w:color w:val="000000" w:themeColor="text1"/>
        </w:rPr>
        <w:t>LAE4-HYDP</w:t>
      </w:r>
      <w:r w:rsidRPr="0034371F">
        <w:rPr>
          <w:color w:val="000000" w:themeColor="text1"/>
        </w:rPr>
        <w:t xml:space="preserve"> members to send registration information</w:t>
      </w:r>
    </w:p>
    <w:p w:rsidRPr="0034371F" w:rsidR="35DD9A8C" w:rsidP="35DD9A8C" w:rsidRDefault="35DD9A8C" w14:paraId="29FEA69D" w14:textId="7947D540">
      <w:pPr>
        <w:pStyle w:val="ListParagraph"/>
        <w:numPr>
          <w:ilvl w:val="0"/>
          <w:numId w:val="4"/>
        </w:numPr>
        <w:rPr>
          <w:color w:val="000000" w:themeColor="text1"/>
        </w:rPr>
      </w:pPr>
      <w:r w:rsidRPr="0034371F">
        <w:rPr>
          <w:color w:val="000000" w:themeColor="text1"/>
        </w:rPr>
        <w:t>Obtains list of new 4-H agents/employees to invite to state meeting and to send registration information</w:t>
      </w:r>
    </w:p>
    <w:p w:rsidRPr="0034371F" w:rsidR="35DD9A8C" w:rsidP="35DD9A8C" w:rsidRDefault="35DD9A8C" w14:paraId="46A3E0F4" w14:textId="1144DEE2">
      <w:pPr>
        <w:pStyle w:val="ListParagraph"/>
        <w:numPr>
          <w:ilvl w:val="0"/>
          <w:numId w:val="4"/>
        </w:numPr>
        <w:rPr>
          <w:color w:val="000000" w:themeColor="text1"/>
        </w:rPr>
      </w:pPr>
      <w:r w:rsidRPr="0034371F">
        <w:rPr>
          <w:color w:val="000000" w:themeColor="text1"/>
        </w:rPr>
        <w:t xml:space="preserve">Works with local chairperson and fund-raising chairperson to determine registration costs (should </w:t>
      </w:r>
    </w:p>
    <w:p w:rsidRPr="0034371F" w:rsidR="35DD9A8C" w:rsidP="35DD9A8C" w:rsidRDefault="35DD9A8C" w14:paraId="4E87F997" w14:textId="196D2201">
      <w:pPr>
        <w:pStyle w:val="ListParagraph"/>
        <w:numPr>
          <w:ilvl w:val="0"/>
          <w:numId w:val="4"/>
        </w:numPr>
        <w:rPr>
          <w:color w:val="000000" w:themeColor="text1"/>
        </w:rPr>
      </w:pPr>
      <w:r w:rsidRPr="0034371F">
        <w:rPr>
          <w:color w:val="000000" w:themeColor="text1"/>
        </w:rPr>
        <w:t>always be an entire committee decision)</w:t>
      </w:r>
    </w:p>
    <w:p w:rsidRPr="0034371F" w:rsidR="35DD9A8C" w:rsidP="35DD9A8C" w:rsidRDefault="35DD9A8C" w14:paraId="52668405" w14:textId="05ACDAF0">
      <w:pPr>
        <w:pStyle w:val="ListParagraph"/>
        <w:numPr>
          <w:ilvl w:val="0"/>
          <w:numId w:val="4"/>
        </w:numPr>
        <w:rPr>
          <w:color w:val="000000" w:themeColor="text1"/>
        </w:rPr>
      </w:pPr>
      <w:r w:rsidRPr="0034371F">
        <w:rPr>
          <w:color w:val="000000" w:themeColor="text1"/>
        </w:rPr>
        <w:t>Works with local chairperson and program committee to determine registration dates, times, and location in hotel for state meeting</w:t>
      </w:r>
    </w:p>
    <w:p w:rsidRPr="0034371F" w:rsidR="35DD9A8C" w:rsidP="35DD9A8C" w:rsidRDefault="35DD9A8C" w14:paraId="310CB5B5" w14:textId="12F66ED8">
      <w:pPr>
        <w:pStyle w:val="ListParagraph"/>
        <w:numPr>
          <w:ilvl w:val="0"/>
          <w:numId w:val="4"/>
        </w:numPr>
        <w:rPr>
          <w:color w:val="000000" w:themeColor="text1"/>
        </w:rPr>
      </w:pPr>
      <w:r w:rsidRPr="0034371F">
        <w:rPr>
          <w:color w:val="000000" w:themeColor="text1"/>
        </w:rPr>
        <w:t xml:space="preserve">Organizes registration information to send to all </w:t>
      </w:r>
      <w:r w:rsidR="004209ED">
        <w:rPr>
          <w:color w:val="000000" w:themeColor="text1"/>
        </w:rPr>
        <w:t>LAE4-HYDP</w:t>
      </w:r>
      <w:r w:rsidRPr="0034371F">
        <w:rPr>
          <w:color w:val="000000" w:themeColor="text1"/>
        </w:rPr>
        <w:t xml:space="preserve"> members including: hotel registration, state meeting registration forms, banquet registration, tour registration, and any     other registration information </w:t>
      </w:r>
    </w:p>
    <w:p w:rsidRPr="0034371F" w:rsidR="35DD9A8C" w:rsidP="35DD9A8C" w:rsidRDefault="35DD9A8C" w14:paraId="1D5D328C" w14:textId="732D7ACD">
      <w:pPr>
        <w:pStyle w:val="ListParagraph"/>
        <w:numPr>
          <w:ilvl w:val="0"/>
          <w:numId w:val="4"/>
        </w:numPr>
        <w:rPr>
          <w:color w:val="000000" w:themeColor="text1"/>
        </w:rPr>
      </w:pPr>
      <w:r w:rsidRPr="0034371F">
        <w:rPr>
          <w:color w:val="000000" w:themeColor="text1"/>
        </w:rPr>
        <w:t>needed</w:t>
      </w:r>
    </w:p>
    <w:p w:rsidRPr="0034371F" w:rsidR="35DD9A8C" w:rsidP="35DD9A8C" w:rsidRDefault="35DD9A8C" w14:paraId="73B91DCA" w14:textId="30F8C9C4">
      <w:pPr>
        <w:pStyle w:val="ListParagraph"/>
        <w:numPr>
          <w:ilvl w:val="0"/>
          <w:numId w:val="4"/>
        </w:numPr>
        <w:rPr>
          <w:color w:val="000000" w:themeColor="text1"/>
        </w:rPr>
      </w:pPr>
      <w:r w:rsidRPr="0034371F">
        <w:rPr>
          <w:color w:val="000000" w:themeColor="text1"/>
        </w:rPr>
        <w:t xml:space="preserve">Sends registration information to all </w:t>
      </w:r>
      <w:r w:rsidR="004209ED">
        <w:rPr>
          <w:color w:val="000000" w:themeColor="text1"/>
        </w:rPr>
        <w:t>LAE4-HYDP</w:t>
      </w:r>
      <w:r w:rsidRPr="0034371F">
        <w:rPr>
          <w:color w:val="000000" w:themeColor="text1"/>
        </w:rPr>
        <w:t xml:space="preserve"> members and new employees in a timely manner (by May 31)</w:t>
      </w:r>
    </w:p>
    <w:p w:rsidRPr="0034371F" w:rsidR="35DD9A8C" w:rsidP="35DD9A8C" w:rsidRDefault="35DD9A8C" w14:paraId="306989FB" w14:textId="74B83885">
      <w:pPr>
        <w:pStyle w:val="ListParagraph"/>
        <w:numPr>
          <w:ilvl w:val="0"/>
          <w:numId w:val="4"/>
        </w:numPr>
        <w:rPr>
          <w:color w:val="000000" w:themeColor="text1"/>
        </w:rPr>
      </w:pPr>
      <w:r w:rsidRPr="0034371F">
        <w:rPr>
          <w:color w:val="000000" w:themeColor="text1"/>
        </w:rPr>
        <w:t>Receives all registration information from members to attend state meeting and other activities (excluding hotel reservations)</w:t>
      </w:r>
    </w:p>
    <w:p w:rsidRPr="0034371F" w:rsidR="35DD9A8C" w:rsidP="35DD9A8C" w:rsidRDefault="35DD9A8C" w14:paraId="16EE1AC6" w14:textId="1140F119">
      <w:pPr>
        <w:pStyle w:val="ListParagraph"/>
        <w:numPr>
          <w:ilvl w:val="0"/>
          <w:numId w:val="4"/>
        </w:numPr>
        <w:rPr>
          <w:color w:val="000000" w:themeColor="text1"/>
        </w:rPr>
      </w:pPr>
      <w:r w:rsidRPr="0034371F">
        <w:rPr>
          <w:color w:val="000000" w:themeColor="text1"/>
        </w:rPr>
        <w:t>Collect registration forms and money</w:t>
      </w:r>
    </w:p>
    <w:p w:rsidRPr="0034371F" w:rsidR="35DD9A8C" w:rsidP="35DD9A8C" w:rsidRDefault="35DD9A8C" w14:paraId="7B00CF1D" w14:textId="465F2E98">
      <w:pPr>
        <w:pStyle w:val="ListParagraph"/>
        <w:numPr>
          <w:ilvl w:val="0"/>
          <w:numId w:val="4"/>
        </w:numPr>
        <w:rPr>
          <w:color w:val="000000" w:themeColor="text1"/>
        </w:rPr>
      </w:pPr>
      <w:r w:rsidRPr="0034371F">
        <w:rPr>
          <w:color w:val="000000" w:themeColor="text1"/>
        </w:rPr>
        <w:t>Submits money collected to fund-raising chairperson for deposit</w:t>
      </w:r>
    </w:p>
    <w:p w:rsidRPr="0034371F" w:rsidR="35DD9A8C" w:rsidP="35DD9A8C" w:rsidRDefault="35DD9A8C" w14:paraId="0E35D094" w14:textId="75D14845">
      <w:pPr>
        <w:pStyle w:val="ListParagraph"/>
        <w:numPr>
          <w:ilvl w:val="0"/>
          <w:numId w:val="4"/>
        </w:numPr>
        <w:rPr>
          <w:color w:val="000000" w:themeColor="text1"/>
        </w:rPr>
      </w:pPr>
      <w:r w:rsidRPr="0034371F">
        <w:rPr>
          <w:color w:val="000000" w:themeColor="text1"/>
        </w:rPr>
        <w:t>Compiles registration lists for all events and forwards lists and/or numbers to appropriate committee chairpersons</w:t>
      </w:r>
    </w:p>
    <w:p w:rsidRPr="0034371F" w:rsidR="35DD9A8C" w:rsidP="35DD9A8C" w:rsidRDefault="35DD9A8C" w14:paraId="03156C41" w14:textId="5C0F55E1">
      <w:pPr>
        <w:pStyle w:val="ListParagraph"/>
        <w:numPr>
          <w:ilvl w:val="0"/>
          <w:numId w:val="4"/>
        </w:numPr>
        <w:rPr>
          <w:color w:val="000000" w:themeColor="text1"/>
        </w:rPr>
      </w:pPr>
      <w:r w:rsidRPr="0034371F">
        <w:rPr>
          <w:color w:val="000000" w:themeColor="text1"/>
        </w:rPr>
        <w:t>Develops/secures tickets for events such as tours, meals, banquets</w:t>
      </w:r>
    </w:p>
    <w:p w:rsidRPr="0034371F" w:rsidR="35DD9A8C" w:rsidP="35DD9A8C" w:rsidRDefault="35DD9A8C" w14:paraId="12D7ADDB" w14:textId="4855612C">
      <w:pPr>
        <w:pStyle w:val="ListParagraph"/>
        <w:numPr>
          <w:ilvl w:val="0"/>
          <w:numId w:val="4"/>
        </w:numPr>
        <w:rPr>
          <w:color w:val="000000" w:themeColor="text1"/>
        </w:rPr>
      </w:pPr>
      <w:r w:rsidRPr="0034371F">
        <w:rPr>
          <w:color w:val="000000" w:themeColor="text1"/>
        </w:rPr>
        <w:t>Organizes individual registration packets for participants to be picked up at state meeting.  Registration packets to include receipt, copy of individual’s original completed registration form, copy of Circular Letter No. 37 (Travel Expense Allowance for Attending Agents’ State Association Meetings), tickets for tours and meals, evaluation form, and any other information determined needed for participants</w:t>
      </w:r>
    </w:p>
    <w:p w:rsidRPr="0034371F" w:rsidR="35DD9A8C" w:rsidP="35DD9A8C" w:rsidRDefault="35DD9A8C" w14:paraId="67115236" w14:textId="56086E87">
      <w:pPr>
        <w:pStyle w:val="ListParagraph"/>
        <w:numPr>
          <w:ilvl w:val="0"/>
          <w:numId w:val="4"/>
        </w:numPr>
        <w:rPr>
          <w:color w:val="000000" w:themeColor="text1"/>
        </w:rPr>
      </w:pPr>
      <w:r w:rsidRPr="0034371F">
        <w:rPr>
          <w:color w:val="000000" w:themeColor="text1"/>
        </w:rPr>
        <w:t>Collects and compiles items for ditty bags to be distributed to participants and distributes ditty bags at time of registration; compiles list of contributors of items</w:t>
      </w:r>
    </w:p>
    <w:p w:rsidRPr="0034371F" w:rsidR="35DD9A8C" w:rsidP="35DD9A8C" w:rsidRDefault="35DD9A8C" w14:paraId="2C9F6EAC" w14:textId="2C5EAF6D">
      <w:pPr>
        <w:pStyle w:val="ListParagraph"/>
        <w:numPr>
          <w:ilvl w:val="0"/>
          <w:numId w:val="4"/>
        </w:numPr>
        <w:rPr>
          <w:color w:val="000000" w:themeColor="text1"/>
        </w:rPr>
      </w:pPr>
      <w:r w:rsidRPr="0034371F">
        <w:rPr>
          <w:color w:val="000000" w:themeColor="text1"/>
        </w:rPr>
        <w:t xml:space="preserve">Check-in registered participants for state meeting; distributes information packet with program, tickets, sponsor lists, evaluation, and other important information; distributes ditty bags to registered participants </w:t>
      </w:r>
    </w:p>
    <w:p w:rsidRPr="0034371F" w:rsidR="35DD9A8C" w:rsidP="35DD9A8C" w:rsidRDefault="35DD9A8C" w14:paraId="75AEE36E" w14:textId="07C847A6">
      <w:pPr>
        <w:pStyle w:val="ListParagraph"/>
        <w:numPr>
          <w:ilvl w:val="0"/>
          <w:numId w:val="4"/>
        </w:numPr>
        <w:rPr>
          <w:color w:val="000000" w:themeColor="text1"/>
        </w:rPr>
      </w:pPr>
      <w:r w:rsidRPr="0034371F">
        <w:rPr>
          <w:color w:val="000000" w:themeColor="text1"/>
        </w:rPr>
        <w:t>Send thank you letters to donators of ditty bags and other items</w:t>
      </w:r>
    </w:p>
    <w:p w:rsidRPr="0034371F" w:rsidR="35DD9A8C" w:rsidP="35DD9A8C" w:rsidRDefault="35DD9A8C" w14:paraId="7B927A7C" w14:textId="05E4C3F5">
      <w:pPr>
        <w:pStyle w:val="ListParagraph"/>
        <w:numPr>
          <w:ilvl w:val="0"/>
          <w:numId w:val="4"/>
        </w:numPr>
        <w:rPr>
          <w:color w:val="000000" w:themeColor="text1"/>
        </w:rPr>
      </w:pPr>
      <w:r w:rsidRPr="0034371F">
        <w:rPr>
          <w:color w:val="000000" w:themeColor="text1"/>
        </w:rPr>
        <w:t>Handles any late registration</w:t>
      </w:r>
    </w:p>
    <w:p w:rsidRPr="0034371F" w:rsidR="35DD9A8C" w:rsidP="35DD9A8C" w:rsidRDefault="35DD9A8C" w14:paraId="7A15A175" w14:textId="5445EA1D">
      <w:pPr>
        <w:pStyle w:val="ListParagraph"/>
        <w:numPr>
          <w:ilvl w:val="0"/>
          <w:numId w:val="4"/>
        </w:numPr>
        <w:rPr>
          <w:color w:val="000000" w:themeColor="text1"/>
        </w:rPr>
      </w:pPr>
      <w:r w:rsidRPr="0034371F">
        <w:rPr>
          <w:color w:val="000000" w:themeColor="text1"/>
        </w:rPr>
        <w:t>Set-up and breakdown registration area at hotel</w:t>
      </w:r>
    </w:p>
    <w:p w:rsidRPr="0034371F" w:rsidR="35DD9A8C" w:rsidP="35DD9A8C" w:rsidRDefault="35DD9A8C" w14:paraId="1AD98BF8" w14:textId="37D3781B">
      <w:pPr>
        <w:pStyle w:val="ListParagraph"/>
        <w:numPr>
          <w:ilvl w:val="0"/>
          <w:numId w:val="4"/>
        </w:numPr>
        <w:rPr>
          <w:color w:val="000000" w:themeColor="text1"/>
        </w:rPr>
      </w:pPr>
      <w:r w:rsidRPr="0034371F">
        <w:rPr>
          <w:color w:val="000000" w:themeColor="text1"/>
        </w:rPr>
        <w:t>Keeps local chairperson informed</w:t>
      </w:r>
    </w:p>
    <w:p w:rsidRPr="0034371F" w:rsidR="35DD9A8C" w:rsidRDefault="35DD9A8C" w14:paraId="33FA87E9" w14:textId="7ED35C99">
      <w:r w:rsidRPr="0034371F">
        <w:t xml:space="preserve"> </w:t>
      </w:r>
    </w:p>
    <w:p w:rsidRPr="0034371F" w:rsidR="35DD9A8C" w:rsidP="0034371F" w:rsidRDefault="35DD9A8C" w14:paraId="08FBF24A" w14:textId="7D837AF6">
      <w:pPr>
        <w:pStyle w:val="Heading4"/>
      </w:pPr>
      <w:r w:rsidRPr="0034371F">
        <w:t>Wednesday Supper:</w:t>
      </w:r>
    </w:p>
    <w:p w:rsidRPr="0034371F" w:rsidR="35DD9A8C" w:rsidP="35DD9A8C" w:rsidRDefault="35DD9A8C" w14:paraId="2506D683" w14:textId="6968D0E7">
      <w:pPr>
        <w:pStyle w:val="ListParagraph"/>
        <w:numPr>
          <w:ilvl w:val="0"/>
          <w:numId w:val="4"/>
        </w:numPr>
        <w:rPr>
          <w:color w:val="000000" w:themeColor="text1"/>
        </w:rPr>
      </w:pPr>
      <w:r w:rsidRPr="0034371F">
        <w:rPr>
          <w:color w:val="000000" w:themeColor="text1"/>
        </w:rPr>
        <w:t>Selects menu for supper</w:t>
      </w:r>
    </w:p>
    <w:p w:rsidRPr="0034371F" w:rsidR="35DD9A8C" w:rsidP="35DD9A8C" w:rsidRDefault="35DD9A8C" w14:paraId="54782CE0" w14:textId="7F081A39">
      <w:pPr>
        <w:pStyle w:val="ListParagraph"/>
        <w:numPr>
          <w:ilvl w:val="0"/>
          <w:numId w:val="4"/>
        </w:numPr>
        <w:rPr>
          <w:color w:val="000000" w:themeColor="text1"/>
        </w:rPr>
      </w:pPr>
      <w:r w:rsidRPr="0034371F">
        <w:rPr>
          <w:color w:val="000000" w:themeColor="text1"/>
        </w:rPr>
        <w:t>Arranges for facilities for Wednesday supper if held outside of hotel</w:t>
      </w:r>
    </w:p>
    <w:p w:rsidRPr="0034371F" w:rsidR="35DD9A8C" w:rsidP="35DD9A8C" w:rsidRDefault="35DD9A8C" w14:paraId="79DCA896" w14:textId="69E8FFA7">
      <w:pPr>
        <w:pStyle w:val="ListParagraph"/>
        <w:numPr>
          <w:ilvl w:val="0"/>
          <w:numId w:val="4"/>
        </w:numPr>
        <w:rPr>
          <w:color w:val="000000" w:themeColor="text1"/>
        </w:rPr>
      </w:pPr>
      <w:r w:rsidRPr="0034371F">
        <w:rPr>
          <w:color w:val="000000" w:themeColor="text1"/>
        </w:rPr>
        <w:lastRenderedPageBreak/>
        <w:t>Secures sponsors for meals and/or contacts fund-raising chairperson to confirm sponsors for meal</w:t>
      </w:r>
    </w:p>
    <w:p w:rsidRPr="0034371F" w:rsidR="35DD9A8C" w:rsidP="35DD9A8C" w:rsidRDefault="35DD9A8C" w14:paraId="3EA1D466" w14:textId="4BFCEEDE">
      <w:pPr>
        <w:pStyle w:val="ListParagraph"/>
        <w:numPr>
          <w:ilvl w:val="0"/>
          <w:numId w:val="4"/>
        </w:numPr>
        <w:rPr>
          <w:color w:val="000000" w:themeColor="text1"/>
        </w:rPr>
      </w:pPr>
      <w:r w:rsidRPr="0034371F">
        <w:rPr>
          <w:color w:val="000000" w:themeColor="text1"/>
        </w:rPr>
        <w:t>Obtains budget from fund-raising chairperson to be used for these activities</w:t>
      </w:r>
    </w:p>
    <w:p w:rsidRPr="0034371F" w:rsidR="35DD9A8C" w:rsidP="35DD9A8C" w:rsidRDefault="35DD9A8C" w14:paraId="5EA75F2A" w14:textId="7BE82350">
      <w:pPr>
        <w:pStyle w:val="ListParagraph"/>
        <w:numPr>
          <w:ilvl w:val="0"/>
          <w:numId w:val="4"/>
        </w:numPr>
        <w:rPr>
          <w:color w:val="000000" w:themeColor="text1"/>
        </w:rPr>
      </w:pPr>
      <w:r w:rsidRPr="0034371F">
        <w:rPr>
          <w:color w:val="000000" w:themeColor="text1"/>
        </w:rPr>
        <w:t>Works with arrangements chairperson to secure facilities and other equipment (tables, chairs, PA system) to conduct suppers</w:t>
      </w:r>
    </w:p>
    <w:p w:rsidRPr="0034371F" w:rsidR="35DD9A8C" w:rsidP="35DD9A8C" w:rsidRDefault="35DD9A8C" w14:paraId="3F46E172" w14:textId="531415EE">
      <w:pPr>
        <w:pStyle w:val="ListParagraph"/>
        <w:numPr>
          <w:ilvl w:val="0"/>
          <w:numId w:val="4"/>
        </w:numPr>
        <w:rPr>
          <w:color w:val="000000" w:themeColor="text1"/>
        </w:rPr>
      </w:pPr>
      <w:r w:rsidRPr="0034371F">
        <w:rPr>
          <w:color w:val="000000" w:themeColor="text1"/>
        </w:rPr>
        <w:t>Secures cooks/caterer for meals</w:t>
      </w:r>
    </w:p>
    <w:p w:rsidRPr="0034371F" w:rsidR="35DD9A8C" w:rsidP="35DD9A8C" w:rsidRDefault="35DD9A8C" w14:paraId="1B516875" w14:textId="07F7DD38">
      <w:pPr>
        <w:pStyle w:val="ListParagraph"/>
        <w:numPr>
          <w:ilvl w:val="0"/>
          <w:numId w:val="4"/>
        </w:numPr>
        <w:rPr>
          <w:color w:val="000000" w:themeColor="text1"/>
        </w:rPr>
      </w:pPr>
      <w:r w:rsidRPr="0034371F">
        <w:rPr>
          <w:color w:val="000000" w:themeColor="text1"/>
        </w:rPr>
        <w:t>Obtains list and/or numbers of participants for meals from registration committee; submit meal numbers to cook/caterer</w:t>
      </w:r>
    </w:p>
    <w:p w:rsidRPr="0034371F" w:rsidR="35DD9A8C" w:rsidP="35DD9A8C" w:rsidRDefault="35DD9A8C" w14:paraId="0738F6E1" w14:textId="3CA1CB29">
      <w:pPr>
        <w:pStyle w:val="ListParagraph"/>
        <w:numPr>
          <w:ilvl w:val="0"/>
          <w:numId w:val="4"/>
        </w:numPr>
        <w:rPr>
          <w:color w:val="000000" w:themeColor="text1"/>
        </w:rPr>
      </w:pPr>
      <w:r w:rsidRPr="0034371F">
        <w:rPr>
          <w:color w:val="000000" w:themeColor="text1"/>
        </w:rPr>
        <w:t>Responsible for arranging room and securing all other supper supplies (ex: plates, utensils, etc.)</w:t>
      </w:r>
    </w:p>
    <w:p w:rsidRPr="0034371F" w:rsidR="35DD9A8C" w:rsidP="35DD9A8C" w:rsidRDefault="35DD9A8C" w14:paraId="68733E8F" w14:textId="39F5E202">
      <w:pPr>
        <w:pStyle w:val="ListParagraph"/>
        <w:numPr>
          <w:ilvl w:val="0"/>
          <w:numId w:val="4"/>
        </w:numPr>
        <w:rPr>
          <w:color w:val="000000" w:themeColor="text1"/>
        </w:rPr>
      </w:pPr>
      <w:r w:rsidRPr="0034371F">
        <w:rPr>
          <w:color w:val="000000" w:themeColor="text1"/>
        </w:rPr>
        <w:t>Submits all bills/receipts for expenses/costs for meals to fund-raising committee</w:t>
      </w:r>
    </w:p>
    <w:p w:rsidRPr="0034371F" w:rsidR="35DD9A8C" w:rsidP="35DD9A8C" w:rsidRDefault="35DD9A8C" w14:paraId="4E9527F6" w14:textId="682EC1BA">
      <w:pPr>
        <w:pStyle w:val="ListParagraph"/>
        <w:numPr>
          <w:ilvl w:val="0"/>
          <w:numId w:val="4"/>
        </w:numPr>
        <w:rPr>
          <w:color w:val="000000" w:themeColor="text1"/>
        </w:rPr>
      </w:pPr>
      <w:r w:rsidRPr="0034371F">
        <w:rPr>
          <w:color w:val="000000" w:themeColor="text1"/>
        </w:rPr>
        <w:t>Coordinates entertainment if requested</w:t>
      </w:r>
    </w:p>
    <w:p w:rsidRPr="0034371F" w:rsidR="35DD9A8C" w:rsidP="35DD9A8C" w:rsidRDefault="35DD9A8C" w14:paraId="43696C49" w14:textId="52B80168">
      <w:pPr>
        <w:pStyle w:val="ListParagraph"/>
        <w:numPr>
          <w:ilvl w:val="0"/>
          <w:numId w:val="4"/>
        </w:numPr>
        <w:rPr>
          <w:color w:val="000000" w:themeColor="text1"/>
        </w:rPr>
      </w:pPr>
      <w:r w:rsidRPr="0034371F">
        <w:rPr>
          <w:color w:val="000000" w:themeColor="text1"/>
        </w:rPr>
        <w:t>Submits meal, time, facility, and other information to program committee</w:t>
      </w:r>
    </w:p>
    <w:p w:rsidRPr="0034371F" w:rsidR="35DD9A8C" w:rsidP="35DD9A8C" w:rsidRDefault="35DD9A8C" w14:paraId="5640DDD8" w14:textId="145F0C3C">
      <w:pPr>
        <w:pStyle w:val="ListParagraph"/>
        <w:numPr>
          <w:ilvl w:val="0"/>
          <w:numId w:val="4"/>
        </w:numPr>
        <w:rPr>
          <w:color w:val="000000" w:themeColor="text1"/>
        </w:rPr>
      </w:pPr>
      <w:r w:rsidRPr="0034371F">
        <w:rPr>
          <w:color w:val="000000" w:themeColor="text1"/>
        </w:rPr>
        <w:t>Sends thank you letters to sponsors and other individuals involved in activities</w:t>
      </w:r>
    </w:p>
    <w:p w:rsidRPr="0034371F" w:rsidR="35DD9A8C" w:rsidP="35DD9A8C" w:rsidRDefault="35DD9A8C" w14:paraId="7D9C7DCE" w14:textId="00287A2A">
      <w:pPr>
        <w:pStyle w:val="ListParagraph"/>
        <w:numPr>
          <w:ilvl w:val="0"/>
          <w:numId w:val="4"/>
        </w:numPr>
        <w:rPr>
          <w:color w:val="000000" w:themeColor="text1"/>
        </w:rPr>
      </w:pPr>
      <w:r w:rsidRPr="0034371F">
        <w:rPr>
          <w:color w:val="000000" w:themeColor="text1"/>
        </w:rPr>
        <w:t>Keeps local chairperson informed</w:t>
      </w:r>
    </w:p>
    <w:p w:rsidRPr="0034371F" w:rsidR="0034371F" w:rsidP="0034371F" w:rsidRDefault="0034371F" w14:paraId="2BE343EC" w14:textId="77777777">
      <w:pPr>
        <w:pStyle w:val="ListParagraph"/>
        <w:ind w:left="800"/>
        <w:rPr>
          <w:color w:val="000000" w:themeColor="text1"/>
        </w:rPr>
      </w:pPr>
    </w:p>
    <w:p w:rsidRPr="0034371F" w:rsidR="35DD9A8C" w:rsidP="0034371F" w:rsidRDefault="35DD9A8C" w14:paraId="2B002DA7" w14:textId="1E0C5964">
      <w:pPr>
        <w:pStyle w:val="Heading4"/>
      </w:pPr>
      <w:r w:rsidRPr="0034371F">
        <w:t>Silent Auction</w:t>
      </w:r>
    </w:p>
    <w:p w:rsidRPr="0034371F" w:rsidR="35DD9A8C" w:rsidP="0034371F" w:rsidRDefault="35DD9A8C" w14:paraId="578D3A7A" w14:textId="38914C3D">
      <w:pPr>
        <w:pStyle w:val="ListParagraph"/>
        <w:numPr>
          <w:ilvl w:val="0"/>
          <w:numId w:val="33"/>
        </w:numPr>
      </w:pPr>
      <w:r w:rsidRPr="0034371F">
        <w:t>Secures items for silent auction</w:t>
      </w:r>
    </w:p>
    <w:p w:rsidRPr="0034371F" w:rsidR="35DD9A8C" w:rsidP="0034371F" w:rsidRDefault="35DD9A8C" w14:paraId="532937DD" w14:textId="6578F7B5">
      <w:pPr>
        <w:pStyle w:val="ListParagraph"/>
        <w:numPr>
          <w:ilvl w:val="0"/>
          <w:numId w:val="33"/>
        </w:numPr>
      </w:pPr>
      <w:r w:rsidRPr="0034371F">
        <w:t>Coordinates time and place for auction to occur</w:t>
      </w:r>
    </w:p>
    <w:p w:rsidRPr="0034371F" w:rsidR="35DD9A8C" w:rsidP="0034371F" w:rsidRDefault="35DD9A8C" w14:paraId="4226345C" w14:textId="151AB67F">
      <w:pPr>
        <w:pStyle w:val="ListParagraph"/>
        <w:numPr>
          <w:ilvl w:val="0"/>
          <w:numId w:val="33"/>
        </w:numPr>
      </w:pPr>
      <w:r w:rsidRPr="0034371F">
        <w:t>Selects fund that the money will be given too</w:t>
      </w:r>
    </w:p>
    <w:p w:rsidRPr="0034371F" w:rsidR="35DD9A8C" w:rsidP="0034371F" w:rsidRDefault="35DD9A8C" w14:paraId="7DED7DF1" w14:textId="1E085F15">
      <w:pPr>
        <w:pStyle w:val="ListParagraph"/>
        <w:numPr>
          <w:ilvl w:val="0"/>
          <w:numId w:val="33"/>
        </w:numPr>
      </w:pPr>
      <w:r w:rsidRPr="0034371F">
        <w:t>Sends thank you letters to sponsors and other individuals involved</w:t>
      </w:r>
    </w:p>
    <w:p w:rsidRPr="0034371F" w:rsidR="0034371F" w:rsidP="0034371F" w:rsidRDefault="0034371F" w14:paraId="42345B6E" w14:textId="77777777">
      <w:pPr>
        <w:pStyle w:val="ListParagraph"/>
        <w:ind w:left="800"/>
      </w:pPr>
    </w:p>
    <w:p w:rsidRPr="0034371F" w:rsidR="35DD9A8C" w:rsidP="0034371F" w:rsidRDefault="35DD9A8C" w14:paraId="1E9283F5" w14:textId="6C9C136D">
      <w:pPr>
        <w:pStyle w:val="Heading4"/>
      </w:pPr>
      <w:r w:rsidRPr="0034371F">
        <w:t>Entertainment:</w:t>
      </w:r>
    </w:p>
    <w:p w:rsidRPr="0034371F" w:rsidR="35DD9A8C" w:rsidP="0034371F" w:rsidRDefault="35DD9A8C" w14:paraId="2C599186" w14:textId="14FF074E">
      <w:pPr>
        <w:pStyle w:val="ListParagraph"/>
        <w:numPr>
          <w:ilvl w:val="0"/>
          <w:numId w:val="3"/>
        </w:numPr>
        <w:rPr>
          <w:color w:val="000000" w:themeColor="text1"/>
        </w:rPr>
      </w:pPr>
      <w:r w:rsidRPr="0034371F">
        <w:rPr>
          <w:color w:val="000000" w:themeColor="text1"/>
        </w:rPr>
        <w:t xml:space="preserve">Coordinates any entertainment </w:t>
      </w:r>
    </w:p>
    <w:p w:rsidRPr="0034371F" w:rsidR="35DD9A8C" w:rsidP="0034371F" w:rsidRDefault="35DD9A8C" w14:paraId="7EF3E5D9" w14:textId="6A1206EE">
      <w:pPr>
        <w:pStyle w:val="ListParagraph"/>
        <w:numPr>
          <w:ilvl w:val="0"/>
          <w:numId w:val="3"/>
        </w:numPr>
        <w:rPr>
          <w:color w:val="000000" w:themeColor="text1"/>
        </w:rPr>
      </w:pPr>
      <w:r w:rsidRPr="0034371F">
        <w:rPr>
          <w:color w:val="000000" w:themeColor="text1"/>
        </w:rPr>
        <w:t>Secures sponsors or funding for entertainment</w:t>
      </w:r>
    </w:p>
    <w:p w:rsidRPr="0034371F" w:rsidR="35DD9A8C" w:rsidP="0034371F" w:rsidRDefault="35DD9A8C" w14:paraId="5E73D157" w14:textId="4F84EBFB">
      <w:pPr>
        <w:pStyle w:val="ListParagraph"/>
        <w:numPr>
          <w:ilvl w:val="0"/>
          <w:numId w:val="3"/>
        </w:numPr>
        <w:rPr>
          <w:color w:val="000000" w:themeColor="text1"/>
        </w:rPr>
      </w:pPr>
      <w:r w:rsidRPr="0034371F">
        <w:rPr>
          <w:color w:val="000000" w:themeColor="text1"/>
        </w:rPr>
        <w:t>Sends thank you letters to sponsors and entertainment persons/group</w:t>
      </w:r>
    </w:p>
    <w:p w:rsidRPr="0034371F" w:rsidR="35DD9A8C" w:rsidP="0034371F" w:rsidRDefault="35DD9A8C" w14:paraId="43E447AA" w14:textId="1601C594">
      <w:pPr>
        <w:pStyle w:val="ListParagraph"/>
        <w:numPr>
          <w:ilvl w:val="0"/>
          <w:numId w:val="3"/>
        </w:numPr>
        <w:rPr>
          <w:color w:val="000000" w:themeColor="text1"/>
        </w:rPr>
      </w:pPr>
      <w:r w:rsidRPr="0034371F">
        <w:rPr>
          <w:color w:val="000000" w:themeColor="text1"/>
        </w:rPr>
        <w:t>Keeps local chairperson informed</w:t>
      </w:r>
    </w:p>
    <w:p w:rsidRPr="0034371F" w:rsidR="35DD9A8C" w:rsidRDefault="35DD9A8C" w14:paraId="405A09C2" w14:textId="4CDF66B8">
      <w:r w:rsidRPr="0034371F">
        <w:t xml:space="preserve"> </w:t>
      </w:r>
    </w:p>
    <w:p w:rsidRPr="0034371F" w:rsidR="35DD9A8C" w:rsidP="0034371F" w:rsidRDefault="35DD9A8C" w14:paraId="6CE6A504" w14:textId="138201BE">
      <w:pPr>
        <w:pStyle w:val="Heading4"/>
      </w:pPr>
      <w:r w:rsidRPr="0034371F">
        <w:t>Banquet:</w:t>
      </w:r>
    </w:p>
    <w:p w:rsidRPr="0034371F" w:rsidR="35DD9A8C" w:rsidP="35DD9A8C" w:rsidRDefault="35DD9A8C" w14:paraId="01AD04F3" w14:textId="52240EA7">
      <w:pPr>
        <w:pStyle w:val="ListParagraph"/>
        <w:numPr>
          <w:ilvl w:val="0"/>
          <w:numId w:val="4"/>
        </w:numPr>
        <w:rPr>
          <w:color w:val="000000" w:themeColor="text1"/>
        </w:rPr>
      </w:pPr>
      <w:r w:rsidRPr="0034371F">
        <w:rPr>
          <w:color w:val="000000" w:themeColor="text1"/>
        </w:rPr>
        <w:t>Reviews and selects menu choices for banquet; negotiates with hotel contact person to change menus if needed</w:t>
      </w:r>
    </w:p>
    <w:p w:rsidRPr="0034371F" w:rsidR="35DD9A8C" w:rsidP="35DD9A8C" w:rsidRDefault="35DD9A8C" w14:paraId="50265B54" w14:textId="445DB0FF">
      <w:pPr>
        <w:pStyle w:val="ListParagraph"/>
        <w:numPr>
          <w:ilvl w:val="0"/>
          <w:numId w:val="4"/>
        </w:numPr>
        <w:rPr>
          <w:color w:val="000000" w:themeColor="text1"/>
        </w:rPr>
      </w:pPr>
      <w:r w:rsidRPr="0034371F">
        <w:rPr>
          <w:color w:val="000000" w:themeColor="text1"/>
        </w:rPr>
        <w:t>Obtains list and/or number of participants and meals for banquet from registration committee; submit</w:t>
      </w:r>
    </w:p>
    <w:p w:rsidRPr="0034371F" w:rsidR="35DD9A8C" w:rsidP="35DD9A8C" w:rsidRDefault="35DD9A8C" w14:paraId="07239043" w14:textId="6BA72990">
      <w:pPr>
        <w:pStyle w:val="ListParagraph"/>
        <w:numPr>
          <w:ilvl w:val="0"/>
          <w:numId w:val="4"/>
        </w:numPr>
        <w:rPr>
          <w:color w:val="000000" w:themeColor="text1"/>
        </w:rPr>
      </w:pPr>
      <w:r w:rsidRPr="0034371F">
        <w:rPr>
          <w:color w:val="000000" w:themeColor="text1"/>
        </w:rPr>
        <w:t>number to local hotel contact (include speakers and other guests)</w:t>
      </w:r>
    </w:p>
    <w:p w:rsidRPr="0034371F" w:rsidR="35DD9A8C" w:rsidP="35DD9A8C" w:rsidRDefault="35DD9A8C" w14:paraId="14444E12" w14:textId="795B23B8">
      <w:pPr>
        <w:pStyle w:val="ListParagraph"/>
        <w:numPr>
          <w:ilvl w:val="0"/>
          <w:numId w:val="4"/>
        </w:numPr>
        <w:rPr>
          <w:color w:val="000000" w:themeColor="text1"/>
        </w:rPr>
      </w:pPr>
      <w:r w:rsidRPr="0034371F">
        <w:rPr>
          <w:color w:val="000000" w:themeColor="text1"/>
        </w:rPr>
        <w:t>Coordinates room arrangement, seating, and decorations (if needed) for banquet with arrangements chairperson and/or local hotel contact</w:t>
      </w:r>
    </w:p>
    <w:p w:rsidRPr="0034371F" w:rsidR="35DD9A8C" w:rsidP="35DD9A8C" w:rsidRDefault="35DD9A8C" w14:paraId="07F112B8" w14:textId="48633313">
      <w:pPr>
        <w:pStyle w:val="ListParagraph"/>
        <w:numPr>
          <w:ilvl w:val="0"/>
          <w:numId w:val="4"/>
        </w:numPr>
        <w:rPr>
          <w:color w:val="000000" w:themeColor="text1"/>
        </w:rPr>
      </w:pPr>
      <w:r w:rsidRPr="0034371F">
        <w:rPr>
          <w:color w:val="000000" w:themeColor="text1"/>
        </w:rPr>
        <w:t>Coordinates program and awards ceremony for banquet</w:t>
      </w:r>
    </w:p>
    <w:p w:rsidRPr="0034371F" w:rsidR="35DD9A8C" w:rsidP="35DD9A8C" w:rsidRDefault="35DD9A8C" w14:paraId="1C906038" w14:textId="7E3950CB">
      <w:pPr>
        <w:pStyle w:val="ListParagraph"/>
        <w:numPr>
          <w:ilvl w:val="0"/>
          <w:numId w:val="4"/>
        </w:numPr>
        <w:rPr>
          <w:color w:val="000000" w:themeColor="text1"/>
        </w:rPr>
      </w:pPr>
      <w:r w:rsidRPr="0034371F">
        <w:rPr>
          <w:color w:val="000000" w:themeColor="text1"/>
        </w:rPr>
        <w:t>Verify and confirm individuals presenting awards; submit presenter names to program committee</w:t>
      </w:r>
    </w:p>
    <w:p w:rsidRPr="0034371F" w:rsidR="35DD9A8C" w:rsidP="35DD9A8C" w:rsidRDefault="35DD9A8C" w14:paraId="4E00AABA" w14:textId="1749E5BB">
      <w:pPr>
        <w:pStyle w:val="ListParagraph"/>
        <w:numPr>
          <w:ilvl w:val="0"/>
          <w:numId w:val="4"/>
        </w:numPr>
        <w:rPr>
          <w:color w:val="000000" w:themeColor="text1"/>
        </w:rPr>
      </w:pPr>
      <w:r w:rsidRPr="0034371F">
        <w:rPr>
          <w:color w:val="000000" w:themeColor="text1"/>
        </w:rPr>
        <w:t>Requests and/or secures equipment needed for banquet for speakers and presenters of awards (PA system, slide projector, video equipment, etc.)</w:t>
      </w:r>
    </w:p>
    <w:p w:rsidRPr="0034371F" w:rsidR="35DD9A8C" w:rsidP="35DD9A8C" w:rsidRDefault="35DD9A8C" w14:paraId="66B6B693" w14:textId="212098E9">
      <w:pPr>
        <w:pStyle w:val="ListParagraph"/>
        <w:numPr>
          <w:ilvl w:val="0"/>
          <w:numId w:val="4"/>
        </w:numPr>
        <w:rPr>
          <w:color w:val="000000" w:themeColor="text1"/>
        </w:rPr>
      </w:pPr>
      <w:r w:rsidRPr="0034371F">
        <w:rPr>
          <w:color w:val="000000" w:themeColor="text1"/>
        </w:rPr>
        <w:t>Obtains budget from fund-raising chairperson to be used for decorations, entertainment, &amp; other supplies</w:t>
      </w:r>
    </w:p>
    <w:p w:rsidRPr="0034371F" w:rsidR="35DD9A8C" w:rsidP="35DD9A8C" w:rsidRDefault="35DD9A8C" w14:paraId="0173401A" w14:textId="75278E6F">
      <w:pPr>
        <w:pStyle w:val="ListParagraph"/>
        <w:numPr>
          <w:ilvl w:val="0"/>
          <w:numId w:val="4"/>
        </w:numPr>
        <w:rPr>
          <w:color w:val="000000" w:themeColor="text1"/>
        </w:rPr>
      </w:pPr>
      <w:r w:rsidRPr="0034371F">
        <w:rPr>
          <w:color w:val="000000" w:themeColor="text1"/>
        </w:rPr>
        <w:t>Submits bills and/or receipts to fund-raising committee</w:t>
      </w:r>
    </w:p>
    <w:p w:rsidRPr="0034371F" w:rsidR="35DD9A8C" w:rsidP="35DD9A8C" w:rsidRDefault="35DD9A8C" w14:paraId="41A2B0B6" w14:textId="02AEA240">
      <w:pPr>
        <w:pStyle w:val="ListParagraph"/>
        <w:numPr>
          <w:ilvl w:val="0"/>
          <w:numId w:val="4"/>
        </w:numPr>
        <w:rPr>
          <w:color w:val="000000" w:themeColor="text1"/>
        </w:rPr>
      </w:pPr>
      <w:r w:rsidRPr="0034371F">
        <w:rPr>
          <w:color w:val="000000" w:themeColor="text1"/>
        </w:rPr>
        <w:t>Keeps local chairperson and arrangements chairperson informed</w:t>
      </w:r>
    </w:p>
    <w:p w:rsidRPr="0034371F" w:rsidR="0034371F" w:rsidP="0034371F" w:rsidRDefault="0034371F" w14:paraId="0093124C" w14:textId="77777777">
      <w:pPr>
        <w:pStyle w:val="ListParagraph"/>
        <w:ind w:left="800"/>
        <w:rPr>
          <w:color w:val="000000" w:themeColor="text1"/>
        </w:rPr>
      </w:pPr>
    </w:p>
    <w:p w:rsidRPr="0034371F" w:rsidR="35DD9A8C" w:rsidP="0034371F" w:rsidRDefault="35DD9A8C" w14:paraId="4D0EB821" w14:textId="7158C8E4">
      <w:pPr>
        <w:pStyle w:val="Heading4"/>
      </w:pPr>
      <w:r w:rsidRPr="0034371F">
        <w:t>Entertainment:</w:t>
      </w:r>
    </w:p>
    <w:p w:rsidRPr="0034371F" w:rsidR="35DD9A8C" w:rsidP="0034371F" w:rsidRDefault="35DD9A8C" w14:paraId="64CDBD96" w14:textId="75C522C3">
      <w:pPr>
        <w:pStyle w:val="ListParagraph"/>
        <w:numPr>
          <w:ilvl w:val="0"/>
          <w:numId w:val="3"/>
        </w:numPr>
        <w:rPr>
          <w:color w:val="000000" w:themeColor="text1"/>
        </w:rPr>
      </w:pPr>
      <w:r w:rsidRPr="0034371F">
        <w:rPr>
          <w:color w:val="000000" w:themeColor="text1"/>
        </w:rPr>
        <w:t>Coordinates banquet music and/or other entertainment</w:t>
      </w:r>
    </w:p>
    <w:p w:rsidRPr="0034371F" w:rsidR="35DD9A8C" w:rsidP="0034371F" w:rsidRDefault="35DD9A8C" w14:paraId="7F0E15F8" w14:textId="0E8F7D4E">
      <w:pPr>
        <w:pStyle w:val="ListParagraph"/>
        <w:numPr>
          <w:ilvl w:val="0"/>
          <w:numId w:val="3"/>
        </w:numPr>
        <w:rPr>
          <w:color w:val="000000" w:themeColor="text1"/>
        </w:rPr>
      </w:pPr>
      <w:r w:rsidRPr="0034371F">
        <w:rPr>
          <w:color w:val="000000" w:themeColor="text1"/>
        </w:rPr>
        <w:t>Secures sponsors or funding for entertainment</w:t>
      </w:r>
    </w:p>
    <w:p w:rsidRPr="0034371F" w:rsidR="35DD9A8C" w:rsidP="0034371F" w:rsidRDefault="35DD9A8C" w14:paraId="0C463FEE" w14:textId="7A6D40EE">
      <w:pPr>
        <w:pStyle w:val="ListParagraph"/>
        <w:numPr>
          <w:ilvl w:val="0"/>
          <w:numId w:val="3"/>
        </w:numPr>
        <w:rPr>
          <w:color w:val="000000" w:themeColor="text1"/>
        </w:rPr>
      </w:pPr>
      <w:r w:rsidRPr="0034371F">
        <w:rPr>
          <w:color w:val="000000" w:themeColor="text1"/>
        </w:rPr>
        <w:t>Sends thank you letters to sponsors and entertainment persons/group</w:t>
      </w:r>
    </w:p>
    <w:p w:rsidRPr="0034371F" w:rsidR="35DD9A8C" w:rsidP="0034371F" w:rsidRDefault="35DD9A8C" w14:paraId="02A1FA35" w14:textId="24073B38">
      <w:pPr>
        <w:pStyle w:val="ListParagraph"/>
        <w:numPr>
          <w:ilvl w:val="0"/>
          <w:numId w:val="3"/>
        </w:numPr>
        <w:rPr>
          <w:color w:val="000000" w:themeColor="text1"/>
        </w:rPr>
      </w:pPr>
      <w:r w:rsidRPr="0034371F">
        <w:rPr>
          <w:color w:val="000000" w:themeColor="text1"/>
        </w:rPr>
        <w:t>Works with appropriate committee chairperson to schedule entertainment</w:t>
      </w:r>
    </w:p>
    <w:p w:rsidRPr="0034371F" w:rsidR="35DD9A8C" w:rsidP="0034371F" w:rsidRDefault="35DD9A8C" w14:paraId="22A9C7C3" w14:textId="1767D84C">
      <w:pPr>
        <w:pStyle w:val="ListParagraph"/>
        <w:numPr>
          <w:ilvl w:val="0"/>
          <w:numId w:val="3"/>
        </w:numPr>
        <w:rPr>
          <w:color w:val="000000" w:themeColor="text1"/>
        </w:rPr>
      </w:pPr>
      <w:r w:rsidRPr="0034371F">
        <w:rPr>
          <w:color w:val="000000" w:themeColor="text1"/>
        </w:rPr>
        <w:t>Keeps local chairperson informed</w:t>
      </w:r>
    </w:p>
    <w:p w:rsidRPr="0034371F" w:rsidR="008603AF" w:rsidRDefault="35DD9A8C" w14:paraId="0C9C8F7C" w14:textId="2531A510">
      <w:r w:rsidRPr="0034371F">
        <w:t xml:space="preserve"> </w:t>
      </w:r>
    </w:p>
    <w:p w:rsidRPr="0034371F" w:rsidR="35DD9A8C" w:rsidP="0034371F" w:rsidRDefault="35DD9A8C" w14:paraId="7C56124F" w14:textId="7FC03ACC">
      <w:pPr>
        <w:pStyle w:val="Heading4"/>
      </w:pPr>
      <w:r w:rsidRPr="0034371F">
        <w:t>Door Prize:</w:t>
      </w:r>
    </w:p>
    <w:p w:rsidRPr="0034371F" w:rsidR="35DD9A8C" w:rsidP="35DD9A8C" w:rsidRDefault="35DD9A8C" w14:paraId="2BC6DDCD" w14:textId="35371661">
      <w:pPr>
        <w:pStyle w:val="ListParagraph"/>
        <w:numPr>
          <w:ilvl w:val="0"/>
          <w:numId w:val="4"/>
        </w:numPr>
        <w:rPr>
          <w:color w:val="000000" w:themeColor="text1"/>
        </w:rPr>
      </w:pPr>
      <w:r w:rsidRPr="0034371F">
        <w:rPr>
          <w:color w:val="000000" w:themeColor="text1"/>
        </w:rPr>
        <w:t xml:space="preserve">Requests surrounding parishes and state office members to secure at least door prizes </w:t>
      </w:r>
    </w:p>
    <w:p w:rsidRPr="0034371F" w:rsidR="35DD9A8C" w:rsidP="35DD9A8C" w:rsidRDefault="35DD9A8C" w14:paraId="3336D142" w14:textId="394750E2">
      <w:pPr>
        <w:pStyle w:val="ListParagraph"/>
        <w:numPr>
          <w:ilvl w:val="0"/>
          <w:numId w:val="4"/>
        </w:numPr>
        <w:rPr>
          <w:color w:val="000000" w:themeColor="text1"/>
        </w:rPr>
      </w:pPr>
      <w:r w:rsidRPr="0034371F">
        <w:rPr>
          <w:color w:val="000000" w:themeColor="text1"/>
        </w:rPr>
        <w:t>Collects door prizes prior to state meeting</w:t>
      </w:r>
    </w:p>
    <w:p w:rsidRPr="0034371F" w:rsidR="35DD9A8C" w:rsidP="35DD9A8C" w:rsidRDefault="35DD9A8C" w14:paraId="70E041D2" w14:textId="79DA42E9">
      <w:pPr>
        <w:pStyle w:val="ListParagraph"/>
        <w:numPr>
          <w:ilvl w:val="0"/>
          <w:numId w:val="4"/>
        </w:numPr>
        <w:rPr>
          <w:color w:val="000000" w:themeColor="text1"/>
        </w:rPr>
      </w:pPr>
      <w:r w:rsidRPr="0034371F">
        <w:rPr>
          <w:color w:val="000000" w:themeColor="text1"/>
        </w:rPr>
        <w:t>Compiles a list of door prizes and door prize sponsors/contributors and addresses</w:t>
      </w:r>
    </w:p>
    <w:p w:rsidRPr="0034371F" w:rsidR="35DD9A8C" w:rsidP="35DD9A8C" w:rsidRDefault="35DD9A8C" w14:paraId="3EC2ADCA" w14:textId="16E17519">
      <w:pPr>
        <w:pStyle w:val="ListParagraph"/>
        <w:numPr>
          <w:ilvl w:val="0"/>
          <w:numId w:val="4"/>
        </w:numPr>
        <w:rPr>
          <w:color w:val="000000" w:themeColor="text1"/>
        </w:rPr>
      </w:pPr>
      <w:r w:rsidRPr="0034371F">
        <w:rPr>
          <w:color w:val="000000" w:themeColor="text1"/>
        </w:rPr>
        <w:t xml:space="preserve">Submits list of sponsors and addresses to registration and program committee for </w:t>
      </w:r>
      <w:r w:rsidR="004209ED">
        <w:rPr>
          <w:color w:val="000000" w:themeColor="text1"/>
        </w:rPr>
        <w:t>LAE4-HYDP</w:t>
      </w:r>
      <w:r w:rsidRPr="0034371F">
        <w:rPr>
          <w:color w:val="000000" w:themeColor="text1"/>
        </w:rPr>
        <w:t xml:space="preserve"> members use to send personal letter of thanks</w:t>
      </w:r>
    </w:p>
    <w:p w:rsidRPr="0034371F" w:rsidR="35DD9A8C" w:rsidP="35DD9A8C" w:rsidRDefault="35DD9A8C" w14:paraId="3975D8C2" w14:textId="0E2E193E">
      <w:pPr>
        <w:pStyle w:val="ListParagraph"/>
        <w:numPr>
          <w:ilvl w:val="0"/>
          <w:numId w:val="4"/>
        </w:numPr>
        <w:rPr>
          <w:color w:val="000000" w:themeColor="text1"/>
        </w:rPr>
      </w:pPr>
      <w:r w:rsidRPr="0034371F">
        <w:rPr>
          <w:color w:val="000000" w:themeColor="text1"/>
        </w:rPr>
        <w:t>Sends thank you letter to each door prize sponsor</w:t>
      </w:r>
    </w:p>
    <w:p w:rsidRPr="0034371F" w:rsidR="35DD9A8C" w:rsidP="35DD9A8C" w:rsidRDefault="35DD9A8C" w14:paraId="02F2C704" w14:textId="488292DA">
      <w:pPr>
        <w:pStyle w:val="ListParagraph"/>
        <w:numPr>
          <w:ilvl w:val="0"/>
          <w:numId w:val="4"/>
        </w:numPr>
        <w:rPr>
          <w:color w:val="000000" w:themeColor="text1"/>
        </w:rPr>
      </w:pPr>
      <w:r w:rsidRPr="0034371F">
        <w:rPr>
          <w:color w:val="000000" w:themeColor="text1"/>
        </w:rPr>
        <w:t>Determines how prizes will be distributed; secures tickets or other method for with door prize recipients will be determined; organizes ticket collection at state meeting</w:t>
      </w:r>
    </w:p>
    <w:p w:rsidRPr="0034371F" w:rsidR="35DD9A8C" w:rsidP="35DD9A8C" w:rsidRDefault="35DD9A8C" w14:paraId="11647399" w14:textId="0EC40138">
      <w:pPr>
        <w:pStyle w:val="ListParagraph"/>
        <w:numPr>
          <w:ilvl w:val="0"/>
          <w:numId w:val="4"/>
        </w:numPr>
        <w:rPr>
          <w:color w:val="000000" w:themeColor="text1"/>
        </w:rPr>
      </w:pPr>
      <w:r w:rsidRPr="0034371F">
        <w:rPr>
          <w:color w:val="000000" w:themeColor="text1"/>
        </w:rPr>
        <w:t>Reviews list of door prizes and determines when each prize will be given away</w:t>
      </w:r>
    </w:p>
    <w:p w:rsidRPr="0034371F" w:rsidR="35DD9A8C" w:rsidP="35DD9A8C" w:rsidRDefault="35DD9A8C" w14:paraId="03F0310E" w14:textId="4B650A79">
      <w:pPr>
        <w:pStyle w:val="ListParagraph"/>
        <w:numPr>
          <w:ilvl w:val="0"/>
          <w:numId w:val="4"/>
        </w:numPr>
        <w:rPr>
          <w:color w:val="000000" w:themeColor="text1"/>
        </w:rPr>
      </w:pPr>
      <w:r w:rsidRPr="0034371F">
        <w:rPr>
          <w:color w:val="000000" w:themeColor="text1"/>
        </w:rPr>
        <w:t>Pulls tickets and/or names during scheduled times prizes are to be given away</w:t>
      </w:r>
    </w:p>
    <w:p w:rsidRPr="0034371F" w:rsidR="35DD9A8C" w:rsidP="35DD9A8C" w:rsidRDefault="35DD9A8C" w14:paraId="094B50F8" w14:textId="40444D16">
      <w:pPr>
        <w:pStyle w:val="ListParagraph"/>
        <w:numPr>
          <w:ilvl w:val="0"/>
          <w:numId w:val="4"/>
        </w:numPr>
        <w:rPr>
          <w:color w:val="000000" w:themeColor="text1"/>
        </w:rPr>
      </w:pPr>
      <w:r w:rsidRPr="0034371F">
        <w:rPr>
          <w:color w:val="000000" w:themeColor="text1"/>
        </w:rPr>
        <w:t>Distributes door prizes to lucky individuals</w:t>
      </w:r>
    </w:p>
    <w:p w:rsidRPr="0034371F" w:rsidR="35DD9A8C" w:rsidP="35DD9A8C" w:rsidRDefault="35DD9A8C" w14:paraId="30EF57B3" w14:textId="11397735">
      <w:pPr>
        <w:pStyle w:val="ListParagraph"/>
        <w:numPr>
          <w:ilvl w:val="0"/>
          <w:numId w:val="4"/>
        </w:numPr>
        <w:rPr>
          <w:color w:val="000000" w:themeColor="text1"/>
        </w:rPr>
      </w:pPr>
      <w:r w:rsidRPr="0034371F">
        <w:rPr>
          <w:color w:val="000000" w:themeColor="text1"/>
        </w:rPr>
        <w:t>Keeps local chairperson informed</w:t>
      </w:r>
    </w:p>
    <w:p w:rsidRPr="0034371F" w:rsidR="35DD9A8C" w:rsidRDefault="35DD9A8C" w14:paraId="6ABCEEF6" w14:textId="096C1EE7"/>
    <w:p w:rsidRPr="0034371F" w:rsidR="35DD9A8C" w:rsidP="0034371F" w:rsidRDefault="35DD9A8C" w14:paraId="30B2ADA6" w14:textId="33418D9B">
      <w:pPr>
        <w:pStyle w:val="Heading4"/>
      </w:pPr>
      <w:r w:rsidRPr="0034371F">
        <w:t>Exhibits:</w:t>
      </w:r>
    </w:p>
    <w:p w:rsidRPr="0034371F" w:rsidR="35DD9A8C" w:rsidP="35DD9A8C" w:rsidRDefault="35DD9A8C" w14:paraId="0C2611F3" w14:textId="635102A6">
      <w:pPr>
        <w:pStyle w:val="ListParagraph"/>
        <w:numPr>
          <w:ilvl w:val="0"/>
          <w:numId w:val="4"/>
        </w:numPr>
        <w:rPr>
          <w:color w:val="000000" w:themeColor="text1"/>
        </w:rPr>
      </w:pPr>
      <w:r w:rsidRPr="0034371F">
        <w:rPr>
          <w:color w:val="000000" w:themeColor="text1"/>
        </w:rPr>
        <w:t xml:space="preserve">Calls for educational exhibits from </w:t>
      </w:r>
      <w:r w:rsidR="004209ED">
        <w:rPr>
          <w:color w:val="000000" w:themeColor="text1"/>
        </w:rPr>
        <w:t>LAE4-HYDP</w:t>
      </w:r>
      <w:r w:rsidRPr="0034371F">
        <w:rPr>
          <w:color w:val="000000" w:themeColor="text1"/>
        </w:rPr>
        <w:t xml:space="preserve"> members and other Extension professionals</w:t>
      </w:r>
    </w:p>
    <w:p w:rsidRPr="0034371F" w:rsidR="35DD9A8C" w:rsidP="35DD9A8C" w:rsidRDefault="35DD9A8C" w14:paraId="436A72F1" w14:textId="5F8B4D43">
      <w:pPr>
        <w:pStyle w:val="ListParagraph"/>
        <w:numPr>
          <w:ilvl w:val="0"/>
          <w:numId w:val="4"/>
        </w:numPr>
        <w:rPr>
          <w:color w:val="000000" w:themeColor="text1"/>
        </w:rPr>
      </w:pPr>
      <w:r w:rsidRPr="0034371F">
        <w:rPr>
          <w:color w:val="000000" w:themeColor="text1"/>
        </w:rPr>
        <w:t>Contacts other individuals (professional or business) to secure educational or promotional exhibits</w:t>
      </w:r>
    </w:p>
    <w:p w:rsidRPr="0034371F" w:rsidR="35DD9A8C" w:rsidP="35DD9A8C" w:rsidRDefault="35DD9A8C" w14:paraId="6466A21D" w14:textId="764AC321">
      <w:pPr>
        <w:pStyle w:val="ListParagraph"/>
        <w:numPr>
          <w:ilvl w:val="0"/>
          <w:numId w:val="4"/>
        </w:numPr>
        <w:rPr>
          <w:color w:val="000000" w:themeColor="text1"/>
        </w:rPr>
      </w:pPr>
      <w:r w:rsidRPr="0034371F">
        <w:rPr>
          <w:color w:val="000000" w:themeColor="text1"/>
        </w:rPr>
        <w:t>Submits exhibit fees collected to fund-raising chairperson in a timely manner</w:t>
      </w:r>
    </w:p>
    <w:p w:rsidRPr="0034371F" w:rsidR="35DD9A8C" w:rsidP="35DD9A8C" w:rsidRDefault="35DD9A8C" w14:paraId="23C7D344" w14:textId="5276B499">
      <w:pPr>
        <w:pStyle w:val="ListParagraph"/>
        <w:numPr>
          <w:ilvl w:val="0"/>
          <w:numId w:val="4"/>
        </w:numPr>
        <w:rPr>
          <w:color w:val="000000" w:themeColor="text1"/>
        </w:rPr>
      </w:pPr>
      <w:r w:rsidRPr="0034371F">
        <w:rPr>
          <w:color w:val="000000" w:themeColor="text1"/>
        </w:rPr>
        <w:t>Submits list of paid exhibitors/sponsors to program and registration committee</w:t>
      </w:r>
    </w:p>
    <w:p w:rsidRPr="0034371F" w:rsidR="35DD9A8C" w:rsidP="35DD9A8C" w:rsidRDefault="35DD9A8C" w14:paraId="75CE4884" w14:textId="75C01DF1">
      <w:pPr>
        <w:pStyle w:val="ListParagraph"/>
        <w:numPr>
          <w:ilvl w:val="0"/>
          <w:numId w:val="4"/>
        </w:numPr>
        <w:rPr>
          <w:color w:val="000000" w:themeColor="text1"/>
        </w:rPr>
      </w:pPr>
      <w:r w:rsidRPr="0034371F">
        <w:rPr>
          <w:color w:val="000000" w:themeColor="text1"/>
        </w:rPr>
        <w:t>Sends thank you letter to all paid exhibitors/sponsors and professional exhibitors</w:t>
      </w:r>
    </w:p>
    <w:p w:rsidRPr="0034371F" w:rsidR="35DD9A8C" w:rsidP="35DD9A8C" w:rsidRDefault="35DD9A8C" w14:paraId="3489A0F6" w14:textId="755856D1">
      <w:pPr>
        <w:pStyle w:val="ListParagraph"/>
        <w:numPr>
          <w:ilvl w:val="0"/>
          <w:numId w:val="4"/>
        </w:numPr>
        <w:rPr>
          <w:color w:val="000000" w:themeColor="text1"/>
        </w:rPr>
      </w:pPr>
      <w:r w:rsidRPr="0034371F">
        <w:rPr>
          <w:color w:val="000000" w:themeColor="text1"/>
        </w:rPr>
        <w:t>Coordinates set-up and breakdown of exhibits during state meeting</w:t>
      </w:r>
    </w:p>
    <w:p w:rsidRPr="0034371F" w:rsidR="35DD9A8C" w:rsidP="35DD9A8C" w:rsidRDefault="35DD9A8C" w14:paraId="16FE2D91" w14:textId="1FCA4CB5">
      <w:pPr>
        <w:pStyle w:val="ListParagraph"/>
        <w:numPr>
          <w:ilvl w:val="0"/>
          <w:numId w:val="4"/>
        </w:numPr>
        <w:rPr>
          <w:color w:val="000000" w:themeColor="text1"/>
        </w:rPr>
      </w:pPr>
      <w:r w:rsidRPr="0034371F">
        <w:rPr>
          <w:color w:val="000000" w:themeColor="text1"/>
        </w:rPr>
        <w:t>Works with arrangements chairperson to determine location of exhibits, set-up, and equipment needed             for exhibitors</w:t>
      </w:r>
    </w:p>
    <w:p w:rsidRPr="0034371F" w:rsidR="35DD9A8C" w:rsidP="35DD9A8C" w:rsidRDefault="35DD9A8C" w14:paraId="3C6F3C5E" w14:textId="374142F5">
      <w:pPr>
        <w:pStyle w:val="ListParagraph"/>
        <w:numPr>
          <w:ilvl w:val="0"/>
          <w:numId w:val="4"/>
        </w:numPr>
        <w:rPr>
          <w:color w:val="000000" w:themeColor="text1"/>
        </w:rPr>
      </w:pPr>
      <w:r w:rsidRPr="0034371F">
        <w:rPr>
          <w:color w:val="000000" w:themeColor="text1"/>
        </w:rPr>
        <w:t>Informs program committee of exhibit topics, times, and locations</w:t>
      </w:r>
    </w:p>
    <w:p w:rsidRPr="0034371F" w:rsidR="35DD9A8C" w:rsidP="35DD9A8C" w:rsidRDefault="35DD9A8C" w14:paraId="3CB4B7BF" w14:textId="1F558272">
      <w:pPr>
        <w:pStyle w:val="ListParagraph"/>
        <w:numPr>
          <w:ilvl w:val="0"/>
          <w:numId w:val="4"/>
        </w:numPr>
        <w:rPr>
          <w:color w:val="000000" w:themeColor="text1"/>
        </w:rPr>
      </w:pPr>
      <w:r w:rsidRPr="0034371F">
        <w:rPr>
          <w:color w:val="000000" w:themeColor="text1"/>
        </w:rPr>
        <w:t>Informs exhibitors of location and times for exhibit viewing</w:t>
      </w:r>
    </w:p>
    <w:p w:rsidRPr="0034371F" w:rsidR="35DD9A8C" w:rsidP="35DD9A8C" w:rsidRDefault="35DD9A8C" w14:paraId="0918EA3B" w14:textId="42ACFFF7">
      <w:pPr>
        <w:pStyle w:val="ListParagraph"/>
        <w:numPr>
          <w:ilvl w:val="0"/>
          <w:numId w:val="4"/>
        </w:numPr>
        <w:rPr>
          <w:color w:val="000000" w:themeColor="text1"/>
        </w:rPr>
      </w:pPr>
      <w:r w:rsidRPr="0034371F">
        <w:rPr>
          <w:color w:val="000000" w:themeColor="text1"/>
        </w:rPr>
        <w:t>Keeps local chairperson informed</w:t>
      </w:r>
    </w:p>
    <w:p w:rsidRPr="0034371F" w:rsidR="35DD9A8C" w:rsidRDefault="35DD9A8C" w14:paraId="60E79286" w14:textId="6AB07AA0">
      <w:r w:rsidRPr="0034371F">
        <w:t xml:space="preserve"> </w:t>
      </w:r>
    </w:p>
    <w:p w:rsidRPr="0034371F" w:rsidR="35DD9A8C" w:rsidP="0034371F" w:rsidRDefault="35DD9A8C" w14:paraId="72D359F1" w14:textId="59A7C3AF">
      <w:pPr>
        <w:pStyle w:val="Heading4"/>
      </w:pPr>
      <w:r w:rsidRPr="0034371F">
        <w:t>Fund-raising:</w:t>
      </w:r>
    </w:p>
    <w:p w:rsidRPr="0034371F" w:rsidR="35DD9A8C" w:rsidP="35DD9A8C" w:rsidRDefault="35DD9A8C" w14:paraId="7ACB6534" w14:textId="38899065">
      <w:pPr>
        <w:pStyle w:val="ListParagraph"/>
        <w:numPr>
          <w:ilvl w:val="0"/>
          <w:numId w:val="4"/>
        </w:numPr>
        <w:rPr>
          <w:color w:val="000000" w:themeColor="text1"/>
        </w:rPr>
      </w:pPr>
      <w:r w:rsidRPr="0034371F">
        <w:rPr>
          <w:color w:val="000000" w:themeColor="text1"/>
        </w:rPr>
        <w:t>Chairperson will serve as treasurer for state meeting only (i.e. he/she will open convention account at local bank, sign checks, and collect, disperse, and account for all monies used for state meetings)</w:t>
      </w:r>
    </w:p>
    <w:p w:rsidRPr="0034371F" w:rsidR="35DD9A8C" w:rsidP="35DD9A8C" w:rsidRDefault="35DD9A8C" w14:paraId="341B0D54" w14:textId="062D6DEB">
      <w:pPr>
        <w:pStyle w:val="ListParagraph"/>
        <w:numPr>
          <w:ilvl w:val="0"/>
          <w:numId w:val="4"/>
        </w:numPr>
        <w:rPr>
          <w:color w:val="000000" w:themeColor="text1"/>
        </w:rPr>
      </w:pPr>
      <w:r w:rsidRPr="0034371F">
        <w:rPr>
          <w:color w:val="000000" w:themeColor="text1"/>
        </w:rPr>
        <w:t>Coordinates fund-raising efforts for state meeting</w:t>
      </w:r>
    </w:p>
    <w:p w:rsidRPr="0034371F" w:rsidR="35DD9A8C" w:rsidP="35DD9A8C" w:rsidRDefault="35DD9A8C" w14:paraId="333C1353" w14:textId="18090A60">
      <w:pPr>
        <w:pStyle w:val="ListParagraph"/>
        <w:numPr>
          <w:ilvl w:val="0"/>
          <w:numId w:val="4"/>
        </w:numPr>
        <w:rPr>
          <w:color w:val="000000" w:themeColor="text1"/>
        </w:rPr>
      </w:pPr>
      <w:r w:rsidRPr="0034371F">
        <w:rPr>
          <w:color w:val="000000" w:themeColor="text1"/>
        </w:rPr>
        <w:t xml:space="preserve">Contacts individuals/businesses to donate funds for sponsorship of state meeting and activities </w:t>
      </w:r>
    </w:p>
    <w:p w:rsidRPr="0034371F" w:rsidR="35DD9A8C" w:rsidP="35DD9A8C" w:rsidRDefault="35DD9A8C" w14:paraId="01713C9D" w14:textId="1196985C">
      <w:pPr>
        <w:pStyle w:val="ListParagraph"/>
        <w:numPr>
          <w:ilvl w:val="0"/>
          <w:numId w:val="4"/>
        </w:numPr>
        <w:rPr>
          <w:color w:val="000000" w:themeColor="text1"/>
        </w:rPr>
      </w:pPr>
      <w:r w:rsidRPr="0034371F">
        <w:rPr>
          <w:color w:val="000000" w:themeColor="text1"/>
        </w:rPr>
        <w:t>Identifies programs/activities which contributors could sponsor during state meeting</w:t>
      </w:r>
    </w:p>
    <w:p w:rsidRPr="0034371F" w:rsidR="35DD9A8C" w:rsidP="35DD9A8C" w:rsidRDefault="35DD9A8C" w14:paraId="18BE6370" w14:textId="0F853382">
      <w:pPr>
        <w:pStyle w:val="ListParagraph"/>
        <w:numPr>
          <w:ilvl w:val="0"/>
          <w:numId w:val="4"/>
        </w:numPr>
        <w:rPr>
          <w:color w:val="000000" w:themeColor="text1"/>
        </w:rPr>
      </w:pPr>
      <w:r w:rsidRPr="0034371F">
        <w:rPr>
          <w:color w:val="000000" w:themeColor="text1"/>
        </w:rPr>
        <w:lastRenderedPageBreak/>
        <w:t>Contacts agents in the district for names, addresses, and phone numbers of possible sponsors</w:t>
      </w:r>
    </w:p>
    <w:p w:rsidRPr="0034371F" w:rsidR="35DD9A8C" w:rsidP="35DD9A8C" w:rsidRDefault="35DD9A8C" w14:paraId="31D0DEDA" w14:textId="2C2FDE84">
      <w:pPr>
        <w:pStyle w:val="ListParagraph"/>
        <w:numPr>
          <w:ilvl w:val="0"/>
          <w:numId w:val="4"/>
        </w:numPr>
        <w:rPr>
          <w:color w:val="000000" w:themeColor="text1"/>
        </w:rPr>
      </w:pPr>
      <w:r w:rsidRPr="0034371F">
        <w:rPr>
          <w:color w:val="000000" w:themeColor="text1"/>
        </w:rPr>
        <w:t>Encourages each parish in the district to contribute funds to host state meeting and to secure other sponsors</w:t>
      </w:r>
    </w:p>
    <w:p w:rsidRPr="0034371F" w:rsidR="35DD9A8C" w:rsidP="35DD9A8C" w:rsidRDefault="35DD9A8C" w14:paraId="1D8C4234" w14:textId="7AE8BF05">
      <w:pPr>
        <w:pStyle w:val="ListParagraph"/>
        <w:numPr>
          <w:ilvl w:val="0"/>
          <w:numId w:val="4"/>
        </w:numPr>
        <w:rPr>
          <w:color w:val="000000" w:themeColor="text1"/>
        </w:rPr>
      </w:pPr>
      <w:r w:rsidRPr="0034371F">
        <w:rPr>
          <w:color w:val="000000" w:themeColor="text1"/>
        </w:rPr>
        <w:t>Collects all donations and submits to fund-raising chairperson for deposit in a timely manner</w:t>
      </w:r>
    </w:p>
    <w:p w:rsidRPr="0034371F" w:rsidR="35DD9A8C" w:rsidP="35DD9A8C" w:rsidRDefault="35DD9A8C" w14:paraId="2B0E1DB4" w14:textId="4A97377B">
      <w:pPr>
        <w:pStyle w:val="ListParagraph"/>
        <w:numPr>
          <w:ilvl w:val="0"/>
          <w:numId w:val="4"/>
        </w:numPr>
        <w:rPr>
          <w:color w:val="000000" w:themeColor="text1"/>
        </w:rPr>
      </w:pPr>
      <w:r w:rsidRPr="0034371F">
        <w:rPr>
          <w:color w:val="000000" w:themeColor="text1"/>
        </w:rPr>
        <w:t>Compiles a list of contributors/sponsors, addresses, and contribution amount for records</w:t>
      </w:r>
    </w:p>
    <w:p w:rsidRPr="0034371F" w:rsidR="35DD9A8C" w:rsidP="35DD9A8C" w:rsidRDefault="35DD9A8C" w14:paraId="73D06D34" w14:textId="230FEBA7">
      <w:pPr>
        <w:pStyle w:val="ListParagraph"/>
        <w:numPr>
          <w:ilvl w:val="0"/>
          <w:numId w:val="4"/>
        </w:numPr>
        <w:rPr>
          <w:color w:val="000000" w:themeColor="text1"/>
        </w:rPr>
      </w:pPr>
      <w:r w:rsidRPr="0034371F">
        <w:rPr>
          <w:color w:val="000000" w:themeColor="text1"/>
        </w:rPr>
        <w:t>Submits list of contributors/sponsors and addresses to registration committee for inclusion in registration packet</w:t>
      </w:r>
    </w:p>
    <w:p w:rsidRPr="0034371F" w:rsidR="35DD9A8C" w:rsidP="35DD9A8C" w:rsidRDefault="35DD9A8C" w14:paraId="4834E607" w14:textId="0FD5D75F">
      <w:pPr>
        <w:pStyle w:val="ListParagraph"/>
        <w:numPr>
          <w:ilvl w:val="0"/>
          <w:numId w:val="4"/>
        </w:numPr>
        <w:rPr>
          <w:color w:val="000000" w:themeColor="text1"/>
        </w:rPr>
      </w:pPr>
      <w:r w:rsidRPr="0034371F">
        <w:rPr>
          <w:color w:val="000000" w:themeColor="text1"/>
        </w:rPr>
        <w:t>Submits names and addresses of contributors to sponsor specific events at state meeting to program committee (ex: lunch sponsored by …)</w:t>
      </w:r>
    </w:p>
    <w:p w:rsidRPr="0034371F" w:rsidR="35DD9A8C" w:rsidP="35DD9A8C" w:rsidRDefault="35DD9A8C" w14:paraId="14013F8B" w14:textId="2D769966">
      <w:pPr>
        <w:pStyle w:val="ListParagraph"/>
        <w:numPr>
          <w:ilvl w:val="0"/>
          <w:numId w:val="4"/>
        </w:numPr>
        <w:rPr>
          <w:color w:val="000000" w:themeColor="text1"/>
        </w:rPr>
      </w:pPr>
      <w:r w:rsidRPr="0034371F">
        <w:rPr>
          <w:color w:val="000000" w:themeColor="text1"/>
        </w:rPr>
        <w:t>Sends letter of invitation to sponsors of specific events (ex: Entergy sponsored Board Supper); notifies convention chairperson &amp; event chairperson that sponsor will attend event</w:t>
      </w:r>
    </w:p>
    <w:p w:rsidRPr="0034371F" w:rsidR="35DD9A8C" w:rsidP="35DD9A8C" w:rsidRDefault="35DD9A8C" w14:paraId="68D5EFF9" w14:textId="77F24DB5">
      <w:pPr>
        <w:pStyle w:val="ListParagraph"/>
        <w:numPr>
          <w:ilvl w:val="0"/>
          <w:numId w:val="4"/>
        </w:numPr>
        <w:rPr>
          <w:color w:val="000000" w:themeColor="text1"/>
        </w:rPr>
      </w:pPr>
      <w:r w:rsidRPr="0034371F">
        <w:rPr>
          <w:color w:val="000000" w:themeColor="text1"/>
        </w:rPr>
        <w:t>Sends thank you letter to all contributors/sponsors of state meeting</w:t>
      </w:r>
    </w:p>
    <w:p w:rsidRPr="0034371F" w:rsidR="35DD9A8C" w:rsidP="35DD9A8C" w:rsidRDefault="35DD9A8C" w14:paraId="4E2F9DD2" w14:textId="03C36D96">
      <w:pPr>
        <w:pStyle w:val="ListParagraph"/>
        <w:numPr>
          <w:ilvl w:val="0"/>
          <w:numId w:val="4"/>
        </w:numPr>
        <w:rPr>
          <w:color w:val="000000" w:themeColor="text1"/>
        </w:rPr>
      </w:pPr>
      <w:r w:rsidRPr="0034371F">
        <w:rPr>
          <w:color w:val="000000" w:themeColor="text1"/>
        </w:rPr>
        <w:t>Pays all bills in a timely manner</w:t>
      </w:r>
    </w:p>
    <w:p w:rsidRPr="0034371F" w:rsidR="35DD9A8C" w:rsidP="35DD9A8C" w:rsidRDefault="35DD9A8C" w14:paraId="08F7E0C6" w14:textId="28241721">
      <w:pPr>
        <w:pStyle w:val="ListParagraph"/>
        <w:numPr>
          <w:ilvl w:val="0"/>
          <w:numId w:val="4"/>
        </w:numPr>
        <w:rPr>
          <w:color w:val="000000" w:themeColor="text1"/>
        </w:rPr>
      </w:pPr>
      <w:r w:rsidRPr="0034371F">
        <w:rPr>
          <w:color w:val="000000" w:themeColor="text1"/>
        </w:rPr>
        <w:t>Collects receipts and reimburses individuals for expenses for incurred for state meeting in a timely manner</w:t>
      </w:r>
    </w:p>
    <w:p w:rsidRPr="0034371F" w:rsidR="35DD9A8C" w:rsidP="35DD9A8C" w:rsidRDefault="35DD9A8C" w14:paraId="18877001" w14:textId="43C5B386">
      <w:pPr>
        <w:pStyle w:val="ListParagraph"/>
        <w:numPr>
          <w:ilvl w:val="0"/>
          <w:numId w:val="4"/>
        </w:numPr>
        <w:rPr>
          <w:color w:val="000000" w:themeColor="text1"/>
        </w:rPr>
      </w:pPr>
      <w:r w:rsidRPr="0034371F">
        <w:rPr>
          <w:color w:val="000000" w:themeColor="text1"/>
        </w:rPr>
        <w:t>Closes local state meeting bank account after state meeting and once all expenses are paid (in a timely manner)</w:t>
      </w:r>
    </w:p>
    <w:p w:rsidRPr="0034371F" w:rsidR="35DD9A8C" w:rsidP="35DD9A8C" w:rsidRDefault="35DD9A8C" w14:paraId="4F8C4A55" w14:textId="1930C69A">
      <w:pPr>
        <w:pStyle w:val="ListParagraph"/>
        <w:numPr>
          <w:ilvl w:val="0"/>
          <w:numId w:val="4"/>
        </w:numPr>
        <w:rPr>
          <w:color w:val="000000" w:themeColor="text1"/>
        </w:rPr>
      </w:pPr>
      <w:r w:rsidRPr="0034371F">
        <w:rPr>
          <w:color w:val="000000" w:themeColor="text1"/>
        </w:rPr>
        <w:t>Submits a financial report to all planning committee members; forwards a copy of financial report to next local convention chairperson</w:t>
      </w:r>
    </w:p>
    <w:p w:rsidRPr="0034371F" w:rsidR="35DD9A8C" w:rsidP="35DD9A8C" w:rsidRDefault="35DD9A8C" w14:paraId="2F6DB515" w14:textId="7D53C7A9">
      <w:pPr>
        <w:pStyle w:val="ListParagraph"/>
        <w:numPr>
          <w:ilvl w:val="0"/>
          <w:numId w:val="4"/>
        </w:numPr>
        <w:rPr>
          <w:color w:val="000000" w:themeColor="text1"/>
        </w:rPr>
      </w:pPr>
      <w:r w:rsidRPr="0034371F">
        <w:rPr>
          <w:color w:val="000000" w:themeColor="text1"/>
        </w:rPr>
        <w:t>Keeps local chairperson informed</w:t>
      </w:r>
    </w:p>
    <w:p w:rsidRPr="0034371F" w:rsidR="35DD9A8C" w:rsidRDefault="35DD9A8C" w14:paraId="4D87E4DA" w14:textId="30B7BE36">
      <w:r w:rsidRPr="0034371F">
        <w:t xml:space="preserve"> </w:t>
      </w:r>
    </w:p>
    <w:p w:rsidRPr="0034371F" w:rsidR="35DD9A8C" w:rsidP="0034371F" w:rsidRDefault="35DD9A8C" w14:paraId="631EEAA4" w14:textId="60EF4C09">
      <w:pPr>
        <w:pStyle w:val="Heading4"/>
      </w:pPr>
      <w:r w:rsidRPr="0034371F">
        <w:t>Program:</w:t>
      </w:r>
    </w:p>
    <w:p w:rsidRPr="0034371F" w:rsidR="35DD9A8C" w:rsidP="35DD9A8C" w:rsidRDefault="35DD9A8C" w14:paraId="3EABB70B" w14:textId="5B53EEC6">
      <w:pPr>
        <w:pStyle w:val="ListParagraph"/>
        <w:numPr>
          <w:ilvl w:val="0"/>
          <w:numId w:val="4"/>
        </w:numPr>
        <w:rPr>
          <w:color w:val="000000" w:themeColor="text1"/>
        </w:rPr>
      </w:pPr>
      <w:r w:rsidRPr="0034371F">
        <w:rPr>
          <w:color w:val="000000" w:themeColor="text1"/>
        </w:rPr>
        <w:t>Works with local chairperson and all committee chairpersons to coordinate schedule of activities for state meeting</w:t>
      </w:r>
    </w:p>
    <w:p w:rsidRPr="0034371F" w:rsidR="35DD9A8C" w:rsidP="35DD9A8C" w:rsidRDefault="35DD9A8C" w14:paraId="49120195" w14:textId="184F2A04">
      <w:pPr>
        <w:pStyle w:val="ListParagraph"/>
        <w:numPr>
          <w:ilvl w:val="0"/>
          <w:numId w:val="4"/>
        </w:numPr>
        <w:rPr>
          <w:color w:val="000000" w:themeColor="text1"/>
        </w:rPr>
      </w:pPr>
      <w:r w:rsidRPr="0034371F">
        <w:rPr>
          <w:color w:val="000000" w:themeColor="text1"/>
        </w:rPr>
        <w:t>Designs general program and banquet program</w:t>
      </w:r>
    </w:p>
    <w:p w:rsidRPr="0034371F" w:rsidR="35DD9A8C" w:rsidP="35DD9A8C" w:rsidRDefault="35DD9A8C" w14:paraId="0C31D119" w14:textId="5759F864">
      <w:pPr>
        <w:pStyle w:val="ListParagraph"/>
        <w:numPr>
          <w:ilvl w:val="0"/>
          <w:numId w:val="4"/>
        </w:numPr>
        <w:rPr>
          <w:color w:val="000000" w:themeColor="text1"/>
        </w:rPr>
      </w:pPr>
      <w:r w:rsidRPr="0034371F">
        <w:rPr>
          <w:color w:val="000000" w:themeColor="text1"/>
        </w:rPr>
        <w:t>Submits copies of general and banquet program to local chairperson for review and revision before printing</w:t>
      </w:r>
    </w:p>
    <w:p w:rsidRPr="0034371F" w:rsidR="35DD9A8C" w:rsidP="35DD9A8C" w:rsidRDefault="35DD9A8C" w14:paraId="2019B6FC" w14:textId="58FC8CEE">
      <w:pPr>
        <w:pStyle w:val="ListParagraph"/>
        <w:numPr>
          <w:ilvl w:val="0"/>
          <w:numId w:val="4"/>
        </w:numPr>
        <w:rPr>
          <w:color w:val="000000" w:themeColor="text1"/>
        </w:rPr>
      </w:pPr>
      <w:r w:rsidRPr="0034371F">
        <w:rPr>
          <w:color w:val="000000" w:themeColor="text1"/>
        </w:rPr>
        <w:t>Prints appropriate number of general and banquet programs</w:t>
      </w:r>
    </w:p>
    <w:p w:rsidRPr="0034371F" w:rsidR="35DD9A8C" w:rsidP="35DD9A8C" w:rsidRDefault="35DD9A8C" w14:paraId="7A214FCD" w14:textId="6C598AA6">
      <w:pPr>
        <w:pStyle w:val="ListParagraph"/>
        <w:numPr>
          <w:ilvl w:val="0"/>
          <w:numId w:val="4"/>
        </w:numPr>
        <w:rPr>
          <w:color w:val="000000" w:themeColor="text1"/>
        </w:rPr>
      </w:pPr>
      <w:r w:rsidRPr="0034371F">
        <w:rPr>
          <w:color w:val="000000" w:themeColor="text1"/>
        </w:rPr>
        <w:t>Submits final printed copies of general program to registration committee</w:t>
      </w:r>
    </w:p>
    <w:p w:rsidRPr="0034371F" w:rsidR="35DD9A8C" w:rsidP="35DD9A8C" w:rsidRDefault="35DD9A8C" w14:paraId="1D4C3EBB" w14:textId="4E9B75C5">
      <w:pPr>
        <w:pStyle w:val="ListParagraph"/>
        <w:numPr>
          <w:ilvl w:val="0"/>
          <w:numId w:val="4"/>
        </w:numPr>
        <w:rPr>
          <w:color w:val="000000" w:themeColor="text1"/>
        </w:rPr>
      </w:pPr>
      <w:r w:rsidRPr="0034371F">
        <w:rPr>
          <w:color w:val="000000" w:themeColor="text1"/>
        </w:rPr>
        <w:t>Submits final printed copies of banquet program to banquet committee</w:t>
      </w:r>
    </w:p>
    <w:p w:rsidRPr="0034371F" w:rsidR="35DD9A8C" w:rsidP="35DD9A8C" w:rsidRDefault="35DD9A8C" w14:paraId="1582223B" w14:textId="4C25FCFD">
      <w:pPr>
        <w:pStyle w:val="ListParagraph"/>
        <w:numPr>
          <w:ilvl w:val="0"/>
          <w:numId w:val="4"/>
        </w:numPr>
        <w:rPr>
          <w:color w:val="000000" w:themeColor="text1"/>
        </w:rPr>
      </w:pPr>
      <w:r w:rsidRPr="0034371F">
        <w:rPr>
          <w:color w:val="000000" w:themeColor="text1"/>
        </w:rPr>
        <w:t>Sends copy of final program to sponsors with thank you letter</w:t>
      </w:r>
    </w:p>
    <w:p w:rsidRPr="0034371F" w:rsidR="35DD9A8C" w:rsidP="35DD9A8C" w:rsidRDefault="35DD9A8C" w14:paraId="090D9805" w14:textId="337CA939">
      <w:pPr>
        <w:pStyle w:val="ListParagraph"/>
        <w:numPr>
          <w:ilvl w:val="0"/>
          <w:numId w:val="4"/>
        </w:numPr>
        <w:rPr>
          <w:color w:val="000000" w:themeColor="text1"/>
        </w:rPr>
      </w:pPr>
      <w:r w:rsidRPr="0034371F">
        <w:rPr>
          <w:color w:val="000000" w:themeColor="text1"/>
        </w:rPr>
        <w:t>Keeps local chairperson informed</w:t>
      </w:r>
    </w:p>
    <w:p w:rsidRPr="0034371F" w:rsidR="35DD9A8C" w:rsidRDefault="35DD9A8C" w14:paraId="38F83C26" w14:textId="2AAAE9B1">
      <w:r w:rsidRPr="0034371F">
        <w:t xml:space="preserve"> </w:t>
      </w:r>
    </w:p>
    <w:p w:rsidRPr="0034371F" w:rsidR="35DD9A8C" w:rsidP="0034371F" w:rsidRDefault="35DD9A8C" w14:paraId="35C01F36" w14:textId="5BB2635A">
      <w:pPr>
        <w:pStyle w:val="Heading4"/>
      </w:pPr>
      <w:r w:rsidRPr="0034371F">
        <w:t>Seminar and Speakers:</w:t>
      </w:r>
    </w:p>
    <w:p w:rsidRPr="0034371F" w:rsidR="35DD9A8C" w:rsidP="35DD9A8C" w:rsidRDefault="35DD9A8C" w14:paraId="289BEFB7" w14:textId="6A064B65">
      <w:pPr>
        <w:pStyle w:val="ListParagraph"/>
        <w:numPr>
          <w:ilvl w:val="0"/>
          <w:numId w:val="4"/>
        </w:numPr>
        <w:rPr>
          <w:color w:val="000000" w:themeColor="text1"/>
        </w:rPr>
      </w:pPr>
      <w:r w:rsidRPr="0034371F">
        <w:rPr>
          <w:color w:val="000000" w:themeColor="text1"/>
        </w:rPr>
        <w:t xml:space="preserve">Secures names, addresses, and phone numbers of possible speakers for keynote and </w:t>
      </w:r>
      <w:proofErr w:type="spellStart"/>
      <w:r w:rsidRPr="0034371F">
        <w:rPr>
          <w:color w:val="000000" w:themeColor="text1"/>
        </w:rPr>
        <w:t>capnote</w:t>
      </w:r>
      <w:proofErr w:type="spellEnd"/>
      <w:r w:rsidRPr="0034371F">
        <w:rPr>
          <w:color w:val="000000" w:themeColor="text1"/>
        </w:rPr>
        <w:t xml:space="preserve"> address and seminar/concurrent session speakers</w:t>
      </w:r>
    </w:p>
    <w:p w:rsidRPr="0034371F" w:rsidR="35DD9A8C" w:rsidP="35DD9A8C" w:rsidRDefault="35DD9A8C" w14:paraId="34F12B0C" w14:textId="4510118E">
      <w:pPr>
        <w:pStyle w:val="ListParagraph"/>
        <w:numPr>
          <w:ilvl w:val="0"/>
          <w:numId w:val="4"/>
        </w:numPr>
        <w:rPr>
          <w:color w:val="000000" w:themeColor="text1"/>
        </w:rPr>
      </w:pPr>
      <w:r w:rsidRPr="0034371F">
        <w:rPr>
          <w:color w:val="000000" w:themeColor="text1"/>
        </w:rPr>
        <w:t>Contacts and schedules speakers for state meeting</w:t>
      </w:r>
    </w:p>
    <w:p w:rsidRPr="0034371F" w:rsidR="35DD9A8C" w:rsidP="35DD9A8C" w:rsidRDefault="35DD9A8C" w14:paraId="130F292E" w14:textId="0856F1FF">
      <w:pPr>
        <w:pStyle w:val="ListParagraph"/>
        <w:numPr>
          <w:ilvl w:val="0"/>
          <w:numId w:val="4"/>
        </w:numPr>
        <w:rPr>
          <w:color w:val="000000" w:themeColor="text1"/>
        </w:rPr>
      </w:pPr>
      <w:r w:rsidRPr="0034371F">
        <w:rPr>
          <w:color w:val="000000" w:themeColor="text1"/>
        </w:rPr>
        <w:t>Negotiates speaker fees with individuals; submits speaker fee amounts to fund-raising chairperson</w:t>
      </w:r>
    </w:p>
    <w:p w:rsidRPr="0034371F" w:rsidR="35DD9A8C" w:rsidP="35DD9A8C" w:rsidRDefault="35DD9A8C" w14:paraId="3E62E257" w14:textId="65339F6E">
      <w:pPr>
        <w:pStyle w:val="ListParagraph"/>
        <w:numPr>
          <w:ilvl w:val="0"/>
          <w:numId w:val="4"/>
        </w:numPr>
        <w:rPr>
          <w:color w:val="000000" w:themeColor="text1"/>
        </w:rPr>
      </w:pPr>
      <w:r w:rsidRPr="0034371F">
        <w:rPr>
          <w:color w:val="000000" w:themeColor="text1"/>
        </w:rPr>
        <w:t xml:space="preserve">Calls for seminar presentations for </w:t>
      </w:r>
      <w:r w:rsidR="004209ED">
        <w:rPr>
          <w:color w:val="000000" w:themeColor="text1"/>
        </w:rPr>
        <w:t>LAE4-HYDP</w:t>
      </w:r>
      <w:r w:rsidRPr="0034371F">
        <w:rPr>
          <w:color w:val="000000" w:themeColor="text1"/>
        </w:rPr>
        <w:t xml:space="preserve"> members and other Extension professionals</w:t>
      </w:r>
    </w:p>
    <w:p w:rsidRPr="0034371F" w:rsidR="35DD9A8C" w:rsidP="35DD9A8C" w:rsidRDefault="35DD9A8C" w14:paraId="3455E456" w14:textId="66AC5893">
      <w:pPr>
        <w:pStyle w:val="ListParagraph"/>
        <w:numPr>
          <w:ilvl w:val="0"/>
          <w:numId w:val="4"/>
        </w:numPr>
        <w:rPr>
          <w:color w:val="000000" w:themeColor="text1"/>
        </w:rPr>
      </w:pPr>
      <w:r w:rsidRPr="0034371F">
        <w:rPr>
          <w:color w:val="000000" w:themeColor="text1"/>
        </w:rPr>
        <w:lastRenderedPageBreak/>
        <w:t>Reviews proposals submitted and determines seminar presentations</w:t>
      </w:r>
    </w:p>
    <w:p w:rsidRPr="0034371F" w:rsidR="35DD9A8C" w:rsidP="35DD9A8C" w:rsidRDefault="35DD9A8C" w14:paraId="41C476CC" w14:textId="6C04D419">
      <w:pPr>
        <w:pStyle w:val="ListParagraph"/>
        <w:numPr>
          <w:ilvl w:val="0"/>
          <w:numId w:val="4"/>
        </w:numPr>
        <w:rPr>
          <w:color w:val="000000" w:themeColor="text1"/>
        </w:rPr>
      </w:pPr>
      <w:r w:rsidRPr="0034371F">
        <w:rPr>
          <w:color w:val="000000" w:themeColor="text1"/>
        </w:rPr>
        <w:t>Notifies presenters of seminars of dates and times of presentations</w:t>
      </w:r>
    </w:p>
    <w:p w:rsidRPr="0034371F" w:rsidR="35DD9A8C" w:rsidP="35DD9A8C" w:rsidRDefault="35DD9A8C" w14:paraId="797C28BB" w14:textId="58DAF588">
      <w:pPr>
        <w:pStyle w:val="ListParagraph"/>
        <w:numPr>
          <w:ilvl w:val="0"/>
          <w:numId w:val="4"/>
        </w:numPr>
        <w:rPr>
          <w:color w:val="000000" w:themeColor="text1"/>
        </w:rPr>
      </w:pPr>
      <w:r w:rsidRPr="0034371F">
        <w:rPr>
          <w:color w:val="000000" w:themeColor="text1"/>
        </w:rPr>
        <w:t xml:space="preserve">Verifies with speakers and seminar </w:t>
      </w:r>
      <w:proofErr w:type="gramStart"/>
      <w:r w:rsidRPr="0034371F">
        <w:rPr>
          <w:color w:val="000000" w:themeColor="text1"/>
        </w:rPr>
        <w:t>presenters</w:t>
      </w:r>
      <w:proofErr w:type="gramEnd"/>
      <w:r w:rsidRPr="0034371F">
        <w:rPr>
          <w:color w:val="000000" w:themeColor="text1"/>
        </w:rPr>
        <w:t xml:space="preserve"> equipment needed for presentations</w:t>
      </w:r>
    </w:p>
    <w:p w:rsidRPr="0034371F" w:rsidR="35DD9A8C" w:rsidP="35DD9A8C" w:rsidRDefault="35DD9A8C" w14:paraId="0A3E9900" w14:textId="3534693C">
      <w:pPr>
        <w:pStyle w:val="ListParagraph"/>
        <w:numPr>
          <w:ilvl w:val="0"/>
          <w:numId w:val="4"/>
        </w:numPr>
        <w:rPr>
          <w:color w:val="000000" w:themeColor="text1"/>
        </w:rPr>
      </w:pPr>
      <w:r w:rsidRPr="0034371F">
        <w:rPr>
          <w:color w:val="000000" w:themeColor="text1"/>
        </w:rPr>
        <w:t>Works with arrangements chairperson to arrange for equipment requested</w:t>
      </w:r>
    </w:p>
    <w:p w:rsidRPr="0034371F" w:rsidR="35DD9A8C" w:rsidP="35DD9A8C" w:rsidRDefault="35DD9A8C" w14:paraId="21B6A853" w14:textId="25F9CE8C">
      <w:pPr>
        <w:pStyle w:val="ListParagraph"/>
        <w:numPr>
          <w:ilvl w:val="0"/>
          <w:numId w:val="4"/>
        </w:numPr>
        <w:rPr>
          <w:color w:val="000000" w:themeColor="text1"/>
        </w:rPr>
      </w:pPr>
      <w:r w:rsidRPr="0034371F">
        <w:rPr>
          <w:color w:val="000000" w:themeColor="text1"/>
        </w:rPr>
        <w:t>Works with program committee to schedule dates and times of speakers &amp; seminars</w:t>
      </w:r>
    </w:p>
    <w:p w:rsidRPr="0034371F" w:rsidR="35DD9A8C" w:rsidP="35DD9A8C" w:rsidRDefault="35DD9A8C" w14:paraId="5C566D4C" w14:textId="092938C5">
      <w:pPr>
        <w:pStyle w:val="ListParagraph"/>
        <w:numPr>
          <w:ilvl w:val="0"/>
          <w:numId w:val="4"/>
        </w:numPr>
        <w:rPr>
          <w:color w:val="000000" w:themeColor="text1"/>
        </w:rPr>
      </w:pPr>
      <w:r w:rsidRPr="0034371F">
        <w:rPr>
          <w:color w:val="000000" w:themeColor="text1"/>
        </w:rPr>
        <w:t>Confirms all speakers and seminar presenters before final program is printed</w:t>
      </w:r>
    </w:p>
    <w:p w:rsidRPr="0034371F" w:rsidR="35DD9A8C" w:rsidP="35DD9A8C" w:rsidRDefault="35DD9A8C" w14:paraId="55CE4162" w14:textId="7776E3C8">
      <w:pPr>
        <w:pStyle w:val="ListParagraph"/>
        <w:numPr>
          <w:ilvl w:val="0"/>
          <w:numId w:val="4"/>
        </w:numPr>
        <w:rPr>
          <w:color w:val="000000" w:themeColor="text1"/>
        </w:rPr>
      </w:pPr>
      <w:r w:rsidRPr="0034371F">
        <w:rPr>
          <w:color w:val="000000" w:themeColor="text1"/>
        </w:rPr>
        <w:t>Secures appreciation gifts for non-Extension speakers &amp; seminar presenters</w:t>
      </w:r>
    </w:p>
    <w:p w:rsidRPr="0034371F" w:rsidR="35DD9A8C" w:rsidP="35DD9A8C" w:rsidRDefault="35DD9A8C" w14:paraId="5716974B" w14:textId="0E8AA666">
      <w:pPr>
        <w:pStyle w:val="ListParagraph"/>
        <w:numPr>
          <w:ilvl w:val="0"/>
          <w:numId w:val="4"/>
        </w:numPr>
        <w:rPr>
          <w:color w:val="000000" w:themeColor="text1"/>
        </w:rPr>
      </w:pPr>
      <w:r w:rsidRPr="0034371F">
        <w:rPr>
          <w:color w:val="000000" w:themeColor="text1"/>
        </w:rPr>
        <w:t>Sends thank you letters speakers and seminar presenters</w:t>
      </w:r>
    </w:p>
    <w:p w:rsidRPr="0034371F" w:rsidR="35DD9A8C" w:rsidP="35DD9A8C" w:rsidRDefault="35DD9A8C" w14:paraId="2EE56270" w14:textId="6C644C50">
      <w:pPr>
        <w:pStyle w:val="ListParagraph"/>
        <w:numPr>
          <w:ilvl w:val="0"/>
          <w:numId w:val="4"/>
        </w:numPr>
        <w:rPr>
          <w:color w:val="000000" w:themeColor="text1"/>
        </w:rPr>
      </w:pPr>
      <w:r w:rsidRPr="0034371F">
        <w:rPr>
          <w:color w:val="000000" w:themeColor="text1"/>
        </w:rPr>
        <w:t>Keeps local chairperson informed</w:t>
      </w:r>
    </w:p>
    <w:p w:rsidRPr="0034371F" w:rsidR="008603AF" w:rsidRDefault="35DD9A8C" w14:paraId="495C81F4" w14:textId="13EA493B">
      <w:r w:rsidRPr="0034371F">
        <w:t xml:space="preserve"> </w:t>
      </w:r>
    </w:p>
    <w:p w:rsidRPr="0034371F" w:rsidR="35DD9A8C" w:rsidP="0034371F" w:rsidRDefault="35DD9A8C" w14:paraId="2D8FFB97" w14:textId="6D3946C2">
      <w:pPr>
        <w:pStyle w:val="Heading4"/>
      </w:pPr>
      <w:r w:rsidRPr="0034371F">
        <w:t>Evaluation:</w:t>
      </w:r>
    </w:p>
    <w:p w:rsidRPr="0034371F" w:rsidR="35DD9A8C" w:rsidP="35DD9A8C" w:rsidRDefault="35DD9A8C" w14:paraId="35BED876" w14:textId="3D81DD47">
      <w:pPr>
        <w:pStyle w:val="ListParagraph"/>
        <w:numPr>
          <w:ilvl w:val="0"/>
          <w:numId w:val="4"/>
        </w:numPr>
        <w:rPr>
          <w:color w:val="000000" w:themeColor="text1"/>
        </w:rPr>
      </w:pPr>
      <w:r w:rsidRPr="0034371F">
        <w:rPr>
          <w:color w:val="000000" w:themeColor="text1"/>
        </w:rPr>
        <w:t>Confers with program committee to compile list of programs, speakers, and other activities to be evaluated</w:t>
      </w:r>
    </w:p>
    <w:p w:rsidRPr="0034371F" w:rsidR="35DD9A8C" w:rsidP="35DD9A8C" w:rsidRDefault="35DD9A8C" w14:paraId="11EF6291" w14:textId="72507B3D">
      <w:pPr>
        <w:pStyle w:val="ListParagraph"/>
        <w:numPr>
          <w:ilvl w:val="0"/>
          <w:numId w:val="4"/>
        </w:numPr>
        <w:rPr>
          <w:color w:val="000000" w:themeColor="text1"/>
        </w:rPr>
      </w:pPr>
      <w:r w:rsidRPr="0034371F">
        <w:rPr>
          <w:color w:val="000000" w:themeColor="text1"/>
        </w:rPr>
        <w:t>Develops and prints appropriate number of evaluation instruments</w:t>
      </w:r>
    </w:p>
    <w:p w:rsidRPr="0034371F" w:rsidR="35DD9A8C" w:rsidP="35DD9A8C" w:rsidRDefault="35DD9A8C" w14:paraId="727B1022" w14:textId="0509E10E">
      <w:pPr>
        <w:pStyle w:val="ListParagraph"/>
        <w:numPr>
          <w:ilvl w:val="0"/>
          <w:numId w:val="4"/>
        </w:numPr>
        <w:rPr>
          <w:color w:val="000000" w:themeColor="text1"/>
        </w:rPr>
      </w:pPr>
      <w:r w:rsidRPr="0034371F">
        <w:rPr>
          <w:color w:val="000000" w:themeColor="text1"/>
        </w:rPr>
        <w:t>Forwards evaluation instruments to registration committee for inclusion in registration packet to be distributed at state meeting</w:t>
      </w:r>
    </w:p>
    <w:p w:rsidRPr="0034371F" w:rsidR="35DD9A8C" w:rsidP="35DD9A8C" w:rsidRDefault="35DD9A8C" w14:paraId="2FBDEC0B" w14:textId="192ED7C7">
      <w:pPr>
        <w:pStyle w:val="ListParagraph"/>
        <w:numPr>
          <w:ilvl w:val="0"/>
          <w:numId w:val="4"/>
        </w:numPr>
        <w:rPr>
          <w:color w:val="000000" w:themeColor="text1"/>
        </w:rPr>
      </w:pPr>
      <w:r w:rsidRPr="0034371F">
        <w:rPr>
          <w:color w:val="000000" w:themeColor="text1"/>
        </w:rPr>
        <w:t>Collects evaluations completed by participants during state meeting</w:t>
      </w:r>
    </w:p>
    <w:p w:rsidRPr="0034371F" w:rsidR="35DD9A8C" w:rsidP="35DD9A8C" w:rsidRDefault="35DD9A8C" w14:paraId="4431FE9F" w14:textId="0B719F7B">
      <w:pPr>
        <w:pStyle w:val="ListParagraph"/>
        <w:numPr>
          <w:ilvl w:val="0"/>
          <w:numId w:val="4"/>
        </w:numPr>
        <w:rPr>
          <w:color w:val="000000" w:themeColor="text1"/>
        </w:rPr>
      </w:pPr>
      <w:r w:rsidRPr="0034371F">
        <w:rPr>
          <w:color w:val="000000" w:themeColor="text1"/>
        </w:rPr>
        <w:t>Compiles evaluation results and presents/forwards results to district planning committee and co-workers immediately after state meeting</w:t>
      </w:r>
    </w:p>
    <w:p w:rsidRPr="0034371F" w:rsidR="35DD9A8C" w:rsidP="35DD9A8C" w:rsidRDefault="35DD9A8C" w14:paraId="30686A69" w14:textId="75B6EB57">
      <w:pPr>
        <w:pStyle w:val="ListParagraph"/>
        <w:numPr>
          <w:ilvl w:val="0"/>
          <w:numId w:val="4"/>
        </w:numPr>
        <w:rPr>
          <w:color w:val="000000" w:themeColor="text1"/>
        </w:rPr>
      </w:pPr>
      <w:r w:rsidRPr="0034371F">
        <w:rPr>
          <w:color w:val="000000" w:themeColor="text1"/>
        </w:rPr>
        <w:t xml:space="preserve">Forwards evaluation results to next local convention chairperson and board members of </w:t>
      </w:r>
      <w:r w:rsidR="004209ED">
        <w:rPr>
          <w:color w:val="000000" w:themeColor="text1"/>
        </w:rPr>
        <w:t>LAE4-HYDP</w:t>
      </w:r>
    </w:p>
    <w:p w:rsidRPr="0034371F" w:rsidR="35DD9A8C" w:rsidP="35DD9A8C" w:rsidRDefault="35DD9A8C" w14:paraId="69B9F681" w14:textId="007A0EF7">
      <w:pPr>
        <w:pStyle w:val="ListParagraph"/>
        <w:numPr>
          <w:ilvl w:val="0"/>
          <w:numId w:val="4"/>
        </w:numPr>
        <w:rPr>
          <w:color w:val="000000" w:themeColor="text1"/>
        </w:rPr>
      </w:pPr>
      <w:r w:rsidRPr="0034371F">
        <w:rPr>
          <w:color w:val="000000" w:themeColor="text1"/>
        </w:rPr>
        <w:t>Keeps local chairperson informed</w:t>
      </w:r>
    </w:p>
    <w:p w:rsidRPr="0034371F" w:rsidR="00E00BD0" w:rsidP="35DD9A8C" w:rsidRDefault="35DD9A8C" w14:paraId="1BB250B4" w14:textId="368F76D4">
      <w:r w:rsidRPr="0034371F">
        <w:t xml:space="preserve">     </w:t>
      </w:r>
    </w:p>
    <w:p w:rsidRPr="0034371F" w:rsidR="0034371F" w:rsidRDefault="0034371F" w14:paraId="2578875A" w14:textId="77777777">
      <w:pPr>
        <w:widowControl/>
        <w:autoSpaceDE/>
        <w:autoSpaceDN/>
        <w:adjustRightInd/>
        <w:rPr>
          <w:b/>
          <w:bCs/>
          <w:spacing w:val="-1"/>
          <w:sz w:val="32"/>
          <w:szCs w:val="32"/>
        </w:rPr>
      </w:pPr>
      <w:r w:rsidRPr="0034371F">
        <w:rPr>
          <w:spacing w:val="-1"/>
        </w:rPr>
        <w:br w:type="page"/>
      </w:r>
    </w:p>
    <w:p w:rsidRPr="00B02115" w:rsidR="008603AF" w:rsidP="00B02115" w:rsidRDefault="008603AF" w14:paraId="78FF0298" w14:textId="63008198">
      <w:pPr>
        <w:pStyle w:val="Heading2"/>
        <w:jc w:val="center"/>
        <w:rPr>
          <w:sz w:val="40"/>
          <w:szCs w:val="40"/>
        </w:rPr>
      </w:pPr>
      <w:bookmarkStart w:name="_APPENDEX_II" w:id="50"/>
      <w:bookmarkEnd w:id="50"/>
      <w:r w:rsidRPr="00B02115">
        <w:rPr>
          <w:sz w:val="40"/>
          <w:szCs w:val="40"/>
        </w:rPr>
        <w:lastRenderedPageBreak/>
        <w:t xml:space="preserve">APPENDEX </w:t>
      </w:r>
      <w:r w:rsidRPr="00B02115">
        <w:rPr>
          <w:spacing w:val="-12"/>
          <w:sz w:val="40"/>
          <w:szCs w:val="40"/>
        </w:rPr>
        <w:t>II</w:t>
      </w:r>
    </w:p>
    <w:p w:rsidRPr="0034371F" w:rsidR="00E00BD0" w:rsidP="35DD9A8C" w:rsidRDefault="00E00BD0" w14:paraId="15BA83C5" w14:textId="2F5DCAE0">
      <w:pPr>
        <w:rPr>
          <w:b/>
          <w:bCs/>
          <w:color w:val="FF0000"/>
        </w:rPr>
      </w:pPr>
    </w:p>
    <w:p w:rsidRPr="0034371F" w:rsidR="00E00BD0" w:rsidP="35DD9A8C" w:rsidRDefault="00E00BD0" w14:paraId="3C3CC798" w14:textId="02C1F25B">
      <w:pPr>
        <w:rPr>
          <w:b/>
          <w:bCs/>
          <w:color w:val="FF0000"/>
        </w:rPr>
      </w:pPr>
    </w:p>
    <w:p w:rsidRPr="0034371F" w:rsidR="00E00BD0" w:rsidP="0034371F" w:rsidRDefault="008603AF" w14:paraId="44A9B678" w14:textId="5EB25E0C">
      <w:pPr>
        <w:pStyle w:val="Subtitle"/>
        <w:jc w:val="center"/>
        <w:rPr>
          <w:rStyle w:val="SubtleReference"/>
          <w:rFonts w:ascii="Times New Roman" w:hAnsi="Times New Roman" w:cs="Times New Roman"/>
          <w:color w:val="FF0000"/>
          <w:sz w:val="28"/>
          <w:szCs w:val="28"/>
        </w:rPr>
      </w:pPr>
      <w:r w:rsidRPr="00BF2F3C">
        <w:rPr>
          <w:rStyle w:val="SubtleReference"/>
          <w:rFonts w:ascii="Times New Roman" w:hAnsi="Times New Roman" w:cs="Times New Roman"/>
          <w:color w:val="C00000"/>
          <w:sz w:val="28"/>
          <w:szCs w:val="28"/>
        </w:rPr>
        <w:t>Include important items from the business minutes as it related to funds.  Include date/year of meeting.</w:t>
      </w:r>
    </w:p>
    <w:p w:rsidRPr="0034371F" w:rsidR="009167B1" w:rsidP="009167B1" w:rsidRDefault="009167B1" w14:paraId="5671A60E" w14:textId="77777777"/>
    <w:p w:rsidRPr="0034371F" w:rsidR="0034371F" w:rsidP="003857B8" w:rsidRDefault="009167B1" w14:paraId="1E72F6C4" w14:textId="564CD3FE">
      <w:pPr>
        <w:pStyle w:val="Heading3"/>
      </w:pPr>
      <w:r w:rsidRPr="0034371F">
        <w:rPr>
          <w:rStyle w:val="Heading2Char"/>
          <w:rFonts w:ascii="Times New Roman" w:hAnsi="Times New Roman"/>
          <w:i w:val="0"/>
          <w:iCs w:val="0"/>
          <w:u w:val="single"/>
        </w:rPr>
        <w:t xml:space="preserve">August, </w:t>
      </w:r>
      <w:r w:rsidRPr="0034371F" w:rsidR="0034371F">
        <w:rPr>
          <w:rStyle w:val="Heading2Char"/>
          <w:rFonts w:ascii="Times New Roman" w:hAnsi="Times New Roman"/>
          <w:i w:val="0"/>
          <w:iCs w:val="0"/>
          <w:u w:val="single"/>
        </w:rPr>
        <w:t>2018</w:t>
      </w:r>
      <w:r w:rsidRPr="0034371F" w:rsidR="0034371F">
        <w:t xml:space="preserve">: </w:t>
      </w:r>
    </w:p>
    <w:p w:rsidRPr="0034371F" w:rsidR="0034371F" w:rsidP="0034371F" w:rsidRDefault="009167B1" w14:paraId="1424151D" w14:textId="77777777">
      <w:pPr>
        <w:pStyle w:val="ListParagraph"/>
        <w:numPr>
          <w:ilvl w:val="0"/>
          <w:numId w:val="34"/>
        </w:numPr>
      </w:pPr>
      <w:r w:rsidRPr="0034371F">
        <w:t>A motion was made that the finance committee should set a goal to maintain</w:t>
      </w:r>
      <w:r w:rsidRPr="0034371F" w:rsidR="0034371F">
        <w:t xml:space="preserve"> </w:t>
      </w:r>
      <w:r w:rsidRPr="0034371F">
        <w:t xml:space="preserve">a certain balance or an amount that must remain in the account for this purpose.   </w:t>
      </w:r>
    </w:p>
    <w:p w:rsidRPr="0034371F" w:rsidR="0034371F" w:rsidP="009167B1" w:rsidRDefault="009167B1" w14:paraId="7E9D4F6B" w14:textId="4307085E">
      <w:pPr>
        <w:pStyle w:val="ListParagraph"/>
        <w:numPr>
          <w:ilvl w:val="0"/>
          <w:numId w:val="34"/>
        </w:numPr>
      </w:pPr>
      <w:r w:rsidRPr="0034371F">
        <w:t>Move that the finance committee look over the finances and provide a recommendation; and members would be able to vote on this at annual conference</w:t>
      </w:r>
      <w:r w:rsidRPr="0034371F" w:rsidR="0034371F">
        <w:t>.</w:t>
      </w:r>
    </w:p>
    <w:p w:rsidRPr="0034371F" w:rsidR="0034371F" w:rsidP="009167B1" w:rsidRDefault="009167B1" w14:paraId="6383CCE3" w14:textId="77777777">
      <w:pPr>
        <w:pStyle w:val="ListParagraph"/>
        <w:numPr>
          <w:ilvl w:val="0"/>
          <w:numId w:val="34"/>
        </w:numPr>
      </w:pPr>
      <w:r w:rsidRPr="0034371F">
        <w:t xml:space="preserve">Motion Made – Lanette Hebert 2nd – Camille Brady </w:t>
      </w:r>
    </w:p>
    <w:p w:rsidR="009167B1" w:rsidP="009167B1" w:rsidRDefault="009167B1" w14:paraId="57D0DD8B" w14:textId="6EE85EA5">
      <w:pPr>
        <w:pStyle w:val="ListParagraph"/>
        <w:numPr>
          <w:ilvl w:val="0"/>
          <w:numId w:val="34"/>
        </w:numPr>
      </w:pPr>
      <w:r w:rsidRPr="0034371F">
        <w:t xml:space="preserve">All in Favor – Motion Passed.  </w:t>
      </w:r>
    </w:p>
    <w:p w:rsidR="00DE62BF" w:rsidP="00DE62BF" w:rsidRDefault="00DE62BF" w14:paraId="52F55685" w14:textId="77777777"/>
    <w:p w:rsidR="00DE62BF" w:rsidP="001E2D6D" w:rsidRDefault="00DE62BF" w14:paraId="5E2F3B69" w14:textId="43AF88A5">
      <w:pPr>
        <w:rPr>
          <w:u w:val="single"/>
        </w:rPr>
      </w:pPr>
      <w:r>
        <w:rPr>
          <w:u w:val="single"/>
        </w:rPr>
        <w:t>August 2021</w:t>
      </w:r>
      <w:r w:rsidR="001E2D6D">
        <w:rPr>
          <w:u w:val="single"/>
        </w:rPr>
        <w:t>:</w:t>
      </w:r>
    </w:p>
    <w:p w:rsidRPr="00537F14" w:rsidR="00537F14" w:rsidP="00537F14" w:rsidRDefault="00537F14" w14:paraId="7204FEF7" w14:textId="057DBCFA">
      <w:pPr>
        <w:pStyle w:val="ListParagraph"/>
        <w:numPr>
          <w:ilvl w:val="0"/>
          <w:numId w:val="38"/>
        </w:numPr>
        <w:rPr>
          <w:u w:val="single"/>
        </w:rPr>
      </w:pPr>
      <w:r>
        <w:t xml:space="preserve">The spreadsheet below can be used to </w:t>
      </w:r>
      <w:r w:rsidR="00261C0C">
        <w:t>budget funds for NAE4-HYDP Conference attendees.</w:t>
      </w:r>
    </w:p>
    <w:p w:rsidRPr="00537F14" w:rsidR="001E2D6D" w:rsidP="001E2D6D" w:rsidRDefault="00537F14" w14:paraId="7CFA14D1" w14:textId="7992BD0D">
      <w:pPr>
        <w:pStyle w:val="ListParagraph"/>
        <w:numPr>
          <w:ilvl w:val="0"/>
          <w:numId w:val="37"/>
        </w:numPr>
      </w:pPr>
      <w:hyperlink w:history="1" r:id="rId65">
        <w:r w:rsidRPr="00537F14">
          <w:rPr>
            <w:rStyle w:val="Hyperlink"/>
            <w:u w:val="none"/>
          </w:rPr>
          <w:t>NAE4HA Attendee Spreadsheet.xlsx</w:t>
        </w:r>
      </w:hyperlink>
    </w:p>
    <w:p w:rsidRPr="00537F14" w:rsidR="00E00BD0" w:rsidP="35DD9A8C" w:rsidRDefault="00E00BD0" w14:paraId="657B4241" w14:textId="77777777">
      <w:pPr>
        <w:rPr>
          <w:b/>
          <w:bCs/>
          <w:color w:val="FF0000"/>
        </w:rPr>
      </w:pPr>
    </w:p>
    <w:sectPr w:rsidRPr="00537F14" w:rsidR="00E00BD0" w:rsidSect="002B3A82">
      <w:headerReference w:type="even" r:id="rId66"/>
      <w:headerReference w:type="default" r:id="rId67"/>
      <w:pgSz w:w="12240" w:h="15840" w:orient="portrait"/>
      <w:pgMar w:top="1440" w:right="1440" w:bottom="1440" w:left="1800" w:header="0" w:footer="93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6457" w:rsidRDefault="00A26457" w14:paraId="4ED1E9A8" w14:textId="77777777">
      <w:r>
        <w:separator/>
      </w:r>
    </w:p>
  </w:endnote>
  <w:endnote w:type="continuationSeparator" w:id="0">
    <w:p w:rsidR="00A26457" w:rsidRDefault="00A26457" w14:paraId="4E082F1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RDefault="00BD0511" w14:paraId="3033F446" w14:textId="6709B4C4">
    <w:pPr>
      <w:pStyle w:val="Footer"/>
      <w:jc w:val="right"/>
    </w:pPr>
  </w:p>
  <w:p w:rsidR="00F05746" w:rsidRDefault="00F05746" w14:paraId="1040BDDC" w14:textId="72C35604">
    <w:pPr>
      <w:pStyle w:val="BodyText"/>
      <w:kinsoku w:val="0"/>
      <w:overflowPunct w:val="0"/>
      <w:spacing w:line="14" w:lineRule="auto"/>
      <w:ind w:left="0" w:firstLine="0"/>
      <w:rPr>
        <w:sz w:val="17"/>
        <w:szCs w:val="1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258164"/>
      <w:docPartObj>
        <w:docPartGallery w:val="Page Numbers (Bottom of Page)"/>
        <w:docPartUnique/>
      </w:docPartObj>
    </w:sdtPr>
    <w:sdtEndPr>
      <w:rPr>
        <w:noProof/>
      </w:rPr>
    </w:sdtEndPr>
    <w:sdtContent>
      <w:p w:rsidR="00F05746" w:rsidRDefault="00F05746" w14:paraId="093BEFDF" w14:textId="241277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05746" w:rsidRDefault="00F05746" w14:paraId="53A93C45" w14:textId="4AC7C1DA">
    <w:pPr>
      <w:pStyle w:val="BodyText"/>
      <w:kinsoku w:val="0"/>
      <w:overflowPunct w:val="0"/>
      <w:spacing w:line="14" w:lineRule="auto"/>
      <w:ind w:left="0" w:firstLine="0"/>
      <w:rPr>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187671"/>
      <w:docPartObj>
        <w:docPartGallery w:val="Page Numbers (Bottom of Page)"/>
        <w:docPartUnique/>
      </w:docPartObj>
    </w:sdtPr>
    <w:sdtEndPr>
      <w:rPr>
        <w:noProof/>
      </w:rPr>
    </w:sdtEndPr>
    <w:sdtContent>
      <w:p w:rsidR="00F05746" w:rsidRDefault="00F05746" w14:paraId="0860C0EC" w14:textId="62265B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05746" w:rsidRDefault="00F05746" w14:paraId="5FE2BD5B" w14:textId="77777777">
    <w:pPr>
      <w:pStyle w:val="BodyText"/>
      <w:kinsoku w:val="0"/>
      <w:overflowPunct w:val="0"/>
      <w:spacing w:line="14" w:lineRule="auto"/>
      <w:ind w:left="0" w:firstLine="0"/>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6457" w:rsidRDefault="00A26457" w14:paraId="271F5A7C" w14:textId="77777777">
      <w:r>
        <w:separator/>
      </w:r>
    </w:p>
  </w:footnote>
  <w:footnote w:type="continuationSeparator" w:id="0">
    <w:p w:rsidR="00A26457" w:rsidRDefault="00A26457" w14:paraId="1F8AFDD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tblLayout w:type="fixed"/>
      <w:tblLook w:val="04A0" w:firstRow="1" w:lastRow="0" w:firstColumn="1" w:lastColumn="0" w:noHBand="0" w:noVBand="1"/>
    </w:tblPr>
    <w:tblGrid>
      <w:gridCol w:w="3073"/>
      <w:gridCol w:w="3073"/>
      <w:gridCol w:w="3073"/>
    </w:tblGrid>
    <w:tr w:rsidR="00F05746" w:rsidTr="00BF2F3C" w14:paraId="16664F1E" w14:textId="77777777">
      <w:tc>
        <w:tcPr>
          <w:tcW w:w="3073" w:type="dxa"/>
        </w:tcPr>
        <w:p w:rsidR="00F05746" w:rsidP="6FE503E6" w:rsidRDefault="00F05746" w14:paraId="34B54618" w14:textId="61B11687">
          <w:pPr>
            <w:pStyle w:val="Header"/>
            <w:ind w:left="-115"/>
          </w:pPr>
        </w:p>
      </w:tc>
      <w:tc>
        <w:tcPr>
          <w:tcW w:w="3073" w:type="dxa"/>
        </w:tcPr>
        <w:p w:rsidR="00F05746" w:rsidP="6FE503E6" w:rsidRDefault="00F05746" w14:paraId="1C8B0654" w14:textId="04EDF935">
          <w:pPr>
            <w:pStyle w:val="Header"/>
            <w:jc w:val="center"/>
          </w:pPr>
        </w:p>
      </w:tc>
      <w:tc>
        <w:tcPr>
          <w:tcW w:w="3073" w:type="dxa"/>
        </w:tcPr>
        <w:p w:rsidR="00F05746" w:rsidP="6FE503E6" w:rsidRDefault="00F05746" w14:paraId="75A8B9DE" w14:textId="61AD8014">
          <w:pPr>
            <w:pStyle w:val="Header"/>
            <w:ind w:right="-115"/>
            <w:jc w:val="right"/>
          </w:pPr>
        </w:p>
      </w:tc>
    </w:tr>
  </w:tbl>
  <w:p w:rsidR="00F05746" w:rsidP="6FE503E6" w:rsidRDefault="00F05746" w14:paraId="5DED8206" w14:textId="7D8D6C3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6A32A109" w14:textId="368A888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2EBF3825" w14:textId="59C1BB1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tblLayout w:type="fixed"/>
      <w:tblLook w:val="04A0" w:firstRow="1" w:lastRow="0" w:firstColumn="1" w:lastColumn="0" w:noHBand="0" w:noVBand="1"/>
    </w:tblPr>
    <w:tblGrid>
      <w:gridCol w:w="3073"/>
      <w:gridCol w:w="3073"/>
      <w:gridCol w:w="3073"/>
    </w:tblGrid>
    <w:tr w:rsidR="00F05746" w:rsidTr="00BF2F3C" w14:paraId="6AE221DA" w14:textId="77777777">
      <w:tc>
        <w:tcPr>
          <w:tcW w:w="3073" w:type="dxa"/>
        </w:tcPr>
        <w:p w:rsidR="00F05746" w:rsidP="6FE503E6" w:rsidRDefault="00F05746" w14:paraId="25F76223" w14:textId="7477B676">
          <w:pPr>
            <w:pStyle w:val="Header"/>
            <w:ind w:left="-115"/>
          </w:pPr>
        </w:p>
      </w:tc>
      <w:tc>
        <w:tcPr>
          <w:tcW w:w="3073" w:type="dxa"/>
        </w:tcPr>
        <w:p w:rsidR="00F05746" w:rsidP="6FE503E6" w:rsidRDefault="00F05746" w14:paraId="223A28E8" w14:textId="1117DB2E">
          <w:pPr>
            <w:pStyle w:val="Header"/>
            <w:jc w:val="center"/>
          </w:pPr>
        </w:p>
      </w:tc>
      <w:tc>
        <w:tcPr>
          <w:tcW w:w="3073" w:type="dxa"/>
        </w:tcPr>
        <w:p w:rsidR="00F05746" w:rsidP="6FE503E6" w:rsidRDefault="00F05746" w14:paraId="55AE76B2" w14:textId="071E269F">
          <w:pPr>
            <w:pStyle w:val="Header"/>
            <w:ind w:right="-115"/>
            <w:jc w:val="right"/>
          </w:pPr>
        </w:p>
      </w:tc>
    </w:tr>
  </w:tbl>
  <w:p w:rsidR="00F05746" w:rsidP="6FE503E6" w:rsidRDefault="00F05746" w14:paraId="5DD1DD31" w14:textId="0E02E72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16B7A6E7" w14:textId="717A382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72A2666F" w14:textId="7263396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3DC7932B" w14:textId="3378330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6BF18FB8" w14:textId="032F51D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5431550F" w14:textId="0ADB5B1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5CDAFDDD" w14:textId="614C532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77D7A53B" w14:textId="5B53F9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F05746" w:rsidRDefault="00F05746" w14:paraId="29F72E04" w14:textId="77777777">
    <w:pPr>
      <w:pStyle w:val="Header"/>
    </w:pPr>
  </w:p>
  <w:p w:rsidR="00F05746" w:rsidRDefault="00F05746" w14:paraId="0CBC6489" w14:textId="0619E1C6">
    <w:pPr>
      <w:pStyle w:val="Header"/>
    </w:pPr>
    <w:r>
      <w:rPr>
        <w:noProof/>
      </w:rPr>
      <w:drawing>
        <wp:inline distT="0" distB="0" distL="0" distR="0" wp14:anchorId="667B0AA5" wp14:editId="23CD8A20">
          <wp:extent cx="2762250" cy="589634"/>
          <wp:effectExtent l="0" t="0" r="0" b="127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950" cy="611343"/>
                  </a:xfrm>
                  <a:prstGeom prst="rect">
                    <a:avLst/>
                  </a:prstGeom>
                  <a:noFill/>
                  <a:ln>
                    <a:noFill/>
                  </a:ln>
                </pic:spPr>
              </pic:pic>
            </a:graphicData>
          </a:graphic>
        </wp:inline>
      </w:drawing>
    </w:r>
  </w:p>
  <w:p w:rsidR="00F05746" w:rsidP="6FE503E6" w:rsidRDefault="00F05746" w14:paraId="192F2327" w14:textId="42496A6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7AC79DB3" w14:textId="545FC5DC">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1076ED4A" w14:textId="3E92C5D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78C7E18D" w14:textId="65CB85A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41E45803" w14:textId="4D9C6E3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3073"/>
      <w:gridCol w:w="3073"/>
      <w:gridCol w:w="3073"/>
    </w:tblGrid>
    <w:tr w:rsidR="00F05746" w:rsidTr="007D1263" w14:paraId="1A6250D5" w14:textId="77777777">
      <w:tc>
        <w:tcPr>
          <w:tcW w:w="3073" w:type="dxa"/>
        </w:tcPr>
        <w:p w:rsidR="00F05746" w:rsidP="6FE503E6" w:rsidRDefault="00F05746" w14:paraId="13E814D2" w14:textId="286F9444">
          <w:pPr>
            <w:pStyle w:val="Header"/>
            <w:ind w:left="-115"/>
          </w:pPr>
        </w:p>
      </w:tc>
      <w:tc>
        <w:tcPr>
          <w:tcW w:w="3073" w:type="dxa"/>
        </w:tcPr>
        <w:p w:rsidR="00F05746" w:rsidP="6FE503E6" w:rsidRDefault="00F05746" w14:paraId="677C88C6" w14:textId="350750FD">
          <w:pPr>
            <w:pStyle w:val="Header"/>
            <w:jc w:val="center"/>
          </w:pPr>
        </w:p>
      </w:tc>
      <w:tc>
        <w:tcPr>
          <w:tcW w:w="3073" w:type="dxa"/>
        </w:tcPr>
        <w:p w:rsidR="00F05746" w:rsidP="6FE503E6" w:rsidRDefault="00F05746" w14:paraId="1735F24C" w14:textId="45FD3EAB">
          <w:pPr>
            <w:pStyle w:val="Header"/>
            <w:ind w:right="-115"/>
            <w:jc w:val="right"/>
          </w:pPr>
        </w:p>
      </w:tc>
    </w:tr>
  </w:tbl>
  <w:p w:rsidR="00F05746" w:rsidP="6FE503E6" w:rsidRDefault="00F05746" w14:paraId="7B6AEEEC" w14:textId="79986F9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2B8D4F15" w14:textId="0DBAC1C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1D01E7A4" w14:textId="284E0EA0">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45EE0699" w14:textId="3649E9F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2A924F7D" w14:textId="0851ECC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5DD0B5C7" w14:textId="0AFB42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68137A66" w14:textId="25B9BFDE">
    <w:pPr>
      <w:pStyle w:val="Header"/>
    </w:pPr>
  </w:p>
  <w:p w:rsidR="00F05746" w:rsidP="6FE503E6" w:rsidRDefault="00F05746" w14:paraId="55D2C1AA" w14:textId="61A4A993">
    <w:pPr>
      <w:pStyle w:val="Header"/>
    </w:pPr>
    <w:r>
      <w:tab/>
    </w:r>
    <w: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3D708D49" w14:textId="6F76892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3301F51E" w14:textId="16A4738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3073"/>
      <w:gridCol w:w="3073"/>
      <w:gridCol w:w="3073"/>
    </w:tblGrid>
    <w:tr w:rsidR="00F05746" w:rsidTr="007D1263" w14:paraId="28682799" w14:textId="77777777">
      <w:tc>
        <w:tcPr>
          <w:tcW w:w="3073" w:type="dxa"/>
        </w:tcPr>
        <w:p w:rsidR="00F05746" w:rsidP="6FE503E6" w:rsidRDefault="00F05746" w14:paraId="7C88EC4C" w14:textId="761FB246">
          <w:pPr>
            <w:pStyle w:val="Header"/>
            <w:ind w:left="-115"/>
          </w:pPr>
        </w:p>
      </w:tc>
      <w:tc>
        <w:tcPr>
          <w:tcW w:w="3073" w:type="dxa"/>
        </w:tcPr>
        <w:p w:rsidR="00F05746" w:rsidP="6FE503E6" w:rsidRDefault="00F05746" w14:paraId="2A34A586" w14:textId="7C2B6691">
          <w:pPr>
            <w:pStyle w:val="Header"/>
            <w:jc w:val="center"/>
          </w:pPr>
        </w:p>
      </w:tc>
      <w:tc>
        <w:tcPr>
          <w:tcW w:w="3073" w:type="dxa"/>
        </w:tcPr>
        <w:p w:rsidR="00F05746" w:rsidP="6FE503E6" w:rsidRDefault="00F05746" w14:paraId="711B1989" w14:textId="5EC56DCD">
          <w:pPr>
            <w:pStyle w:val="Header"/>
            <w:ind w:right="-115"/>
            <w:jc w:val="right"/>
          </w:pPr>
        </w:p>
      </w:tc>
    </w:tr>
  </w:tbl>
  <w:p w:rsidR="00F05746" w:rsidP="6FE503E6" w:rsidRDefault="00F05746" w14:paraId="26F58638" w14:textId="2ABC26E0">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031005AA" w14:textId="183A8A6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7D5E28C1" w14:textId="215D41C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17C82BC6" w14:textId="6FFFCF72">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3080"/>
      <w:gridCol w:w="3080"/>
      <w:gridCol w:w="3080"/>
    </w:tblGrid>
    <w:tr w:rsidR="00F05746" w:rsidTr="007D1263" w14:paraId="126EE99A" w14:textId="77777777">
      <w:tc>
        <w:tcPr>
          <w:tcW w:w="3080" w:type="dxa"/>
        </w:tcPr>
        <w:p w:rsidR="00F05746" w:rsidP="6FE503E6" w:rsidRDefault="00F05746" w14:paraId="40D4A0CE" w14:textId="267CCCEA">
          <w:pPr>
            <w:pStyle w:val="Header"/>
            <w:ind w:left="-115"/>
          </w:pPr>
        </w:p>
      </w:tc>
      <w:tc>
        <w:tcPr>
          <w:tcW w:w="3080" w:type="dxa"/>
        </w:tcPr>
        <w:p w:rsidR="00F05746" w:rsidP="6FE503E6" w:rsidRDefault="00F05746" w14:paraId="65BDDEBC" w14:textId="03E354F8">
          <w:pPr>
            <w:pStyle w:val="Header"/>
            <w:jc w:val="center"/>
          </w:pPr>
        </w:p>
      </w:tc>
      <w:tc>
        <w:tcPr>
          <w:tcW w:w="3080" w:type="dxa"/>
        </w:tcPr>
        <w:p w:rsidR="00F05746" w:rsidP="6FE503E6" w:rsidRDefault="00F05746" w14:paraId="5B3CE442" w14:textId="52C1B5E3">
          <w:pPr>
            <w:pStyle w:val="Header"/>
            <w:ind w:right="-115"/>
            <w:jc w:val="right"/>
          </w:pPr>
        </w:p>
      </w:tc>
    </w:tr>
  </w:tbl>
  <w:p w:rsidR="00F05746" w:rsidP="6FE503E6" w:rsidRDefault="00F05746" w14:paraId="7D784EDC" w14:textId="0F68066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4D786A68" w14:textId="11F311D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3073"/>
      <w:gridCol w:w="3073"/>
      <w:gridCol w:w="3073"/>
    </w:tblGrid>
    <w:tr w:rsidR="00F05746" w:rsidTr="007D1263" w14:paraId="53365028" w14:textId="77777777">
      <w:tc>
        <w:tcPr>
          <w:tcW w:w="3073" w:type="dxa"/>
        </w:tcPr>
        <w:p w:rsidR="00F05746" w:rsidP="6FE503E6" w:rsidRDefault="00F05746" w14:paraId="49188EED" w14:textId="4A70BAA1">
          <w:pPr>
            <w:pStyle w:val="Header"/>
            <w:ind w:left="-115"/>
          </w:pPr>
        </w:p>
      </w:tc>
      <w:tc>
        <w:tcPr>
          <w:tcW w:w="3073" w:type="dxa"/>
        </w:tcPr>
        <w:p w:rsidR="00F05746" w:rsidP="6FE503E6" w:rsidRDefault="00F05746" w14:paraId="781C2E49" w14:textId="4168C060">
          <w:pPr>
            <w:pStyle w:val="Header"/>
            <w:jc w:val="center"/>
          </w:pPr>
        </w:p>
      </w:tc>
      <w:tc>
        <w:tcPr>
          <w:tcW w:w="3073" w:type="dxa"/>
        </w:tcPr>
        <w:p w:rsidR="00F05746" w:rsidP="6FE503E6" w:rsidRDefault="00F05746" w14:paraId="3186C7F3" w14:textId="5DF5D6CB">
          <w:pPr>
            <w:pStyle w:val="Header"/>
            <w:ind w:right="-115"/>
            <w:jc w:val="right"/>
          </w:pPr>
        </w:p>
      </w:tc>
    </w:tr>
  </w:tbl>
  <w:p w:rsidR="00F05746" w:rsidP="6FE503E6" w:rsidRDefault="00F05746" w14:paraId="7D82664E" w14:textId="3471E89E">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3FE7421B" w14:textId="479D14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2A846074" w14:textId="4CEDB47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333A33A5" w14:textId="0BE2172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128A7DAD" w14:textId="14AA876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32BB5AAC" w14:textId="063918A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1BB56972" w14:textId="36549A5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35541316" w14:textId="149FE7A2">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1B321283" w14:textId="3EBDA26C">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6629951A" w14:textId="404C634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038C001A" w14:textId="417A078E">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63AE9945" w14:textId="61E6D4C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4913EC74" w14:textId="5700A0A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0300F237" w14:textId="5D1A1993">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555FF40B" w14:textId="6B8914BC">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22A08F18" w14:textId="2DFC30A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3073"/>
      <w:gridCol w:w="3073"/>
      <w:gridCol w:w="3073"/>
    </w:tblGrid>
    <w:tr w:rsidR="00F05746" w:rsidTr="007D1263" w14:paraId="64B139E9" w14:textId="77777777">
      <w:tc>
        <w:tcPr>
          <w:tcW w:w="3073" w:type="dxa"/>
        </w:tcPr>
        <w:p w:rsidR="00F05746" w:rsidP="6FE503E6" w:rsidRDefault="00F05746" w14:paraId="3D3F8CFB" w14:textId="6202CD77">
          <w:pPr>
            <w:pStyle w:val="Header"/>
            <w:ind w:left="-115"/>
          </w:pPr>
        </w:p>
      </w:tc>
      <w:tc>
        <w:tcPr>
          <w:tcW w:w="3073" w:type="dxa"/>
        </w:tcPr>
        <w:p w:rsidR="00F05746" w:rsidP="6FE503E6" w:rsidRDefault="00F05746" w14:paraId="08051D3F" w14:textId="0DA6D8E1">
          <w:pPr>
            <w:pStyle w:val="Header"/>
            <w:jc w:val="center"/>
          </w:pPr>
        </w:p>
      </w:tc>
      <w:tc>
        <w:tcPr>
          <w:tcW w:w="3073" w:type="dxa"/>
        </w:tcPr>
        <w:p w:rsidR="00F05746" w:rsidP="6FE503E6" w:rsidRDefault="00F05746" w14:paraId="30A4869B" w14:textId="0E9A6C9D">
          <w:pPr>
            <w:pStyle w:val="Header"/>
            <w:ind w:right="-115"/>
            <w:jc w:val="right"/>
          </w:pPr>
        </w:p>
      </w:tc>
    </w:tr>
  </w:tbl>
  <w:p w:rsidR="00F05746" w:rsidP="6FE503E6" w:rsidRDefault="00F05746" w14:paraId="39E7C717" w14:textId="7051895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6308CB85" w14:textId="4FE5AF0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41A87ED2" w14:textId="77BF968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5746" w:rsidP="6FE503E6" w:rsidRDefault="00F05746" w14:paraId="45C03DE8" w14:textId="4C32E3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1">
    <w:nsid w:val="4b5f23e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2db9bf8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60c083a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1b13785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000402"/>
    <w:multiLevelType w:val="multilevel"/>
    <w:tmpl w:val="00000885"/>
    <w:lvl w:ilvl="0">
      <w:start w:val="1"/>
      <w:numFmt w:val="upperRoman"/>
      <w:lvlText w:val="%1"/>
      <w:lvlJc w:val="left"/>
      <w:pPr>
        <w:ind w:left="436" w:hanging="80"/>
      </w:pPr>
      <w:rPr>
        <w:u w:val="single" w:color="0000FF"/>
      </w:rPr>
    </w:lvl>
    <w:lvl w:ilvl="1">
      <w:start w:val="1"/>
      <w:numFmt w:val="decimal"/>
      <w:lvlText w:val="%2."/>
      <w:lvlJc w:val="left"/>
      <w:pPr>
        <w:ind w:left="1220" w:hanging="360"/>
      </w:pPr>
      <w:rPr>
        <w:rFonts w:ascii="Times New Roman" w:hAnsi="Times New Roman" w:cs="Times New Roman"/>
        <w:b w:val="0"/>
        <w:bCs w:val="0"/>
        <w:sz w:val="24"/>
        <w:szCs w:val="24"/>
      </w:rPr>
    </w:lvl>
    <w:lvl w:ilvl="2">
      <w:start w:val="1"/>
      <w:numFmt w:val="upperRoman"/>
      <w:lvlText w:val="%3."/>
      <w:lvlJc w:val="left"/>
      <w:pPr>
        <w:ind w:left="4460" w:hanging="320"/>
      </w:pPr>
      <w:rPr>
        <w:rFonts w:ascii="Times New Roman" w:hAnsi="Times New Roman" w:cs="Times New Roman"/>
        <w:b/>
        <w:bCs/>
        <w:sz w:val="28"/>
        <w:szCs w:val="28"/>
      </w:rPr>
    </w:lvl>
    <w:lvl w:ilvl="3">
      <w:start w:val="1"/>
      <w:numFmt w:val="lowerLetter"/>
      <w:lvlText w:val="%4."/>
      <w:lvlJc w:val="left"/>
      <w:pPr>
        <w:ind w:left="2240" w:hanging="360"/>
      </w:pPr>
      <w:rPr>
        <w:rFonts w:ascii="Times New Roman" w:hAnsi="Times New Roman" w:cs="Times New Roman"/>
        <w:b w:val="0"/>
        <w:bCs w:val="0"/>
        <w:spacing w:val="-1"/>
        <w:sz w:val="24"/>
        <w:szCs w:val="24"/>
      </w:rPr>
    </w:lvl>
    <w:lvl w:ilvl="4">
      <w:numFmt w:val="bullet"/>
      <w:lvlText w:val="•"/>
      <w:lvlJc w:val="left"/>
      <w:pPr>
        <w:ind w:left="3556" w:hanging="360"/>
      </w:pPr>
    </w:lvl>
    <w:lvl w:ilvl="5">
      <w:numFmt w:val="bullet"/>
      <w:lvlText w:val="•"/>
      <w:lvlJc w:val="left"/>
      <w:pPr>
        <w:ind w:left="4430" w:hanging="360"/>
      </w:pPr>
    </w:lvl>
    <w:lvl w:ilvl="6">
      <w:numFmt w:val="bullet"/>
      <w:lvlText w:val="•"/>
      <w:lvlJc w:val="left"/>
      <w:pPr>
        <w:ind w:left="5304" w:hanging="360"/>
      </w:pPr>
    </w:lvl>
    <w:lvl w:ilvl="7">
      <w:numFmt w:val="bullet"/>
      <w:lvlText w:val="•"/>
      <w:lvlJc w:val="left"/>
      <w:pPr>
        <w:ind w:left="6178" w:hanging="360"/>
      </w:pPr>
    </w:lvl>
    <w:lvl w:ilvl="8">
      <w:numFmt w:val="bullet"/>
      <w:lvlText w:val="•"/>
      <w:lvlJc w:val="left"/>
      <w:pPr>
        <w:ind w:left="7052" w:hanging="360"/>
      </w:pPr>
    </w:lvl>
  </w:abstractNum>
  <w:abstractNum w:abstractNumId="1" w15:restartNumberingAfterBreak="0">
    <w:nsid w:val="00000403"/>
    <w:multiLevelType w:val="multilevel"/>
    <w:tmpl w:val="00000886"/>
    <w:lvl w:ilvl="0">
      <w:start w:val="1"/>
      <w:numFmt w:val="decimal"/>
      <w:lvlText w:val="%1."/>
      <w:lvlJc w:val="left"/>
      <w:pPr>
        <w:ind w:left="1940" w:hanging="360"/>
      </w:pPr>
      <w:rPr>
        <w:rFonts w:ascii="Times New Roman" w:hAnsi="Times New Roman" w:cs="Times New Roman"/>
        <w:b w:val="0"/>
        <w:bCs w:val="0"/>
        <w:sz w:val="24"/>
        <w:szCs w:val="24"/>
      </w:rPr>
    </w:lvl>
    <w:lvl w:ilvl="1">
      <w:numFmt w:val="bullet"/>
      <w:lvlText w:val="•"/>
      <w:lvlJc w:val="left"/>
      <w:pPr>
        <w:ind w:left="2668" w:hanging="360"/>
      </w:pPr>
    </w:lvl>
    <w:lvl w:ilvl="2">
      <w:numFmt w:val="bullet"/>
      <w:lvlText w:val="•"/>
      <w:lvlJc w:val="left"/>
      <w:pPr>
        <w:ind w:left="3396" w:hanging="360"/>
      </w:pPr>
    </w:lvl>
    <w:lvl w:ilvl="3">
      <w:numFmt w:val="bullet"/>
      <w:lvlText w:val="•"/>
      <w:lvlJc w:val="left"/>
      <w:pPr>
        <w:ind w:left="4124" w:hanging="360"/>
      </w:pPr>
    </w:lvl>
    <w:lvl w:ilvl="4">
      <w:numFmt w:val="bullet"/>
      <w:lvlText w:val="•"/>
      <w:lvlJc w:val="left"/>
      <w:pPr>
        <w:ind w:left="4852" w:hanging="360"/>
      </w:pPr>
    </w:lvl>
    <w:lvl w:ilvl="5">
      <w:numFmt w:val="bullet"/>
      <w:lvlText w:val="•"/>
      <w:lvlJc w:val="left"/>
      <w:pPr>
        <w:ind w:left="5580" w:hanging="360"/>
      </w:pPr>
    </w:lvl>
    <w:lvl w:ilvl="6">
      <w:numFmt w:val="bullet"/>
      <w:lvlText w:val="•"/>
      <w:lvlJc w:val="left"/>
      <w:pPr>
        <w:ind w:left="6308" w:hanging="360"/>
      </w:pPr>
    </w:lvl>
    <w:lvl w:ilvl="7">
      <w:numFmt w:val="bullet"/>
      <w:lvlText w:val="•"/>
      <w:lvlJc w:val="left"/>
      <w:pPr>
        <w:ind w:left="7036" w:hanging="360"/>
      </w:pPr>
    </w:lvl>
    <w:lvl w:ilvl="8">
      <w:numFmt w:val="bullet"/>
      <w:lvlText w:val="•"/>
      <w:lvlJc w:val="left"/>
      <w:pPr>
        <w:ind w:left="7764" w:hanging="360"/>
      </w:pPr>
    </w:lvl>
  </w:abstractNum>
  <w:abstractNum w:abstractNumId="2" w15:restartNumberingAfterBreak="0">
    <w:nsid w:val="00000404"/>
    <w:multiLevelType w:val="multilevel"/>
    <w:tmpl w:val="00000887"/>
    <w:lvl w:ilvl="0">
      <w:start w:val="1"/>
      <w:numFmt w:val="decimal"/>
      <w:lvlText w:val="%1."/>
      <w:lvlJc w:val="left"/>
      <w:pPr>
        <w:ind w:left="1880" w:hanging="720"/>
      </w:pPr>
      <w:rPr>
        <w:rFonts w:ascii="Times New Roman" w:hAnsi="Times New Roman" w:cs="Times New Roman"/>
        <w:b w:val="0"/>
        <w:bCs w:val="0"/>
        <w:sz w:val="24"/>
        <w:szCs w:val="24"/>
      </w:rPr>
    </w:lvl>
    <w:lvl w:ilvl="1">
      <w:start w:val="1"/>
      <w:numFmt w:val="decimal"/>
      <w:lvlText w:val="%2."/>
      <w:lvlJc w:val="left"/>
      <w:pPr>
        <w:ind w:left="2478" w:hanging="879"/>
      </w:pPr>
      <w:rPr>
        <w:rFonts w:ascii="Times New Roman" w:hAnsi="Times New Roman" w:cs="Times New Roman"/>
        <w:b w:val="0"/>
        <w:bCs w:val="0"/>
        <w:sz w:val="24"/>
        <w:szCs w:val="24"/>
      </w:rPr>
    </w:lvl>
    <w:lvl w:ilvl="2">
      <w:start w:val="1"/>
      <w:numFmt w:val="decimal"/>
      <w:lvlText w:val="%3."/>
      <w:lvlJc w:val="left"/>
      <w:pPr>
        <w:ind w:left="3321" w:hanging="361"/>
      </w:pPr>
      <w:rPr>
        <w:rFonts w:ascii="Times New Roman" w:hAnsi="Times New Roman" w:cs="Times New Roman"/>
        <w:b w:val="0"/>
        <w:bCs w:val="0"/>
        <w:sz w:val="24"/>
        <w:szCs w:val="24"/>
      </w:rPr>
    </w:lvl>
    <w:lvl w:ilvl="3">
      <w:start w:val="1"/>
      <w:numFmt w:val="lowerLetter"/>
      <w:lvlText w:val="%4."/>
      <w:lvlJc w:val="left"/>
      <w:pPr>
        <w:ind w:left="4041" w:hanging="720"/>
      </w:pPr>
      <w:rPr>
        <w:rFonts w:ascii="Times New Roman" w:hAnsi="Times New Roman" w:cs="Times New Roman"/>
        <w:b w:val="0"/>
        <w:bCs w:val="0"/>
        <w:spacing w:val="-1"/>
        <w:sz w:val="24"/>
        <w:szCs w:val="24"/>
      </w:rPr>
    </w:lvl>
    <w:lvl w:ilvl="4">
      <w:numFmt w:val="bullet"/>
      <w:lvlText w:val="•"/>
      <w:lvlJc w:val="left"/>
      <w:pPr>
        <w:ind w:left="4041" w:hanging="720"/>
      </w:pPr>
    </w:lvl>
    <w:lvl w:ilvl="5">
      <w:numFmt w:val="bullet"/>
      <w:lvlText w:val="•"/>
      <w:lvlJc w:val="left"/>
      <w:pPr>
        <w:ind w:left="4834" w:hanging="720"/>
      </w:pPr>
    </w:lvl>
    <w:lvl w:ilvl="6">
      <w:numFmt w:val="bullet"/>
      <w:lvlText w:val="•"/>
      <w:lvlJc w:val="left"/>
      <w:pPr>
        <w:ind w:left="5627" w:hanging="720"/>
      </w:pPr>
    </w:lvl>
    <w:lvl w:ilvl="7">
      <w:numFmt w:val="bullet"/>
      <w:lvlText w:val="•"/>
      <w:lvlJc w:val="left"/>
      <w:pPr>
        <w:ind w:left="6420" w:hanging="720"/>
      </w:pPr>
    </w:lvl>
    <w:lvl w:ilvl="8">
      <w:numFmt w:val="bullet"/>
      <w:lvlText w:val="•"/>
      <w:lvlJc w:val="left"/>
      <w:pPr>
        <w:ind w:left="7213" w:hanging="720"/>
      </w:pPr>
    </w:lvl>
  </w:abstractNum>
  <w:abstractNum w:abstractNumId="3" w15:restartNumberingAfterBreak="0">
    <w:nsid w:val="00000405"/>
    <w:multiLevelType w:val="multilevel"/>
    <w:tmpl w:val="00000888"/>
    <w:lvl w:ilvl="0">
      <w:start w:val="1"/>
      <w:numFmt w:val="decimal"/>
      <w:lvlText w:val="%1."/>
      <w:lvlJc w:val="left"/>
      <w:pPr>
        <w:ind w:left="2300" w:hanging="360"/>
      </w:pPr>
      <w:rPr>
        <w:rFonts w:ascii="Times New Roman" w:hAnsi="Times New Roman" w:cs="Times New Roman"/>
        <w:b w:val="0"/>
        <w:bCs w:val="0"/>
        <w:sz w:val="24"/>
        <w:szCs w:val="24"/>
      </w:rPr>
    </w:lvl>
    <w:lvl w:ilvl="1">
      <w:start w:val="1"/>
      <w:numFmt w:val="lowerLetter"/>
      <w:lvlText w:val="%2."/>
      <w:lvlJc w:val="left"/>
      <w:pPr>
        <w:ind w:left="3741" w:hanging="720"/>
      </w:pPr>
      <w:rPr>
        <w:rFonts w:ascii="Times New Roman" w:hAnsi="Times New Roman" w:cs="Times New Roman"/>
        <w:b w:val="0"/>
        <w:bCs w:val="0"/>
        <w:spacing w:val="-1"/>
        <w:sz w:val="24"/>
        <w:szCs w:val="24"/>
      </w:rPr>
    </w:lvl>
    <w:lvl w:ilvl="2">
      <w:numFmt w:val="bullet"/>
      <w:lvlText w:val="•"/>
      <w:lvlJc w:val="left"/>
      <w:pPr>
        <w:ind w:left="4349" w:hanging="720"/>
      </w:pPr>
    </w:lvl>
    <w:lvl w:ilvl="3">
      <w:numFmt w:val="bullet"/>
      <w:lvlText w:val="•"/>
      <w:lvlJc w:val="left"/>
      <w:pPr>
        <w:ind w:left="4958" w:hanging="720"/>
      </w:pPr>
    </w:lvl>
    <w:lvl w:ilvl="4">
      <w:numFmt w:val="bullet"/>
      <w:lvlText w:val="•"/>
      <w:lvlJc w:val="left"/>
      <w:pPr>
        <w:ind w:left="5567" w:hanging="720"/>
      </w:pPr>
    </w:lvl>
    <w:lvl w:ilvl="5">
      <w:numFmt w:val="bullet"/>
      <w:lvlText w:val="•"/>
      <w:lvlJc w:val="left"/>
      <w:pPr>
        <w:ind w:left="6176" w:hanging="720"/>
      </w:pPr>
    </w:lvl>
    <w:lvl w:ilvl="6">
      <w:numFmt w:val="bullet"/>
      <w:lvlText w:val="•"/>
      <w:lvlJc w:val="left"/>
      <w:pPr>
        <w:ind w:left="6784" w:hanging="720"/>
      </w:pPr>
    </w:lvl>
    <w:lvl w:ilvl="7">
      <w:numFmt w:val="bullet"/>
      <w:lvlText w:val="•"/>
      <w:lvlJc w:val="left"/>
      <w:pPr>
        <w:ind w:left="7393" w:hanging="720"/>
      </w:pPr>
    </w:lvl>
    <w:lvl w:ilvl="8">
      <w:numFmt w:val="bullet"/>
      <w:lvlText w:val="•"/>
      <w:lvlJc w:val="left"/>
      <w:pPr>
        <w:ind w:left="8002" w:hanging="720"/>
      </w:pPr>
    </w:lvl>
  </w:abstractNum>
  <w:abstractNum w:abstractNumId="4" w15:restartNumberingAfterBreak="0">
    <w:nsid w:val="00000406"/>
    <w:multiLevelType w:val="multilevel"/>
    <w:tmpl w:val="00000889"/>
    <w:lvl w:ilvl="0">
      <w:start w:val="1"/>
      <w:numFmt w:val="decimal"/>
      <w:lvlText w:val="%1."/>
      <w:lvlJc w:val="left"/>
      <w:pPr>
        <w:ind w:left="3021" w:hanging="361"/>
      </w:pPr>
      <w:rPr>
        <w:rFonts w:ascii="Times New Roman" w:hAnsi="Times New Roman" w:cs="Times New Roman"/>
        <w:b w:val="0"/>
        <w:bCs w:val="0"/>
        <w:sz w:val="24"/>
        <w:szCs w:val="24"/>
      </w:rPr>
    </w:lvl>
    <w:lvl w:ilvl="1">
      <w:start w:val="1"/>
      <w:numFmt w:val="lowerLetter"/>
      <w:lvlText w:val="%2."/>
      <w:lvlJc w:val="left"/>
      <w:pPr>
        <w:ind w:left="4761" w:hanging="720"/>
      </w:pPr>
      <w:rPr>
        <w:rFonts w:ascii="Times New Roman" w:hAnsi="Times New Roman" w:cs="Times New Roman"/>
        <w:b w:val="0"/>
        <w:bCs w:val="0"/>
        <w:spacing w:val="-1"/>
        <w:sz w:val="24"/>
        <w:szCs w:val="24"/>
      </w:rPr>
    </w:lvl>
    <w:lvl w:ilvl="2">
      <w:numFmt w:val="bullet"/>
      <w:lvlText w:val="•"/>
      <w:lvlJc w:val="left"/>
      <w:pPr>
        <w:ind w:left="4761" w:hanging="720"/>
      </w:pPr>
    </w:lvl>
    <w:lvl w:ilvl="3">
      <w:numFmt w:val="bullet"/>
      <w:lvlText w:val="•"/>
      <w:lvlJc w:val="left"/>
      <w:pPr>
        <w:ind w:left="5265" w:hanging="720"/>
      </w:pPr>
    </w:lvl>
    <w:lvl w:ilvl="4">
      <w:numFmt w:val="bullet"/>
      <w:lvlText w:val="•"/>
      <w:lvlJc w:val="left"/>
      <w:pPr>
        <w:ind w:left="5770" w:hanging="720"/>
      </w:pPr>
    </w:lvl>
    <w:lvl w:ilvl="5">
      <w:numFmt w:val="bullet"/>
      <w:lvlText w:val="•"/>
      <w:lvlJc w:val="left"/>
      <w:pPr>
        <w:ind w:left="6275" w:hanging="720"/>
      </w:pPr>
    </w:lvl>
    <w:lvl w:ilvl="6">
      <w:numFmt w:val="bullet"/>
      <w:lvlText w:val="•"/>
      <w:lvlJc w:val="left"/>
      <w:pPr>
        <w:ind w:left="6780" w:hanging="720"/>
      </w:pPr>
    </w:lvl>
    <w:lvl w:ilvl="7">
      <w:numFmt w:val="bullet"/>
      <w:lvlText w:val="•"/>
      <w:lvlJc w:val="left"/>
      <w:pPr>
        <w:ind w:left="7285" w:hanging="720"/>
      </w:pPr>
    </w:lvl>
    <w:lvl w:ilvl="8">
      <w:numFmt w:val="bullet"/>
      <w:lvlText w:val="•"/>
      <w:lvlJc w:val="left"/>
      <w:pPr>
        <w:ind w:left="7790" w:hanging="720"/>
      </w:pPr>
    </w:lvl>
  </w:abstractNum>
  <w:abstractNum w:abstractNumId="5" w15:restartNumberingAfterBreak="0">
    <w:nsid w:val="00000407"/>
    <w:multiLevelType w:val="multilevel"/>
    <w:tmpl w:val="0000088A"/>
    <w:lvl w:ilvl="0">
      <w:start w:val="4"/>
      <w:numFmt w:val="decimal"/>
      <w:lvlText w:val="%1."/>
      <w:lvlJc w:val="left"/>
      <w:pPr>
        <w:ind w:left="2240" w:hanging="360"/>
      </w:pPr>
      <w:rPr>
        <w:rFonts w:ascii="Times New Roman" w:hAnsi="Times New Roman" w:cs="Times New Roman"/>
        <w:b w:val="0"/>
        <w:bCs w:val="0"/>
        <w:sz w:val="24"/>
        <w:szCs w:val="24"/>
      </w:rPr>
    </w:lvl>
    <w:lvl w:ilvl="1">
      <w:start w:val="1"/>
      <w:numFmt w:val="decimal"/>
      <w:lvlText w:val="%2."/>
      <w:lvlJc w:val="left"/>
      <w:pPr>
        <w:ind w:left="2320" w:hanging="360"/>
      </w:pPr>
      <w:rPr>
        <w:rFonts w:ascii="Times New Roman" w:hAnsi="Times New Roman" w:cs="Times New Roman"/>
        <w:b w:val="0"/>
        <w:bCs w:val="0"/>
        <w:sz w:val="24"/>
        <w:szCs w:val="24"/>
      </w:rPr>
    </w:lvl>
    <w:lvl w:ilvl="2">
      <w:start w:val="1"/>
      <w:numFmt w:val="decimal"/>
      <w:lvlText w:val="%3."/>
      <w:lvlJc w:val="left"/>
      <w:pPr>
        <w:ind w:left="2601" w:hanging="361"/>
      </w:pPr>
      <w:rPr>
        <w:rFonts w:ascii="Times New Roman" w:hAnsi="Times New Roman" w:cs="Times New Roman"/>
        <w:b w:val="0"/>
        <w:bCs w:val="0"/>
        <w:sz w:val="24"/>
        <w:szCs w:val="24"/>
      </w:rPr>
    </w:lvl>
    <w:lvl w:ilvl="3">
      <w:numFmt w:val="bullet"/>
      <w:lvlText w:val="•"/>
      <w:lvlJc w:val="left"/>
      <w:pPr>
        <w:ind w:left="3375" w:hanging="361"/>
      </w:pPr>
    </w:lvl>
    <w:lvl w:ilvl="4">
      <w:numFmt w:val="bullet"/>
      <w:lvlText w:val="•"/>
      <w:lvlJc w:val="left"/>
      <w:pPr>
        <w:ind w:left="4150" w:hanging="361"/>
      </w:pPr>
    </w:lvl>
    <w:lvl w:ilvl="5">
      <w:numFmt w:val="bullet"/>
      <w:lvlText w:val="•"/>
      <w:lvlJc w:val="left"/>
      <w:pPr>
        <w:ind w:left="4925" w:hanging="361"/>
      </w:pPr>
    </w:lvl>
    <w:lvl w:ilvl="6">
      <w:numFmt w:val="bullet"/>
      <w:lvlText w:val="•"/>
      <w:lvlJc w:val="left"/>
      <w:pPr>
        <w:ind w:left="5700" w:hanging="361"/>
      </w:pPr>
    </w:lvl>
    <w:lvl w:ilvl="7">
      <w:numFmt w:val="bullet"/>
      <w:lvlText w:val="•"/>
      <w:lvlJc w:val="left"/>
      <w:pPr>
        <w:ind w:left="6475" w:hanging="361"/>
      </w:pPr>
    </w:lvl>
    <w:lvl w:ilvl="8">
      <w:numFmt w:val="bullet"/>
      <w:lvlText w:val="•"/>
      <w:lvlJc w:val="left"/>
      <w:pPr>
        <w:ind w:left="7250" w:hanging="361"/>
      </w:pPr>
    </w:lvl>
  </w:abstractNum>
  <w:abstractNum w:abstractNumId="6" w15:restartNumberingAfterBreak="0">
    <w:nsid w:val="00000408"/>
    <w:multiLevelType w:val="multilevel"/>
    <w:tmpl w:val="0000088B"/>
    <w:lvl w:ilvl="0">
      <w:start w:val="1"/>
      <w:numFmt w:val="decimal"/>
      <w:lvlText w:val="%1."/>
      <w:lvlJc w:val="left"/>
      <w:pPr>
        <w:ind w:left="1160" w:hanging="360"/>
      </w:pPr>
      <w:rPr>
        <w:rFonts w:hint="default" w:ascii="Times New Roman" w:hAnsi="Times New Roman"/>
        <w:b w:val="0"/>
        <w:bCs w:val="0"/>
        <w:sz w:val="24"/>
        <w:szCs w:val="24"/>
      </w:rPr>
    </w:lvl>
    <w:lvl w:ilvl="1">
      <w:numFmt w:val="bullet"/>
      <w:lvlText w:val="•"/>
      <w:lvlJc w:val="left"/>
      <w:pPr>
        <w:ind w:left="1966" w:hanging="360"/>
      </w:pPr>
    </w:lvl>
    <w:lvl w:ilvl="2">
      <w:numFmt w:val="bullet"/>
      <w:lvlText w:val="•"/>
      <w:lvlJc w:val="left"/>
      <w:pPr>
        <w:ind w:left="2772" w:hanging="360"/>
      </w:pPr>
    </w:lvl>
    <w:lvl w:ilvl="3">
      <w:numFmt w:val="bullet"/>
      <w:lvlText w:val="•"/>
      <w:lvlJc w:val="left"/>
      <w:pPr>
        <w:ind w:left="3578" w:hanging="360"/>
      </w:pPr>
    </w:lvl>
    <w:lvl w:ilvl="4">
      <w:numFmt w:val="bullet"/>
      <w:lvlText w:val="•"/>
      <w:lvlJc w:val="left"/>
      <w:pPr>
        <w:ind w:left="4384" w:hanging="360"/>
      </w:pPr>
    </w:lvl>
    <w:lvl w:ilvl="5">
      <w:numFmt w:val="bullet"/>
      <w:lvlText w:val="•"/>
      <w:lvlJc w:val="left"/>
      <w:pPr>
        <w:ind w:left="5190" w:hanging="360"/>
      </w:pPr>
    </w:lvl>
    <w:lvl w:ilvl="6">
      <w:numFmt w:val="bullet"/>
      <w:lvlText w:val="•"/>
      <w:lvlJc w:val="left"/>
      <w:pPr>
        <w:ind w:left="5996" w:hanging="360"/>
      </w:pPr>
    </w:lvl>
    <w:lvl w:ilvl="7">
      <w:numFmt w:val="bullet"/>
      <w:lvlText w:val="•"/>
      <w:lvlJc w:val="left"/>
      <w:pPr>
        <w:ind w:left="6802" w:hanging="360"/>
      </w:pPr>
    </w:lvl>
    <w:lvl w:ilvl="8">
      <w:numFmt w:val="bullet"/>
      <w:lvlText w:val="•"/>
      <w:lvlJc w:val="left"/>
      <w:pPr>
        <w:ind w:left="7608" w:hanging="360"/>
      </w:pPr>
    </w:lvl>
  </w:abstractNum>
  <w:abstractNum w:abstractNumId="7" w15:restartNumberingAfterBreak="0">
    <w:nsid w:val="00000409"/>
    <w:multiLevelType w:val="multilevel"/>
    <w:tmpl w:val="0000088C"/>
    <w:lvl w:ilvl="0">
      <w:start w:val="1"/>
      <w:numFmt w:val="decimal"/>
      <w:lvlText w:val="%1."/>
      <w:lvlJc w:val="left"/>
      <w:pPr>
        <w:ind w:left="1520" w:hanging="360"/>
      </w:pPr>
      <w:rPr>
        <w:rFonts w:ascii="Times New Roman" w:hAnsi="Times New Roman" w:cs="Times New Roman"/>
        <w:b w:val="0"/>
        <w:bCs w:val="0"/>
        <w:sz w:val="24"/>
        <w:szCs w:val="24"/>
      </w:rPr>
    </w:lvl>
    <w:lvl w:ilvl="1">
      <w:numFmt w:val="bullet"/>
      <w:lvlText w:val="•"/>
      <w:lvlJc w:val="left"/>
      <w:pPr>
        <w:ind w:left="2290" w:hanging="360"/>
      </w:pPr>
    </w:lvl>
    <w:lvl w:ilvl="2">
      <w:numFmt w:val="bullet"/>
      <w:lvlText w:val="•"/>
      <w:lvlJc w:val="left"/>
      <w:pPr>
        <w:ind w:left="3060" w:hanging="360"/>
      </w:pPr>
    </w:lvl>
    <w:lvl w:ilvl="3">
      <w:numFmt w:val="bullet"/>
      <w:lvlText w:val="•"/>
      <w:lvlJc w:val="left"/>
      <w:pPr>
        <w:ind w:left="3830" w:hanging="360"/>
      </w:pPr>
    </w:lvl>
    <w:lvl w:ilvl="4">
      <w:numFmt w:val="bullet"/>
      <w:lvlText w:val="•"/>
      <w:lvlJc w:val="left"/>
      <w:pPr>
        <w:ind w:left="4600" w:hanging="360"/>
      </w:pPr>
    </w:lvl>
    <w:lvl w:ilvl="5">
      <w:numFmt w:val="bullet"/>
      <w:lvlText w:val="•"/>
      <w:lvlJc w:val="left"/>
      <w:pPr>
        <w:ind w:left="5370" w:hanging="360"/>
      </w:pPr>
    </w:lvl>
    <w:lvl w:ilvl="6">
      <w:numFmt w:val="bullet"/>
      <w:lvlText w:val="•"/>
      <w:lvlJc w:val="left"/>
      <w:pPr>
        <w:ind w:left="6140" w:hanging="360"/>
      </w:pPr>
    </w:lvl>
    <w:lvl w:ilvl="7">
      <w:numFmt w:val="bullet"/>
      <w:lvlText w:val="•"/>
      <w:lvlJc w:val="left"/>
      <w:pPr>
        <w:ind w:left="6910" w:hanging="360"/>
      </w:pPr>
    </w:lvl>
    <w:lvl w:ilvl="8">
      <w:numFmt w:val="bullet"/>
      <w:lvlText w:val="•"/>
      <w:lvlJc w:val="left"/>
      <w:pPr>
        <w:ind w:left="7680" w:hanging="360"/>
      </w:pPr>
    </w:lvl>
  </w:abstractNum>
  <w:abstractNum w:abstractNumId="8" w15:restartNumberingAfterBreak="0">
    <w:nsid w:val="0000040A"/>
    <w:multiLevelType w:val="multilevel"/>
    <w:tmpl w:val="0000088D"/>
    <w:lvl w:ilvl="0">
      <w:start w:val="1"/>
      <w:numFmt w:val="decimal"/>
      <w:lvlText w:val="%1."/>
      <w:lvlJc w:val="left"/>
      <w:pPr>
        <w:ind w:left="1160" w:hanging="360"/>
      </w:pPr>
      <w:rPr>
        <w:rFonts w:ascii="Times New Roman" w:hAnsi="Times New Roman" w:cs="Times New Roman"/>
        <w:b w:val="0"/>
        <w:bCs w:val="0"/>
        <w:sz w:val="24"/>
        <w:szCs w:val="24"/>
      </w:rPr>
    </w:lvl>
    <w:lvl w:ilvl="1">
      <w:start w:val="1"/>
      <w:numFmt w:val="upperLetter"/>
      <w:lvlText w:val="%2)"/>
      <w:lvlJc w:val="left"/>
      <w:pPr>
        <w:ind w:left="1220" w:hanging="360"/>
      </w:pPr>
      <w:rPr>
        <w:rFonts w:ascii="Times New Roman" w:hAnsi="Times New Roman" w:cs="Times New Roman"/>
        <w:b w:val="0"/>
        <w:bCs w:val="0"/>
        <w:spacing w:val="-1"/>
        <w:sz w:val="24"/>
        <w:szCs w:val="24"/>
      </w:rPr>
    </w:lvl>
    <w:lvl w:ilvl="2">
      <w:start w:val="1"/>
      <w:numFmt w:val="decimal"/>
      <w:lvlText w:val="%3."/>
      <w:lvlJc w:val="left"/>
      <w:pPr>
        <w:ind w:left="1580" w:hanging="360"/>
      </w:pPr>
      <w:rPr>
        <w:rFonts w:ascii="Times New Roman" w:hAnsi="Times New Roman" w:cs="Times New Roman"/>
        <w:b w:val="0"/>
        <w:bCs w:val="0"/>
        <w:sz w:val="24"/>
        <w:szCs w:val="24"/>
      </w:rPr>
    </w:lvl>
    <w:lvl w:ilvl="3">
      <w:numFmt w:val="bullet"/>
      <w:lvlText w:val="•"/>
      <w:lvlJc w:val="left"/>
      <w:pPr>
        <w:ind w:left="1880" w:hanging="360"/>
      </w:pPr>
    </w:lvl>
    <w:lvl w:ilvl="4">
      <w:numFmt w:val="bullet"/>
      <w:lvlText w:val="•"/>
      <w:lvlJc w:val="left"/>
      <w:pPr>
        <w:ind w:left="2868" w:hanging="360"/>
      </w:pPr>
    </w:lvl>
    <w:lvl w:ilvl="5">
      <w:numFmt w:val="bullet"/>
      <w:lvlText w:val="•"/>
      <w:lvlJc w:val="left"/>
      <w:pPr>
        <w:ind w:left="3857" w:hanging="360"/>
      </w:pPr>
    </w:lvl>
    <w:lvl w:ilvl="6">
      <w:numFmt w:val="bullet"/>
      <w:lvlText w:val="•"/>
      <w:lvlJc w:val="left"/>
      <w:pPr>
        <w:ind w:left="4845" w:hanging="360"/>
      </w:pPr>
    </w:lvl>
    <w:lvl w:ilvl="7">
      <w:numFmt w:val="bullet"/>
      <w:lvlText w:val="•"/>
      <w:lvlJc w:val="left"/>
      <w:pPr>
        <w:ind w:left="5834" w:hanging="360"/>
      </w:pPr>
    </w:lvl>
    <w:lvl w:ilvl="8">
      <w:numFmt w:val="bullet"/>
      <w:lvlText w:val="•"/>
      <w:lvlJc w:val="left"/>
      <w:pPr>
        <w:ind w:left="6822" w:hanging="360"/>
      </w:pPr>
    </w:lvl>
  </w:abstractNum>
  <w:abstractNum w:abstractNumId="9" w15:restartNumberingAfterBreak="0">
    <w:nsid w:val="0000040B"/>
    <w:multiLevelType w:val="multilevel"/>
    <w:tmpl w:val="0000088E"/>
    <w:lvl w:ilvl="0">
      <w:start w:val="1"/>
      <w:numFmt w:val="upperRoman"/>
      <w:lvlText w:val="%1."/>
      <w:lvlJc w:val="left"/>
      <w:pPr>
        <w:ind w:left="1160" w:hanging="540"/>
      </w:pPr>
      <w:rPr>
        <w:rFonts w:ascii="Times New Roman" w:hAnsi="Times New Roman" w:cs="Times New Roman"/>
        <w:b/>
        <w:bCs/>
        <w:spacing w:val="1"/>
        <w:sz w:val="28"/>
        <w:szCs w:val="28"/>
      </w:rPr>
    </w:lvl>
    <w:lvl w:ilvl="1">
      <w:start w:val="1"/>
      <w:numFmt w:val="decimal"/>
      <w:lvlText w:val="%2."/>
      <w:lvlJc w:val="left"/>
      <w:pPr>
        <w:ind w:left="1611" w:hanging="360"/>
      </w:pPr>
      <w:rPr>
        <w:rFonts w:ascii="Times New Roman" w:hAnsi="Times New Roman" w:cs="Times New Roman"/>
        <w:b w:val="0"/>
        <w:bCs w:val="0"/>
        <w:sz w:val="24"/>
        <w:szCs w:val="24"/>
      </w:rPr>
    </w:lvl>
    <w:lvl w:ilvl="2">
      <w:start w:val="1"/>
      <w:numFmt w:val="lowerLetter"/>
      <w:lvlText w:val="%3."/>
      <w:lvlJc w:val="left"/>
      <w:pPr>
        <w:ind w:left="2240" w:hanging="360"/>
      </w:pPr>
      <w:rPr>
        <w:rFonts w:ascii="Times New Roman" w:hAnsi="Times New Roman" w:cs="Times New Roman"/>
        <w:b w:val="0"/>
        <w:bCs w:val="0"/>
        <w:spacing w:val="-1"/>
        <w:sz w:val="24"/>
        <w:szCs w:val="24"/>
      </w:rPr>
    </w:lvl>
    <w:lvl w:ilvl="3">
      <w:numFmt w:val="bullet"/>
      <w:lvlText w:val="•"/>
      <w:lvlJc w:val="left"/>
      <w:pPr>
        <w:ind w:left="1611" w:hanging="360"/>
      </w:pPr>
    </w:lvl>
    <w:lvl w:ilvl="4">
      <w:numFmt w:val="bullet"/>
      <w:lvlText w:val="•"/>
      <w:lvlJc w:val="left"/>
      <w:pPr>
        <w:ind w:left="1940" w:hanging="360"/>
      </w:pPr>
    </w:lvl>
    <w:lvl w:ilvl="5">
      <w:numFmt w:val="bullet"/>
      <w:lvlText w:val="•"/>
      <w:lvlJc w:val="left"/>
      <w:pPr>
        <w:ind w:left="2240" w:hanging="360"/>
      </w:pPr>
    </w:lvl>
    <w:lvl w:ilvl="6">
      <w:numFmt w:val="bullet"/>
      <w:lvlText w:val="•"/>
      <w:lvlJc w:val="left"/>
      <w:pPr>
        <w:ind w:left="3552" w:hanging="360"/>
      </w:pPr>
    </w:lvl>
    <w:lvl w:ilvl="7">
      <w:numFmt w:val="bullet"/>
      <w:lvlText w:val="•"/>
      <w:lvlJc w:val="left"/>
      <w:pPr>
        <w:ind w:left="4864" w:hanging="360"/>
      </w:pPr>
    </w:lvl>
    <w:lvl w:ilvl="8">
      <w:numFmt w:val="bullet"/>
      <w:lvlText w:val="•"/>
      <w:lvlJc w:val="left"/>
      <w:pPr>
        <w:ind w:left="6176" w:hanging="360"/>
      </w:pPr>
    </w:lvl>
  </w:abstractNum>
  <w:abstractNum w:abstractNumId="10" w15:restartNumberingAfterBreak="0">
    <w:nsid w:val="0000040C"/>
    <w:multiLevelType w:val="multilevel"/>
    <w:tmpl w:val="0000088F"/>
    <w:lvl w:ilvl="0">
      <w:start w:val="1"/>
      <w:numFmt w:val="decimal"/>
      <w:lvlText w:val="%1."/>
      <w:lvlJc w:val="left"/>
      <w:pPr>
        <w:ind w:left="1220" w:hanging="360"/>
      </w:pPr>
      <w:rPr>
        <w:rFonts w:ascii="Times New Roman" w:hAnsi="Times New Roman" w:cs="Times New Roman"/>
        <w:b w:val="0"/>
        <w:bCs w:val="0"/>
        <w:sz w:val="24"/>
        <w:szCs w:val="24"/>
      </w:rPr>
    </w:lvl>
    <w:lvl w:ilvl="1">
      <w:numFmt w:val="bullet"/>
      <w:lvlText w:val="•"/>
      <w:lvlJc w:val="left"/>
      <w:pPr>
        <w:ind w:left="2020" w:hanging="360"/>
      </w:pPr>
    </w:lvl>
    <w:lvl w:ilvl="2">
      <w:numFmt w:val="bullet"/>
      <w:lvlText w:val="•"/>
      <w:lvlJc w:val="left"/>
      <w:pPr>
        <w:ind w:left="2820" w:hanging="360"/>
      </w:pPr>
    </w:lvl>
    <w:lvl w:ilvl="3">
      <w:numFmt w:val="bullet"/>
      <w:lvlText w:val="•"/>
      <w:lvlJc w:val="left"/>
      <w:pPr>
        <w:ind w:left="3620" w:hanging="360"/>
      </w:pPr>
    </w:lvl>
    <w:lvl w:ilvl="4">
      <w:numFmt w:val="bullet"/>
      <w:lvlText w:val="•"/>
      <w:lvlJc w:val="left"/>
      <w:pPr>
        <w:ind w:left="4420" w:hanging="360"/>
      </w:pPr>
    </w:lvl>
    <w:lvl w:ilvl="5">
      <w:numFmt w:val="bullet"/>
      <w:lvlText w:val="•"/>
      <w:lvlJc w:val="left"/>
      <w:pPr>
        <w:ind w:left="5220" w:hanging="360"/>
      </w:pPr>
    </w:lvl>
    <w:lvl w:ilvl="6">
      <w:numFmt w:val="bullet"/>
      <w:lvlText w:val="•"/>
      <w:lvlJc w:val="left"/>
      <w:pPr>
        <w:ind w:left="6020" w:hanging="360"/>
      </w:pPr>
    </w:lvl>
    <w:lvl w:ilvl="7">
      <w:numFmt w:val="bullet"/>
      <w:lvlText w:val="•"/>
      <w:lvlJc w:val="left"/>
      <w:pPr>
        <w:ind w:left="6820" w:hanging="360"/>
      </w:pPr>
    </w:lvl>
    <w:lvl w:ilvl="8">
      <w:numFmt w:val="bullet"/>
      <w:lvlText w:val="•"/>
      <w:lvlJc w:val="left"/>
      <w:pPr>
        <w:ind w:left="7620" w:hanging="360"/>
      </w:pPr>
    </w:lvl>
  </w:abstractNum>
  <w:abstractNum w:abstractNumId="11" w15:restartNumberingAfterBreak="0">
    <w:nsid w:val="0000040D"/>
    <w:multiLevelType w:val="multilevel"/>
    <w:tmpl w:val="00000890"/>
    <w:lvl w:ilvl="0">
      <w:start w:val="1"/>
      <w:numFmt w:val="decimal"/>
      <w:lvlText w:val="%1."/>
      <w:lvlJc w:val="left"/>
      <w:pPr>
        <w:ind w:left="1520" w:hanging="360"/>
      </w:pPr>
      <w:rPr>
        <w:rFonts w:ascii="Times New Roman" w:hAnsi="Times New Roman" w:cs="Times New Roman"/>
        <w:b w:val="0"/>
        <w:bCs w:val="0"/>
        <w:sz w:val="24"/>
        <w:szCs w:val="24"/>
      </w:rPr>
    </w:lvl>
    <w:lvl w:ilvl="1">
      <w:start w:val="1"/>
      <w:numFmt w:val="decimal"/>
      <w:lvlText w:val="%2."/>
      <w:lvlJc w:val="left"/>
      <w:pPr>
        <w:ind w:left="1880" w:hanging="360"/>
      </w:pPr>
      <w:rPr>
        <w:rFonts w:ascii="Times New Roman" w:hAnsi="Times New Roman" w:cs="Times New Roman"/>
        <w:b w:val="0"/>
        <w:bCs w:val="0"/>
        <w:sz w:val="24"/>
        <w:szCs w:val="24"/>
      </w:rPr>
    </w:lvl>
    <w:lvl w:ilvl="2">
      <w:numFmt w:val="bullet"/>
      <w:lvlText w:val="•"/>
      <w:lvlJc w:val="left"/>
      <w:pPr>
        <w:ind w:left="2695" w:hanging="360"/>
      </w:pPr>
    </w:lvl>
    <w:lvl w:ilvl="3">
      <w:numFmt w:val="bullet"/>
      <w:lvlText w:val="•"/>
      <w:lvlJc w:val="left"/>
      <w:pPr>
        <w:ind w:left="3511" w:hanging="360"/>
      </w:pPr>
    </w:lvl>
    <w:lvl w:ilvl="4">
      <w:numFmt w:val="bullet"/>
      <w:lvlText w:val="•"/>
      <w:lvlJc w:val="left"/>
      <w:pPr>
        <w:ind w:left="4326" w:hanging="360"/>
      </w:pPr>
    </w:lvl>
    <w:lvl w:ilvl="5">
      <w:numFmt w:val="bullet"/>
      <w:lvlText w:val="•"/>
      <w:lvlJc w:val="left"/>
      <w:pPr>
        <w:ind w:left="5142" w:hanging="360"/>
      </w:pPr>
    </w:lvl>
    <w:lvl w:ilvl="6">
      <w:numFmt w:val="bullet"/>
      <w:lvlText w:val="•"/>
      <w:lvlJc w:val="left"/>
      <w:pPr>
        <w:ind w:left="5957" w:hanging="360"/>
      </w:pPr>
    </w:lvl>
    <w:lvl w:ilvl="7">
      <w:numFmt w:val="bullet"/>
      <w:lvlText w:val="•"/>
      <w:lvlJc w:val="left"/>
      <w:pPr>
        <w:ind w:left="6773" w:hanging="360"/>
      </w:pPr>
    </w:lvl>
    <w:lvl w:ilvl="8">
      <w:numFmt w:val="bullet"/>
      <w:lvlText w:val="•"/>
      <w:lvlJc w:val="left"/>
      <w:pPr>
        <w:ind w:left="7588" w:hanging="360"/>
      </w:pPr>
    </w:lvl>
  </w:abstractNum>
  <w:abstractNum w:abstractNumId="12" w15:restartNumberingAfterBreak="0">
    <w:nsid w:val="0000040E"/>
    <w:multiLevelType w:val="multilevel"/>
    <w:tmpl w:val="00000891"/>
    <w:lvl w:ilvl="0">
      <w:start w:val="1"/>
      <w:numFmt w:val="decimal"/>
      <w:lvlText w:val="%1."/>
      <w:lvlJc w:val="left"/>
      <w:pPr>
        <w:ind w:left="1220" w:hanging="360"/>
      </w:pPr>
      <w:rPr>
        <w:rFonts w:ascii="Times New Roman" w:hAnsi="Times New Roman" w:cs="Times New Roman"/>
        <w:b w:val="0"/>
        <w:bCs w:val="0"/>
        <w:sz w:val="24"/>
        <w:szCs w:val="24"/>
      </w:rPr>
    </w:lvl>
    <w:lvl w:ilvl="1">
      <w:start w:val="1"/>
      <w:numFmt w:val="lowerLetter"/>
      <w:lvlText w:val="%2."/>
      <w:lvlJc w:val="left"/>
      <w:pPr>
        <w:ind w:left="2160" w:hanging="360"/>
      </w:pPr>
      <w:rPr>
        <w:rFonts w:ascii="Times New Roman" w:hAnsi="Times New Roman" w:cs="Times New Roman"/>
        <w:b w:val="0"/>
        <w:bCs w:val="0"/>
        <w:spacing w:val="-1"/>
        <w:sz w:val="24"/>
        <w:szCs w:val="24"/>
      </w:rPr>
    </w:lvl>
    <w:lvl w:ilvl="2">
      <w:numFmt w:val="bullet"/>
      <w:lvlText w:val="•"/>
      <w:lvlJc w:val="left"/>
      <w:pPr>
        <w:ind w:left="2749" w:hanging="360"/>
      </w:pPr>
    </w:lvl>
    <w:lvl w:ilvl="3">
      <w:numFmt w:val="bullet"/>
      <w:lvlText w:val="•"/>
      <w:lvlJc w:val="left"/>
      <w:pPr>
        <w:ind w:left="3558" w:hanging="360"/>
      </w:pPr>
    </w:lvl>
    <w:lvl w:ilvl="4">
      <w:numFmt w:val="bullet"/>
      <w:lvlText w:val="•"/>
      <w:lvlJc w:val="left"/>
      <w:pPr>
        <w:ind w:left="4366" w:hanging="360"/>
      </w:pPr>
    </w:lvl>
    <w:lvl w:ilvl="5">
      <w:numFmt w:val="bullet"/>
      <w:lvlText w:val="•"/>
      <w:lvlJc w:val="left"/>
      <w:pPr>
        <w:ind w:left="5175" w:hanging="360"/>
      </w:pPr>
    </w:lvl>
    <w:lvl w:ilvl="6">
      <w:numFmt w:val="bullet"/>
      <w:lvlText w:val="•"/>
      <w:lvlJc w:val="left"/>
      <w:pPr>
        <w:ind w:left="5984" w:hanging="360"/>
      </w:pPr>
    </w:lvl>
    <w:lvl w:ilvl="7">
      <w:numFmt w:val="bullet"/>
      <w:lvlText w:val="•"/>
      <w:lvlJc w:val="left"/>
      <w:pPr>
        <w:ind w:left="6793" w:hanging="360"/>
      </w:pPr>
    </w:lvl>
    <w:lvl w:ilvl="8">
      <w:numFmt w:val="bullet"/>
      <w:lvlText w:val="•"/>
      <w:lvlJc w:val="left"/>
      <w:pPr>
        <w:ind w:left="7602" w:hanging="360"/>
      </w:pPr>
    </w:lvl>
  </w:abstractNum>
  <w:abstractNum w:abstractNumId="13" w15:restartNumberingAfterBreak="0">
    <w:nsid w:val="0000040F"/>
    <w:multiLevelType w:val="multilevel"/>
    <w:tmpl w:val="00000892"/>
    <w:lvl w:ilvl="0">
      <w:start w:val="1"/>
      <w:numFmt w:val="decimal"/>
      <w:lvlText w:val="%1."/>
      <w:lvlJc w:val="left"/>
      <w:pPr>
        <w:ind w:left="1520" w:hanging="360"/>
      </w:pPr>
      <w:rPr>
        <w:rFonts w:ascii="Times New Roman" w:hAnsi="Times New Roman" w:cs="Times New Roman"/>
        <w:b w:val="0"/>
        <w:bCs w:val="0"/>
        <w:sz w:val="24"/>
        <w:szCs w:val="24"/>
      </w:rPr>
    </w:lvl>
    <w:lvl w:ilvl="1">
      <w:start w:val="1"/>
      <w:numFmt w:val="lowerLetter"/>
      <w:lvlText w:val="%2."/>
      <w:lvlJc w:val="left"/>
      <w:pPr>
        <w:ind w:left="2240" w:hanging="360"/>
      </w:pPr>
      <w:rPr>
        <w:rFonts w:ascii="Times New Roman" w:hAnsi="Times New Roman" w:cs="Times New Roman"/>
        <w:b w:val="0"/>
        <w:bCs w:val="0"/>
        <w:spacing w:val="-1"/>
        <w:sz w:val="24"/>
        <w:szCs w:val="24"/>
      </w:rPr>
    </w:lvl>
    <w:lvl w:ilvl="2">
      <w:numFmt w:val="bullet"/>
      <w:lvlText w:val="•"/>
      <w:lvlJc w:val="left"/>
      <w:pPr>
        <w:ind w:left="3015" w:hanging="360"/>
      </w:pPr>
    </w:lvl>
    <w:lvl w:ilvl="3">
      <w:numFmt w:val="bullet"/>
      <w:lvlText w:val="•"/>
      <w:lvlJc w:val="left"/>
      <w:pPr>
        <w:ind w:left="3791" w:hanging="360"/>
      </w:pPr>
    </w:lvl>
    <w:lvl w:ilvl="4">
      <w:numFmt w:val="bullet"/>
      <w:lvlText w:val="•"/>
      <w:lvlJc w:val="left"/>
      <w:pPr>
        <w:ind w:left="4566" w:hanging="360"/>
      </w:pPr>
    </w:lvl>
    <w:lvl w:ilvl="5">
      <w:numFmt w:val="bullet"/>
      <w:lvlText w:val="•"/>
      <w:lvlJc w:val="left"/>
      <w:pPr>
        <w:ind w:left="5342" w:hanging="360"/>
      </w:pPr>
    </w:lvl>
    <w:lvl w:ilvl="6">
      <w:numFmt w:val="bullet"/>
      <w:lvlText w:val="•"/>
      <w:lvlJc w:val="left"/>
      <w:pPr>
        <w:ind w:left="6117" w:hanging="360"/>
      </w:pPr>
    </w:lvl>
    <w:lvl w:ilvl="7">
      <w:numFmt w:val="bullet"/>
      <w:lvlText w:val="•"/>
      <w:lvlJc w:val="left"/>
      <w:pPr>
        <w:ind w:left="6893" w:hanging="360"/>
      </w:pPr>
    </w:lvl>
    <w:lvl w:ilvl="8">
      <w:numFmt w:val="bullet"/>
      <w:lvlText w:val="•"/>
      <w:lvlJc w:val="left"/>
      <w:pPr>
        <w:ind w:left="7668" w:hanging="360"/>
      </w:pPr>
    </w:lvl>
  </w:abstractNum>
  <w:abstractNum w:abstractNumId="14" w15:restartNumberingAfterBreak="0">
    <w:nsid w:val="00000410"/>
    <w:multiLevelType w:val="multilevel"/>
    <w:tmpl w:val="00000893"/>
    <w:lvl w:ilvl="0">
      <w:start w:val="1"/>
      <w:numFmt w:val="decimal"/>
      <w:lvlText w:val="%1."/>
      <w:lvlJc w:val="left"/>
      <w:pPr>
        <w:ind w:left="1520" w:hanging="360"/>
      </w:pPr>
      <w:rPr>
        <w:rFonts w:ascii="Times New Roman" w:hAnsi="Times New Roman" w:cs="Times New Roman"/>
        <w:b w:val="0"/>
        <w:bCs w:val="0"/>
        <w:sz w:val="24"/>
        <w:szCs w:val="24"/>
      </w:rPr>
    </w:lvl>
    <w:lvl w:ilvl="1">
      <w:numFmt w:val="bullet"/>
      <w:lvlText w:val="•"/>
      <w:lvlJc w:val="left"/>
      <w:pPr>
        <w:ind w:left="2290" w:hanging="360"/>
      </w:pPr>
    </w:lvl>
    <w:lvl w:ilvl="2">
      <w:numFmt w:val="bullet"/>
      <w:lvlText w:val="•"/>
      <w:lvlJc w:val="left"/>
      <w:pPr>
        <w:ind w:left="3060" w:hanging="360"/>
      </w:pPr>
    </w:lvl>
    <w:lvl w:ilvl="3">
      <w:numFmt w:val="bullet"/>
      <w:lvlText w:val="•"/>
      <w:lvlJc w:val="left"/>
      <w:pPr>
        <w:ind w:left="3830" w:hanging="360"/>
      </w:pPr>
    </w:lvl>
    <w:lvl w:ilvl="4">
      <w:numFmt w:val="bullet"/>
      <w:lvlText w:val="•"/>
      <w:lvlJc w:val="left"/>
      <w:pPr>
        <w:ind w:left="4600" w:hanging="360"/>
      </w:pPr>
    </w:lvl>
    <w:lvl w:ilvl="5">
      <w:numFmt w:val="bullet"/>
      <w:lvlText w:val="•"/>
      <w:lvlJc w:val="left"/>
      <w:pPr>
        <w:ind w:left="5370" w:hanging="360"/>
      </w:pPr>
    </w:lvl>
    <w:lvl w:ilvl="6">
      <w:numFmt w:val="bullet"/>
      <w:lvlText w:val="•"/>
      <w:lvlJc w:val="left"/>
      <w:pPr>
        <w:ind w:left="6140" w:hanging="360"/>
      </w:pPr>
    </w:lvl>
    <w:lvl w:ilvl="7">
      <w:numFmt w:val="bullet"/>
      <w:lvlText w:val="•"/>
      <w:lvlJc w:val="left"/>
      <w:pPr>
        <w:ind w:left="6910" w:hanging="360"/>
      </w:pPr>
    </w:lvl>
    <w:lvl w:ilvl="8">
      <w:numFmt w:val="bullet"/>
      <w:lvlText w:val="•"/>
      <w:lvlJc w:val="left"/>
      <w:pPr>
        <w:ind w:left="7680" w:hanging="360"/>
      </w:pPr>
    </w:lvl>
  </w:abstractNum>
  <w:abstractNum w:abstractNumId="15" w15:restartNumberingAfterBreak="0">
    <w:nsid w:val="00000411"/>
    <w:multiLevelType w:val="multilevel"/>
    <w:tmpl w:val="00000894"/>
    <w:lvl w:ilvl="0">
      <w:start w:val="1"/>
      <w:numFmt w:val="decimal"/>
      <w:lvlText w:val="%1."/>
      <w:lvlJc w:val="left"/>
      <w:pPr>
        <w:ind w:left="1160" w:hanging="720"/>
      </w:pPr>
      <w:rPr>
        <w:rFonts w:ascii="Times New Roman" w:hAnsi="Times New Roman" w:cs="Times New Roman"/>
        <w:b w:val="0"/>
        <w:bCs w:val="0"/>
        <w:sz w:val="24"/>
        <w:szCs w:val="24"/>
      </w:rPr>
    </w:lvl>
    <w:lvl w:ilvl="1">
      <w:start w:val="1"/>
      <w:numFmt w:val="decimal"/>
      <w:lvlText w:val="%2."/>
      <w:lvlJc w:val="left"/>
      <w:pPr>
        <w:ind w:left="1220" w:hanging="360"/>
      </w:pPr>
      <w:rPr>
        <w:rFonts w:ascii="Times New Roman" w:hAnsi="Times New Roman" w:cs="Times New Roman"/>
        <w:b w:val="0"/>
        <w:bCs w:val="0"/>
        <w:sz w:val="24"/>
        <w:szCs w:val="24"/>
      </w:rPr>
    </w:lvl>
    <w:lvl w:ilvl="2">
      <w:numFmt w:val="bullet"/>
      <w:lvlText w:val="•"/>
      <w:lvlJc w:val="left"/>
      <w:pPr>
        <w:ind w:left="2062" w:hanging="360"/>
      </w:pPr>
    </w:lvl>
    <w:lvl w:ilvl="3">
      <w:numFmt w:val="bullet"/>
      <w:lvlText w:val="•"/>
      <w:lvlJc w:val="left"/>
      <w:pPr>
        <w:ind w:left="2904" w:hanging="360"/>
      </w:pPr>
    </w:lvl>
    <w:lvl w:ilvl="4">
      <w:numFmt w:val="bullet"/>
      <w:lvlText w:val="•"/>
      <w:lvlJc w:val="left"/>
      <w:pPr>
        <w:ind w:left="3746" w:hanging="360"/>
      </w:pPr>
    </w:lvl>
    <w:lvl w:ilvl="5">
      <w:numFmt w:val="bullet"/>
      <w:lvlText w:val="•"/>
      <w:lvlJc w:val="left"/>
      <w:pPr>
        <w:ind w:left="4589" w:hanging="360"/>
      </w:pPr>
    </w:lvl>
    <w:lvl w:ilvl="6">
      <w:numFmt w:val="bullet"/>
      <w:lvlText w:val="•"/>
      <w:lvlJc w:val="left"/>
      <w:pPr>
        <w:ind w:left="5431" w:hanging="360"/>
      </w:pPr>
    </w:lvl>
    <w:lvl w:ilvl="7">
      <w:numFmt w:val="bullet"/>
      <w:lvlText w:val="•"/>
      <w:lvlJc w:val="left"/>
      <w:pPr>
        <w:ind w:left="6273" w:hanging="360"/>
      </w:pPr>
    </w:lvl>
    <w:lvl w:ilvl="8">
      <w:numFmt w:val="bullet"/>
      <w:lvlText w:val="•"/>
      <w:lvlJc w:val="left"/>
      <w:pPr>
        <w:ind w:left="7115" w:hanging="360"/>
      </w:pPr>
    </w:lvl>
  </w:abstractNum>
  <w:abstractNum w:abstractNumId="16" w15:restartNumberingAfterBreak="0">
    <w:nsid w:val="00000412"/>
    <w:multiLevelType w:val="multilevel"/>
    <w:tmpl w:val="00000895"/>
    <w:lvl w:ilvl="0">
      <w:start w:val="1"/>
      <w:numFmt w:val="decimal"/>
      <w:lvlText w:val="%1."/>
      <w:lvlJc w:val="left"/>
      <w:pPr>
        <w:ind w:left="1520" w:hanging="360"/>
      </w:pPr>
      <w:rPr>
        <w:rFonts w:ascii="Times New Roman" w:hAnsi="Times New Roman" w:cs="Times New Roman"/>
        <w:b w:val="0"/>
        <w:bCs w:val="0"/>
        <w:sz w:val="24"/>
        <w:szCs w:val="24"/>
      </w:rPr>
    </w:lvl>
    <w:lvl w:ilvl="1">
      <w:numFmt w:val="bullet"/>
      <w:lvlText w:val="•"/>
      <w:lvlJc w:val="left"/>
      <w:pPr>
        <w:ind w:left="2290" w:hanging="360"/>
      </w:pPr>
    </w:lvl>
    <w:lvl w:ilvl="2">
      <w:numFmt w:val="bullet"/>
      <w:lvlText w:val="•"/>
      <w:lvlJc w:val="left"/>
      <w:pPr>
        <w:ind w:left="3060" w:hanging="360"/>
      </w:pPr>
    </w:lvl>
    <w:lvl w:ilvl="3">
      <w:numFmt w:val="bullet"/>
      <w:lvlText w:val="•"/>
      <w:lvlJc w:val="left"/>
      <w:pPr>
        <w:ind w:left="3830" w:hanging="360"/>
      </w:pPr>
    </w:lvl>
    <w:lvl w:ilvl="4">
      <w:numFmt w:val="bullet"/>
      <w:lvlText w:val="•"/>
      <w:lvlJc w:val="left"/>
      <w:pPr>
        <w:ind w:left="4600" w:hanging="360"/>
      </w:pPr>
    </w:lvl>
    <w:lvl w:ilvl="5">
      <w:numFmt w:val="bullet"/>
      <w:lvlText w:val="•"/>
      <w:lvlJc w:val="left"/>
      <w:pPr>
        <w:ind w:left="5370" w:hanging="360"/>
      </w:pPr>
    </w:lvl>
    <w:lvl w:ilvl="6">
      <w:numFmt w:val="bullet"/>
      <w:lvlText w:val="•"/>
      <w:lvlJc w:val="left"/>
      <w:pPr>
        <w:ind w:left="6140" w:hanging="360"/>
      </w:pPr>
    </w:lvl>
    <w:lvl w:ilvl="7">
      <w:numFmt w:val="bullet"/>
      <w:lvlText w:val="•"/>
      <w:lvlJc w:val="left"/>
      <w:pPr>
        <w:ind w:left="6910" w:hanging="360"/>
      </w:pPr>
    </w:lvl>
    <w:lvl w:ilvl="8">
      <w:numFmt w:val="bullet"/>
      <w:lvlText w:val="•"/>
      <w:lvlJc w:val="left"/>
      <w:pPr>
        <w:ind w:left="7680" w:hanging="360"/>
      </w:pPr>
    </w:lvl>
  </w:abstractNum>
  <w:abstractNum w:abstractNumId="17" w15:restartNumberingAfterBreak="0">
    <w:nsid w:val="00000413"/>
    <w:multiLevelType w:val="multilevel"/>
    <w:tmpl w:val="00000896"/>
    <w:lvl w:ilvl="0">
      <w:start w:val="1"/>
      <w:numFmt w:val="decimal"/>
      <w:lvlText w:val="%1."/>
      <w:lvlJc w:val="left"/>
      <w:pPr>
        <w:ind w:left="1520" w:hanging="360"/>
      </w:pPr>
      <w:rPr>
        <w:rFonts w:ascii="Times New Roman" w:hAnsi="Times New Roman" w:cs="Times New Roman"/>
        <w:b w:val="0"/>
        <w:bCs w:val="0"/>
        <w:sz w:val="24"/>
        <w:szCs w:val="24"/>
      </w:rPr>
    </w:lvl>
    <w:lvl w:ilvl="1">
      <w:numFmt w:val="bullet"/>
      <w:lvlText w:val="•"/>
      <w:lvlJc w:val="left"/>
      <w:pPr>
        <w:ind w:left="2290" w:hanging="360"/>
      </w:pPr>
    </w:lvl>
    <w:lvl w:ilvl="2">
      <w:numFmt w:val="bullet"/>
      <w:lvlText w:val="•"/>
      <w:lvlJc w:val="left"/>
      <w:pPr>
        <w:ind w:left="3060" w:hanging="360"/>
      </w:pPr>
    </w:lvl>
    <w:lvl w:ilvl="3">
      <w:numFmt w:val="bullet"/>
      <w:lvlText w:val="•"/>
      <w:lvlJc w:val="left"/>
      <w:pPr>
        <w:ind w:left="3830" w:hanging="360"/>
      </w:pPr>
    </w:lvl>
    <w:lvl w:ilvl="4">
      <w:numFmt w:val="bullet"/>
      <w:lvlText w:val="•"/>
      <w:lvlJc w:val="left"/>
      <w:pPr>
        <w:ind w:left="4600" w:hanging="360"/>
      </w:pPr>
    </w:lvl>
    <w:lvl w:ilvl="5">
      <w:numFmt w:val="bullet"/>
      <w:lvlText w:val="•"/>
      <w:lvlJc w:val="left"/>
      <w:pPr>
        <w:ind w:left="5370" w:hanging="360"/>
      </w:pPr>
    </w:lvl>
    <w:lvl w:ilvl="6">
      <w:numFmt w:val="bullet"/>
      <w:lvlText w:val="•"/>
      <w:lvlJc w:val="left"/>
      <w:pPr>
        <w:ind w:left="6140" w:hanging="360"/>
      </w:pPr>
    </w:lvl>
    <w:lvl w:ilvl="7">
      <w:numFmt w:val="bullet"/>
      <w:lvlText w:val="•"/>
      <w:lvlJc w:val="left"/>
      <w:pPr>
        <w:ind w:left="6910" w:hanging="360"/>
      </w:pPr>
    </w:lvl>
    <w:lvl w:ilvl="8">
      <w:numFmt w:val="bullet"/>
      <w:lvlText w:val="•"/>
      <w:lvlJc w:val="left"/>
      <w:pPr>
        <w:ind w:left="7680" w:hanging="360"/>
      </w:pPr>
    </w:lvl>
  </w:abstractNum>
  <w:abstractNum w:abstractNumId="18" w15:restartNumberingAfterBreak="0">
    <w:nsid w:val="00000414"/>
    <w:multiLevelType w:val="multilevel"/>
    <w:tmpl w:val="00000897"/>
    <w:lvl w:ilvl="0">
      <w:start w:val="1"/>
      <w:numFmt w:val="decimal"/>
      <w:lvlText w:val="%1."/>
      <w:lvlJc w:val="left"/>
      <w:pPr>
        <w:ind w:left="1520" w:hanging="360"/>
      </w:pPr>
      <w:rPr>
        <w:rFonts w:ascii="Times New Roman" w:hAnsi="Times New Roman" w:cs="Times New Roman"/>
        <w:b w:val="0"/>
        <w:bCs w:val="0"/>
        <w:sz w:val="24"/>
        <w:szCs w:val="24"/>
      </w:rPr>
    </w:lvl>
    <w:lvl w:ilvl="1">
      <w:start w:val="1"/>
      <w:numFmt w:val="lowerLetter"/>
      <w:lvlText w:val="%2."/>
      <w:lvlJc w:val="left"/>
      <w:pPr>
        <w:ind w:left="1580" w:hanging="360"/>
      </w:pPr>
      <w:rPr>
        <w:rFonts w:ascii="Times New Roman" w:hAnsi="Times New Roman" w:cs="Times New Roman"/>
        <w:b w:val="0"/>
        <w:bCs w:val="0"/>
        <w:spacing w:val="-1"/>
        <w:sz w:val="24"/>
        <w:szCs w:val="24"/>
      </w:rPr>
    </w:lvl>
    <w:lvl w:ilvl="2">
      <w:start w:val="1"/>
      <w:numFmt w:val="lowerRoman"/>
      <w:lvlText w:val="%3."/>
      <w:lvlJc w:val="left"/>
      <w:pPr>
        <w:ind w:left="2300" w:hanging="308"/>
      </w:pPr>
      <w:rPr>
        <w:rFonts w:ascii="Times New Roman" w:hAnsi="Times New Roman" w:cs="Times New Roman"/>
        <w:b w:val="0"/>
        <w:bCs w:val="0"/>
        <w:sz w:val="24"/>
        <w:szCs w:val="24"/>
      </w:rPr>
    </w:lvl>
    <w:lvl w:ilvl="3">
      <w:numFmt w:val="bullet"/>
      <w:lvlText w:val="•"/>
      <w:lvlJc w:val="left"/>
      <w:pPr>
        <w:ind w:left="2300" w:hanging="308"/>
      </w:pPr>
    </w:lvl>
    <w:lvl w:ilvl="4">
      <w:numFmt w:val="bullet"/>
      <w:lvlText w:val="•"/>
      <w:lvlJc w:val="left"/>
      <w:pPr>
        <w:ind w:left="3228" w:hanging="308"/>
      </w:pPr>
    </w:lvl>
    <w:lvl w:ilvl="5">
      <w:numFmt w:val="bullet"/>
      <w:lvlText w:val="•"/>
      <w:lvlJc w:val="left"/>
      <w:pPr>
        <w:ind w:left="4157" w:hanging="308"/>
      </w:pPr>
    </w:lvl>
    <w:lvl w:ilvl="6">
      <w:numFmt w:val="bullet"/>
      <w:lvlText w:val="•"/>
      <w:lvlJc w:val="left"/>
      <w:pPr>
        <w:ind w:left="5085" w:hanging="308"/>
      </w:pPr>
    </w:lvl>
    <w:lvl w:ilvl="7">
      <w:numFmt w:val="bullet"/>
      <w:lvlText w:val="•"/>
      <w:lvlJc w:val="left"/>
      <w:pPr>
        <w:ind w:left="6014" w:hanging="308"/>
      </w:pPr>
    </w:lvl>
    <w:lvl w:ilvl="8">
      <w:numFmt w:val="bullet"/>
      <w:lvlText w:val="•"/>
      <w:lvlJc w:val="left"/>
      <w:pPr>
        <w:ind w:left="6942" w:hanging="308"/>
      </w:pPr>
    </w:lvl>
  </w:abstractNum>
  <w:abstractNum w:abstractNumId="19" w15:restartNumberingAfterBreak="0">
    <w:nsid w:val="00000415"/>
    <w:multiLevelType w:val="multilevel"/>
    <w:tmpl w:val="00000898"/>
    <w:lvl w:ilvl="0">
      <w:numFmt w:val="bullet"/>
      <w:lvlText w:val="*"/>
      <w:lvlJc w:val="left"/>
      <w:pPr>
        <w:ind w:left="620" w:hanging="180"/>
      </w:pPr>
      <w:rPr>
        <w:rFonts w:ascii="Times New Roman" w:hAnsi="Times New Roman" w:cs="Times New Roman"/>
        <w:b w:val="0"/>
        <w:bCs w:val="0"/>
        <w:sz w:val="24"/>
        <w:szCs w:val="24"/>
      </w:rPr>
    </w:lvl>
    <w:lvl w:ilvl="1">
      <w:numFmt w:val="bullet"/>
      <w:lvlText w:val=""/>
      <w:lvlJc w:val="left"/>
      <w:pPr>
        <w:ind w:left="860" w:hanging="360"/>
      </w:pPr>
      <w:rPr>
        <w:rFonts w:ascii="Symbol" w:hAnsi="Symbol" w:cs="Symbol"/>
        <w:b w:val="0"/>
        <w:bCs w:val="0"/>
        <w:sz w:val="24"/>
        <w:szCs w:val="24"/>
      </w:rPr>
    </w:lvl>
    <w:lvl w:ilvl="2">
      <w:numFmt w:val="bullet"/>
      <w:lvlText w:val="•"/>
      <w:lvlJc w:val="left"/>
      <w:pPr>
        <w:ind w:left="1742" w:hanging="360"/>
      </w:pPr>
    </w:lvl>
    <w:lvl w:ilvl="3">
      <w:numFmt w:val="bullet"/>
      <w:lvlText w:val="•"/>
      <w:lvlJc w:val="left"/>
      <w:pPr>
        <w:ind w:left="2624" w:hanging="360"/>
      </w:pPr>
    </w:lvl>
    <w:lvl w:ilvl="4">
      <w:numFmt w:val="bullet"/>
      <w:lvlText w:val="•"/>
      <w:lvlJc w:val="left"/>
      <w:pPr>
        <w:ind w:left="3506" w:hanging="360"/>
      </w:pPr>
    </w:lvl>
    <w:lvl w:ilvl="5">
      <w:numFmt w:val="bullet"/>
      <w:lvlText w:val="•"/>
      <w:lvlJc w:val="left"/>
      <w:pPr>
        <w:ind w:left="4389" w:hanging="360"/>
      </w:pPr>
    </w:lvl>
    <w:lvl w:ilvl="6">
      <w:numFmt w:val="bullet"/>
      <w:lvlText w:val="•"/>
      <w:lvlJc w:val="left"/>
      <w:pPr>
        <w:ind w:left="5271" w:hanging="360"/>
      </w:pPr>
    </w:lvl>
    <w:lvl w:ilvl="7">
      <w:numFmt w:val="bullet"/>
      <w:lvlText w:val="•"/>
      <w:lvlJc w:val="left"/>
      <w:pPr>
        <w:ind w:left="6153" w:hanging="360"/>
      </w:pPr>
    </w:lvl>
    <w:lvl w:ilvl="8">
      <w:numFmt w:val="bullet"/>
      <w:lvlText w:val="•"/>
      <w:lvlJc w:val="left"/>
      <w:pPr>
        <w:ind w:left="7035" w:hanging="360"/>
      </w:pPr>
    </w:lvl>
  </w:abstractNum>
  <w:abstractNum w:abstractNumId="20" w15:restartNumberingAfterBreak="0">
    <w:nsid w:val="007E0AB7"/>
    <w:multiLevelType w:val="multilevel"/>
    <w:tmpl w:val="0000088E"/>
    <w:lvl w:ilvl="0">
      <w:start w:val="1"/>
      <w:numFmt w:val="upperRoman"/>
      <w:lvlText w:val="%1."/>
      <w:lvlJc w:val="left"/>
      <w:pPr>
        <w:ind w:left="1160" w:hanging="540"/>
      </w:pPr>
      <w:rPr>
        <w:rFonts w:ascii="Times New Roman" w:hAnsi="Times New Roman" w:cs="Times New Roman"/>
        <w:b/>
        <w:bCs/>
        <w:spacing w:val="1"/>
        <w:sz w:val="28"/>
        <w:szCs w:val="28"/>
      </w:rPr>
    </w:lvl>
    <w:lvl w:ilvl="1">
      <w:start w:val="1"/>
      <w:numFmt w:val="decimal"/>
      <w:lvlText w:val="%2."/>
      <w:lvlJc w:val="left"/>
      <w:pPr>
        <w:ind w:left="1611" w:hanging="360"/>
      </w:pPr>
      <w:rPr>
        <w:rFonts w:ascii="Times New Roman" w:hAnsi="Times New Roman" w:cs="Times New Roman"/>
        <w:b w:val="0"/>
        <w:bCs w:val="0"/>
        <w:sz w:val="24"/>
        <w:szCs w:val="24"/>
      </w:rPr>
    </w:lvl>
    <w:lvl w:ilvl="2">
      <w:start w:val="1"/>
      <w:numFmt w:val="lowerLetter"/>
      <w:lvlText w:val="%3."/>
      <w:lvlJc w:val="left"/>
      <w:pPr>
        <w:ind w:left="2240" w:hanging="360"/>
      </w:pPr>
      <w:rPr>
        <w:rFonts w:ascii="Times New Roman" w:hAnsi="Times New Roman" w:cs="Times New Roman"/>
        <w:b w:val="0"/>
        <w:bCs w:val="0"/>
        <w:spacing w:val="-1"/>
        <w:sz w:val="24"/>
        <w:szCs w:val="24"/>
      </w:rPr>
    </w:lvl>
    <w:lvl w:ilvl="3">
      <w:numFmt w:val="bullet"/>
      <w:lvlText w:val="•"/>
      <w:lvlJc w:val="left"/>
      <w:pPr>
        <w:ind w:left="1611" w:hanging="360"/>
      </w:pPr>
    </w:lvl>
    <w:lvl w:ilvl="4">
      <w:numFmt w:val="bullet"/>
      <w:lvlText w:val="•"/>
      <w:lvlJc w:val="left"/>
      <w:pPr>
        <w:ind w:left="1940" w:hanging="360"/>
      </w:pPr>
    </w:lvl>
    <w:lvl w:ilvl="5">
      <w:numFmt w:val="bullet"/>
      <w:lvlText w:val="•"/>
      <w:lvlJc w:val="left"/>
      <w:pPr>
        <w:ind w:left="2240" w:hanging="360"/>
      </w:pPr>
    </w:lvl>
    <w:lvl w:ilvl="6">
      <w:numFmt w:val="bullet"/>
      <w:lvlText w:val="•"/>
      <w:lvlJc w:val="left"/>
      <w:pPr>
        <w:ind w:left="3552" w:hanging="360"/>
      </w:pPr>
    </w:lvl>
    <w:lvl w:ilvl="7">
      <w:numFmt w:val="bullet"/>
      <w:lvlText w:val="•"/>
      <w:lvlJc w:val="left"/>
      <w:pPr>
        <w:ind w:left="4864" w:hanging="360"/>
      </w:pPr>
    </w:lvl>
    <w:lvl w:ilvl="8">
      <w:numFmt w:val="bullet"/>
      <w:lvlText w:val="•"/>
      <w:lvlJc w:val="left"/>
      <w:pPr>
        <w:ind w:left="6176" w:hanging="360"/>
      </w:pPr>
    </w:lvl>
  </w:abstractNum>
  <w:abstractNum w:abstractNumId="21" w15:restartNumberingAfterBreak="0">
    <w:nsid w:val="10EB3E01"/>
    <w:multiLevelType w:val="hybridMultilevel"/>
    <w:tmpl w:val="ECDC4980"/>
    <w:lvl w:ilvl="0" w:tplc="371EC1B0">
      <w:start w:val="1"/>
      <w:numFmt w:val="decimal"/>
      <w:lvlText w:val="%1."/>
      <w:lvlJc w:val="left"/>
      <w:pPr>
        <w:ind w:left="720" w:hanging="360"/>
      </w:pPr>
    </w:lvl>
    <w:lvl w:ilvl="1" w:tplc="0A72301E">
      <w:start w:val="1"/>
      <w:numFmt w:val="lowerLetter"/>
      <w:lvlText w:val="%2."/>
      <w:lvlJc w:val="left"/>
      <w:pPr>
        <w:ind w:left="1440" w:hanging="360"/>
      </w:pPr>
    </w:lvl>
    <w:lvl w:ilvl="2" w:tplc="59162070">
      <w:start w:val="1"/>
      <w:numFmt w:val="lowerRoman"/>
      <w:lvlText w:val="%3."/>
      <w:lvlJc w:val="right"/>
      <w:pPr>
        <w:ind w:left="2160" w:hanging="180"/>
      </w:pPr>
    </w:lvl>
    <w:lvl w:ilvl="3" w:tplc="C54EE8C4">
      <w:start w:val="1"/>
      <w:numFmt w:val="decimal"/>
      <w:lvlText w:val="%4."/>
      <w:lvlJc w:val="left"/>
      <w:pPr>
        <w:ind w:left="2880" w:hanging="360"/>
      </w:pPr>
    </w:lvl>
    <w:lvl w:ilvl="4" w:tplc="4934D46E">
      <w:start w:val="1"/>
      <w:numFmt w:val="lowerLetter"/>
      <w:lvlText w:val="%5."/>
      <w:lvlJc w:val="left"/>
      <w:pPr>
        <w:ind w:left="3600" w:hanging="360"/>
      </w:pPr>
    </w:lvl>
    <w:lvl w:ilvl="5" w:tplc="1FB85820">
      <w:start w:val="1"/>
      <w:numFmt w:val="lowerRoman"/>
      <w:lvlText w:val="%6."/>
      <w:lvlJc w:val="right"/>
      <w:pPr>
        <w:ind w:left="4320" w:hanging="180"/>
      </w:pPr>
    </w:lvl>
    <w:lvl w:ilvl="6" w:tplc="3FCE1340">
      <w:start w:val="1"/>
      <w:numFmt w:val="decimal"/>
      <w:lvlText w:val="%7."/>
      <w:lvlJc w:val="left"/>
      <w:pPr>
        <w:ind w:left="5040" w:hanging="360"/>
      </w:pPr>
    </w:lvl>
    <w:lvl w:ilvl="7" w:tplc="FCE0ABD4">
      <w:start w:val="1"/>
      <w:numFmt w:val="lowerLetter"/>
      <w:lvlText w:val="%8."/>
      <w:lvlJc w:val="left"/>
      <w:pPr>
        <w:ind w:left="5760" w:hanging="360"/>
      </w:pPr>
    </w:lvl>
    <w:lvl w:ilvl="8" w:tplc="6D6AD4C2">
      <w:start w:val="1"/>
      <w:numFmt w:val="lowerRoman"/>
      <w:lvlText w:val="%9."/>
      <w:lvlJc w:val="right"/>
      <w:pPr>
        <w:ind w:left="6480" w:hanging="180"/>
      </w:pPr>
    </w:lvl>
  </w:abstractNum>
  <w:abstractNum w:abstractNumId="22" w15:restartNumberingAfterBreak="0">
    <w:nsid w:val="12B96624"/>
    <w:multiLevelType w:val="hybridMultilevel"/>
    <w:tmpl w:val="60B453BC"/>
    <w:lvl w:ilvl="0" w:tplc="04090013">
      <w:start w:val="1"/>
      <w:numFmt w:val="upperRoman"/>
      <w:lvlText w:val="%1."/>
      <w:lvlJc w:val="right"/>
      <w:pPr>
        <w:ind w:left="915" w:hanging="360"/>
      </w:p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3" w15:restartNumberingAfterBreak="0">
    <w:nsid w:val="176236A7"/>
    <w:multiLevelType w:val="hybridMultilevel"/>
    <w:tmpl w:val="D3EEFEE2"/>
    <w:lvl w:ilvl="0" w:tplc="04090001">
      <w:start w:val="1"/>
      <w:numFmt w:val="bullet"/>
      <w:lvlText w:val=""/>
      <w:lvlJc w:val="left"/>
      <w:pPr>
        <w:ind w:left="800" w:hanging="360"/>
      </w:pPr>
      <w:rPr>
        <w:rFonts w:hint="default" w:ascii="Symbol" w:hAnsi="Symbol"/>
      </w:rPr>
    </w:lvl>
    <w:lvl w:ilvl="1" w:tplc="04090003" w:tentative="1">
      <w:start w:val="1"/>
      <w:numFmt w:val="bullet"/>
      <w:lvlText w:val="o"/>
      <w:lvlJc w:val="left"/>
      <w:pPr>
        <w:ind w:left="1520" w:hanging="360"/>
      </w:pPr>
      <w:rPr>
        <w:rFonts w:hint="default" w:ascii="Courier New" w:hAnsi="Courier New" w:cs="Courier New"/>
      </w:rPr>
    </w:lvl>
    <w:lvl w:ilvl="2" w:tplc="04090005" w:tentative="1">
      <w:start w:val="1"/>
      <w:numFmt w:val="bullet"/>
      <w:lvlText w:val=""/>
      <w:lvlJc w:val="left"/>
      <w:pPr>
        <w:ind w:left="2240" w:hanging="360"/>
      </w:pPr>
      <w:rPr>
        <w:rFonts w:hint="default" w:ascii="Wingdings" w:hAnsi="Wingdings"/>
      </w:rPr>
    </w:lvl>
    <w:lvl w:ilvl="3" w:tplc="04090001" w:tentative="1">
      <w:start w:val="1"/>
      <w:numFmt w:val="bullet"/>
      <w:lvlText w:val=""/>
      <w:lvlJc w:val="left"/>
      <w:pPr>
        <w:ind w:left="2960" w:hanging="360"/>
      </w:pPr>
      <w:rPr>
        <w:rFonts w:hint="default" w:ascii="Symbol" w:hAnsi="Symbol"/>
      </w:rPr>
    </w:lvl>
    <w:lvl w:ilvl="4" w:tplc="04090003" w:tentative="1">
      <w:start w:val="1"/>
      <w:numFmt w:val="bullet"/>
      <w:lvlText w:val="o"/>
      <w:lvlJc w:val="left"/>
      <w:pPr>
        <w:ind w:left="3680" w:hanging="360"/>
      </w:pPr>
      <w:rPr>
        <w:rFonts w:hint="default" w:ascii="Courier New" w:hAnsi="Courier New" w:cs="Courier New"/>
      </w:rPr>
    </w:lvl>
    <w:lvl w:ilvl="5" w:tplc="04090005" w:tentative="1">
      <w:start w:val="1"/>
      <w:numFmt w:val="bullet"/>
      <w:lvlText w:val=""/>
      <w:lvlJc w:val="left"/>
      <w:pPr>
        <w:ind w:left="4400" w:hanging="360"/>
      </w:pPr>
      <w:rPr>
        <w:rFonts w:hint="default" w:ascii="Wingdings" w:hAnsi="Wingdings"/>
      </w:rPr>
    </w:lvl>
    <w:lvl w:ilvl="6" w:tplc="04090001" w:tentative="1">
      <w:start w:val="1"/>
      <w:numFmt w:val="bullet"/>
      <w:lvlText w:val=""/>
      <w:lvlJc w:val="left"/>
      <w:pPr>
        <w:ind w:left="5120" w:hanging="360"/>
      </w:pPr>
      <w:rPr>
        <w:rFonts w:hint="default" w:ascii="Symbol" w:hAnsi="Symbol"/>
      </w:rPr>
    </w:lvl>
    <w:lvl w:ilvl="7" w:tplc="04090003" w:tentative="1">
      <w:start w:val="1"/>
      <w:numFmt w:val="bullet"/>
      <w:lvlText w:val="o"/>
      <w:lvlJc w:val="left"/>
      <w:pPr>
        <w:ind w:left="5840" w:hanging="360"/>
      </w:pPr>
      <w:rPr>
        <w:rFonts w:hint="default" w:ascii="Courier New" w:hAnsi="Courier New" w:cs="Courier New"/>
      </w:rPr>
    </w:lvl>
    <w:lvl w:ilvl="8" w:tplc="04090005" w:tentative="1">
      <w:start w:val="1"/>
      <w:numFmt w:val="bullet"/>
      <w:lvlText w:val=""/>
      <w:lvlJc w:val="left"/>
      <w:pPr>
        <w:ind w:left="6560" w:hanging="360"/>
      </w:pPr>
      <w:rPr>
        <w:rFonts w:hint="default" w:ascii="Wingdings" w:hAnsi="Wingdings"/>
      </w:rPr>
    </w:lvl>
  </w:abstractNum>
  <w:abstractNum w:abstractNumId="24" w15:restartNumberingAfterBreak="0">
    <w:nsid w:val="22BC3ABF"/>
    <w:multiLevelType w:val="hybridMultilevel"/>
    <w:tmpl w:val="C8A87D8A"/>
    <w:lvl w:ilvl="0" w:tplc="04090013">
      <w:start w:val="1"/>
      <w:numFmt w:val="upperRoman"/>
      <w:lvlText w:val="%1."/>
      <w:lvlJc w:val="right"/>
      <w:pPr>
        <w:ind w:left="915" w:hanging="360"/>
      </w:p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5" w15:restartNumberingAfterBreak="0">
    <w:nsid w:val="23674CCE"/>
    <w:multiLevelType w:val="hybridMultilevel"/>
    <w:tmpl w:val="B480095C"/>
    <w:lvl w:ilvl="0" w:tplc="04090013">
      <w:start w:val="1"/>
      <w:numFmt w:val="upperRoman"/>
      <w:lvlText w:val="%1."/>
      <w:lvlJc w:val="right"/>
      <w:pPr>
        <w:ind w:left="915" w:hanging="360"/>
      </w:p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6" w15:restartNumberingAfterBreak="0">
    <w:nsid w:val="290138CC"/>
    <w:multiLevelType w:val="multilevel"/>
    <w:tmpl w:val="71C8A120"/>
    <w:lvl w:ilvl="0">
      <w:start w:val="1"/>
      <w:numFmt w:val="decimal"/>
      <w:lvlText w:val="%1."/>
      <w:lvlJc w:val="left"/>
      <w:pPr>
        <w:ind w:left="1700" w:hanging="80"/>
      </w:pPr>
      <w:rPr>
        <w:u w:val="single" w:color="0000FF"/>
      </w:rPr>
    </w:lvl>
    <w:lvl w:ilvl="1">
      <w:start w:val="1"/>
      <w:numFmt w:val="decimal"/>
      <w:lvlText w:val="%2."/>
      <w:lvlJc w:val="left"/>
      <w:pPr>
        <w:ind w:left="2484" w:hanging="360"/>
      </w:pPr>
      <w:rPr>
        <w:rFonts w:ascii="Times New Roman" w:hAnsi="Times New Roman" w:cs="Times New Roman"/>
        <w:b w:val="0"/>
        <w:bCs w:val="0"/>
        <w:sz w:val="24"/>
        <w:szCs w:val="24"/>
      </w:rPr>
    </w:lvl>
    <w:lvl w:ilvl="2">
      <w:start w:val="1"/>
      <w:numFmt w:val="upperRoman"/>
      <w:lvlText w:val="%3."/>
      <w:lvlJc w:val="left"/>
      <w:pPr>
        <w:ind w:left="5724" w:hanging="320"/>
      </w:pPr>
      <w:rPr>
        <w:rFonts w:ascii="Times New Roman" w:hAnsi="Times New Roman" w:cs="Times New Roman"/>
        <w:b/>
        <w:bCs/>
        <w:sz w:val="28"/>
        <w:szCs w:val="28"/>
      </w:rPr>
    </w:lvl>
    <w:lvl w:ilvl="3">
      <w:start w:val="1"/>
      <w:numFmt w:val="lowerLetter"/>
      <w:lvlText w:val="%4."/>
      <w:lvlJc w:val="left"/>
      <w:pPr>
        <w:ind w:left="3504" w:hanging="360"/>
      </w:pPr>
      <w:rPr>
        <w:rFonts w:ascii="Times New Roman" w:hAnsi="Times New Roman" w:cs="Times New Roman"/>
        <w:b w:val="0"/>
        <w:bCs w:val="0"/>
        <w:spacing w:val="-1"/>
        <w:sz w:val="24"/>
        <w:szCs w:val="24"/>
      </w:rPr>
    </w:lvl>
    <w:lvl w:ilvl="4">
      <w:numFmt w:val="bullet"/>
      <w:lvlText w:val="•"/>
      <w:lvlJc w:val="left"/>
      <w:pPr>
        <w:ind w:left="4820" w:hanging="360"/>
      </w:pPr>
    </w:lvl>
    <w:lvl w:ilvl="5">
      <w:numFmt w:val="bullet"/>
      <w:lvlText w:val="•"/>
      <w:lvlJc w:val="left"/>
      <w:pPr>
        <w:ind w:left="5694" w:hanging="360"/>
      </w:pPr>
    </w:lvl>
    <w:lvl w:ilvl="6">
      <w:numFmt w:val="bullet"/>
      <w:lvlText w:val="•"/>
      <w:lvlJc w:val="left"/>
      <w:pPr>
        <w:ind w:left="6568" w:hanging="360"/>
      </w:pPr>
    </w:lvl>
    <w:lvl w:ilvl="7">
      <w:numFmt w:val="bullet"/>
      <w:lvlText w:val="•"/>
      <w:lvlJc w:val="left"/>
      <w:pPr>
        <w:ind w:left="7442" w:hanging="360"/>
      </w:pPr>
    </w:lvl>
    <w:lvl w:ilvl="8">
      <w:numFmt w:val="bullet"/>
      <w:lvlText w:val="•"/>
      <w:lvlJc w:val="left"/>
      <w:pPr>
        <w:ind w:left="8316" w:hanging="360"/>
      </w:pPr>
    </w:lvl>
  </w:abstractNum>
  <w:abstractNum w:abstractNumId="27" w15:restartNumberingAfterBreak="0">
    <w:nsid w:val="2B17403C"/>
    <w:multiLevelType w:val="hybridMultilevel"/>
    <w:tmpl w:val="131EBA3A"/>
    <w:lvl w:ilvl="0" w:tplc="C7848A3A">
      <w:start w:val="1"/>
      <w:numFmt w:val="decimal"/>
      <w:lvlText w:val="%1."/>
      <w:lvlJc w:val="left"/>
      <w:pPr>
        <w:ind w:left="720" w:hanging="360"/>
      </w:pPr>
    </w:lvl>
    <w:lvl w:ilvl="1" w:tplc="4B961540">
      <w:start w:val="1"/>
      <w:numFmt w:val="lowerLetter"/>
      <w:lvlText w:val="%2."/>
      <w:lvlJc w:val="left"/>
      <w:pPr>
        <w:ind w:left="1440" w:hanging="360"/>
      </w:pPr>
    </w:lvl>
    <w:lvl w:ilvl="2" w:tplc="ADFC333A">
      <w:start w:val="1"/>
      <w:numFmt w:val="lowerLetter"/>
      <w:lvlText w:val="%3."/>
      <w:lvlJc w:val="left"/>
      <w:pPr>
        <w:ind w:left="2160" w:hanging="180"/>
      </w:pPr>
    </w:lvl>
    <w:lvl w:ilvl="3" w:tplc="A484CC72">
      <w:start w:val="1"/>
      <w:numFmt w:val="decimal"/>
      <w:lvlText w:val="%4."/>
      <w:lvlJc w:val="left"/>
      <w:pPr>
        <w:ind w:left="2880" w:hanging="360"/>
      </w:pPr>
    </w:lvl>
    <w:lvl w:ilvl="4" w:tplc="DC903DE0">
      <w:start w:val="1"/>
      <w:numFmt w:val="lowerLetter"/>
      <w:lvlText w:val="%5."/>
      <w:lvlJc w:val="left"/>
      <w:pPr>
        <w:ind w:left="3600" w:hanging="360"/>
      </w:pPr>
    </w:lvl>
    <w:lvl w:ilvl="5" w:tplc="2676FF00">
      <w:start w:val="1"/>
      <w:numFmt w:val="lowerRoman"/>
      <w:lvlText w:val="%6."/>
      <w:lvlJc w:val="right"/>
      <w:pPr>
        <w:ind w:left="4320" w:hanging="180"/>
      </w:pPr>
    </w:lvl>
    <w:lvl w:ilvl="6" w:tplc="61406D36">
      <w:start w:val="1"/>
      <w:numFmt w:val="decimal"/>
      <w:lvlText w:val="%7."/>
      <w:lvlJc w:val="left"/>
      <w:pPr>
        <w:ind w:left="5040" w:hanging="360"/>
      </w:pPr>
    </w:lvl>
    <w:lvl w:ilvl="7" w:tplc="1DDE20B6">
      <w:start w:val="1"/>
      <w:numFmt w:val="lowerLetter"/>
      <w:lvlText w:val="%8."/>
      <w:lvlJc w:val="left"/>
      <w:pPr>
        <w:ind w:left="5760" w:hanging="360"/>
      </w:pPr>
    </w:lvl>
    <w:lvl w:ilvl="8" w:tplc="454AA4E2">
      <w:start w:val="1"/>
      <w:numFmt w:val="lowerRoman"/>
      <w:lvlText w:val="%9."/>
      <w:lvlJc w:val="right"/>
      <w:pPr>
        <w:ind w:left="6480" w:hanging="180"/>
      </w:pPr>
    </w:lvl>
  </w:abstractNum>
  <w:abstractNum w:abstractNumId="28" w15:restartNumberingAfterBreak="0">
    <w:nsid w:val="3B710B27"/>
    <w:multiLevelType w:val="hybridMultilevel"/>
    <w:tmpl w:val="0D06FB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4B51F7E"/>
    <w:multiLevelType w:val="hybridMultilevel"/>
    <w:tmpl w:val="AAD8BD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5060C5F"/>
    <w:multiLevelType w:val="hybridMultilevel"/>
    <w:tmpl w:val="7298C2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5C15498C"/>
    <w:multiLevelType w:val="multilevel"/>
    <w:tmpl w:val="0000088E"/>
    <w:lvl w:ilvl="0">
      <w:start w:val="1"/>
      <w:numFmt w:val="upperRoman"/>
      <w:lvlText w:val="%1."/>
      <w:lvlJc w:val="left"/>
      <w:pPr>
        <w:ind w:left="1160" w:hanging="540"/>
      </w:pPr>
      <w:rPr>
        <w:rFonts w:ascii="Times New Roman" w:hAnsi="Times New Roman" w:cs="Times New Roman"/>
        <w:b/>
        <w:bCs/>
        <w:spacing w:val="1"/>
        <w:sz w:val="28"/>
        <w:szCs w:val="28"/>
      </w:rPr>
    </w:lvl>
    <w:lvl w:ilvl="1">
      <w:start w:val="1"/>
      <w:numFmt w:val="decimal"/>
      <w:lvlText w:val="%2."/>
      <w:lvlJc w:val="left"/>
      <w:pPr>
        <w:ind w:left="1611" w:hanging="360"/>
      </w:pPr>
      <w:rPr>
        <w:rFonts w:ascii="Times New Roman" w:hAnsi="Times New Roman" w:cs="Times New Roman"/>
        <w:b w:val="0"/>
        <w:bCs w:val="0"/>
        <w:sz w:val="24"/>
        <w:szCs w:val="24"/>
      </w:rPr>
    </w:lvl>
    <w:lvl w:ilvl="2">
      <w:start w:val="1"/>
      <w:numFmt w:val="lowerLetter"/>
      <w:lvlText w:val="%3."/>
      <w:lvlJc w:val="left"/>
      <w:pPr>
        <w:ind w:left="2240" w:hanging="360"/>
      </w:pPr>
      <w:rPr>
        <w:rFonts w:ascii="Times New Roman" w:hAnsi="Times New Roman" w:cs="Times New Roman"/>
        <w:b w:val="0"/>
        <w:bCs w:val="0"/>
        <w:spacing w:val="-1"/>
        <w:sz w:val="24"/>
        <w:szCs w:val="24"/>
      </w:rPr>
    </w:lvl>
    <w:lvl w:ilvl="3">
      <w:numFmt w:val="bullet"/>
      <w:lvlText w:val="•"/>
      <w:lvlJc w:val="left"/>
      <w:pPr>
        <w:ind w:left="1611" w:hanging="360"/>
      </w:pPr>
    </w:lvl>
    <w:lvl w:ilvl="4">
      <w:numFmt w:val="bullet"/>
      <w:lvlText w:val="•"/>
      <w:lvlJc w:val="left"/>
      <w:pPr>
        <w:ind w:left="1940" w:hanging="360"/>
      </w:pPr>
    </w:lvl>
    <w:lvl w:ilvl="5">
      <w:numFmt w:val="bullet"/>
      <w:lvlText w:val="•"/>
      <w:lvlJc w:val="left"/>
      <w:pPr>
        <w:ind w:left="2240" w:hanging="360"/>
      </w:pPr>
    </w:lvl>
    <w:lvl w:ilvl="6">
      <w:numFmt w:val="bullet"/>
      <w:lvlText w:val="•"/>
      <w:lvlJc w:val="left"/>
      <w:pPr>
        <w:ind w:left="3552" w:hanging="360"/>
      </w:pPr>
    </w:lvl>
    <w:lvl w:ilvl="7">
      <w:numFmt w:val="bullet"/>
      <w:lvlText w:val="•"/>
      <w:lvlJc w:val="left"/>
      <w:pPr>
        <w:ind w:left="4864" w:hanging="360"/>
      </w:pPr>
    </w:lvl>
    <w:lvl w:ilvl="8">
      <w:numFmt w:val="bullet"/>
      <w:lvlText w:val="•"/>
      <w:lvlJc w:val="left"/>
      <w:pPr>
        <w:ind w:left="6176" w:hanging="360"/>
      </w:pPr>
    </w:lvl>
  </w:abstractNum>
  <w:abstractNum w:abstractNumId="32" w15:restartNumberingAfterBreak="0">
    <w:nsid w:val="5E262FB4"/>
    <w:multiLevelType w:val="hybridMultilevel"/>
    <w:tmpl w:val="A98E4BB6"/>
    <w:lvl w:ilvl="0" w:tplc="0F8000CA">
      <w:start w:val="1"/>
      <w:numFmt w:val="bullet"/>
      <w:lvlText w:val=""/>
      <w:lvlJc w:val="left"/>
      <w:pPr>
        <w:ind w:left="800" w:hanging="360"/>
      </w:pPr>
      <w:rPr>
        <w:rFonts w:hint="default" w:ascii="Symbol" w:hAnsi="Symbol"/>
      </w:rPr>
    </w:lvl>
    <w:lvl w:ilvl="1" w:tplc="86E6AAF4">
      <w:start w:val="1"/>
      <w:numFmt w:val="bullet"/>
      <w:lvlText w:val="o"/>
      <w:lvlJc w:val="left"/>
      <w:pPr>
        <w:ind w:left="1520" w:hanging="360"/>
      </w:pPr>
      <w:rPr>
        <w:rFonts w:hint="default" w:ascii="Courier New" w:hAnsi="Courier New"/>
      </w:rPr>
    </w:lvl>
    <w:lvl w:ilvl="2" w:tplc="F420079C">
      <w:start w:val="1"/>
      <w:numFmt w:val="bullet"/>
      <w:lvlText w:val=""/>
      <w:lvlJc w:val="left"/>
      <w:pPr>
        <w:ind w:left="2240" w:hanging="360"/>
      </w:pPr>
      <w:rPr>
        <w:rFonts w:hint="default" w:ascii="Wingdings" w:hAnsi="Wingdings"/>
      </w:rPr>
    </w:lvl>
    <w:lvl w:ilvl="3" w:tplc="50346CF2">
      <w:start w:val="1"/>
      <w:numFmt w:val="bullet"/>
      <w:lvlText w:val=""/>
      <w:lvlJc w:val="left"/>
      <w:pPr>
        <w:ind w:left="2960" w:hanging="360"/>
      </w:pPr>
      <w:rPr>
        <w:rFonts w:hint="default" w:ascii="Symbol" w:hAnsi="Symbol"/>
      </w:rPr>
    </w:lvl>
    <w:lvl w:ilvl="4" w:tplc="D8DAA530">
      <w:start w:val="1"/>
      <w:numFmt w:val="bullet"/>
      <w:lvlText w:val="o"/>
      <w:lvlJc w:val="left"/>
      <w:pPr>
        <w:ind w:left="3680" w:hanging="360"/>
      </w:pPr>
      <w:rPr>
        <w:rFonts w:hint="default" w:ascii="Courier New" w:hAnsi="Courier New"/>
      </w:rPr>
    </w:lvl>
    <w:lvl w:ilvl="5" w:tplc="A0D6DE34">
      <w:start w:val="1"/>
      <w:numFmt w:val="bullet"/>
      <w:lvlText w:val=""/>
      <w:lvlJc w:val="left"/>
      <w:pPr>
        <w:ind w:left="4400" w:hanging="360"/>
      </w:pPr>
      <w:rPr>
        <w:rFonts w:hint="default" w:ascii="Wingdings" w:hAnsi="Wingdings"/>
      </w:rPr>
    </w:lvl>
    <w:lvl w:ilvl="6" w:tplc="20F0005A">
      <w:start w:val="1"/>
      <w:numFmt w:val="bullet"/>
      <w:lvlText w:val=""/>
      <w:lvlJc w:val="left"/>
      <w:pPr>
        <w:ind w:left="5120" w:hanging="360"/>
      </w:pPr>
      <w:rPr>
        <w:rFonts w:hint="default" w:ascii="Symbol" w:hAnsi="Symbol"/>
      </w:rPr>
    </w:lvl>
    <w:lvl w:ilvl="7" w:tplc="BE928FA4">
      <w:start w:val="1"/>
      <w:numFmt w:val="bullet"/>
      <w:lvlText w:val="o"/>
      <w:lvlJc w:val="left"/>
      <w:pPr>
        <w:ind w:left="5840" w:hanging="360"/>
      </w:pPr>
      <w:rPr>
        <w:rFonts w:hint="default" w:ascii="Courier New" w:hAnsi="Courier New"/>
      </w:rPr>
    </w:lvl>
    <w:lvl w:ilvl="8" w:tplc="FCE68936">
      <w:start w:val="1"/>
      <w:numFmt w:val="bullet"/>
      <w:lvlText w:val=""/>
      <w:lvlJc w:val="left"/>
      <w:pPr>
        <w:ind w:left="6560" w:hanging="360"/>
      </w:pPr>
      <w:rPr>
        <w:rFonts w:hint="default" w:ascii="Wingdings" w:hAnsi="Wingdings"/>
      </w:rPr>
    </w:lvl>
  </w:abstractNum>
  <w:abstractNum w:abstractNumId="33" w15:restartNumberingAfterBreak="0">
    <w:nsid w:val="60AA1E4D"/>
    <w:multiLevelType w:val="hybridMultilevel"/>
    <w:tmpl w:val="43325424"/>
    <w:lvl w:ilvl="0" w:tplc="04090019">
      <w:start w:val="1"/>
      <w:numFmt w:val="lowerLetter"/>
      <w:lvlText w:val="%1."/>
      <w:lvlJc w:val="left"/>
      <w:pPr>
        <w:ind w:left="2886" w:hanging="360"/>
      </w:p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34" w15:restartNumberingAfterBreak="0">
    <w:nsid w:val="61985EDD"/>
    <w:multiLevelType w:val="hybridMultilevel"/>
    <w:tmpl w:val="452AD96E"/>
    <w:lvl w:ilvl="0" w:tplc="04090013">
      <w:start w:val="1"/>
      <w:numFmt w:val="upperRoman"/>
      <w:lvlText w:val="%1."/>
      <w:lvlJc w:val="right"/>
      <w:pPr>
        <w:ind w:left="915" w:hanging="360"/>
      </w:p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35" w15:restartNumberingAfterBreak="0">
    <w:nsid w:val="69CC09B0"/>
    <w:multiLevelType w:val="hybridMultilevel"/>
    <w:tmpl w:val="B6B6F8D0"/>
    <w:lvl w:ilvl="0" w:tplc="D2C8BC66">
      <w:start w:val="1"/>
      <w:numFmt w:val="bullet"/>
      <w:lvlText w:val=""/>
      <w:lvlJc w:val="left"/>
      <w:pPr>
        <w:ind w:left="800" w:hanging="360"/>
      </w:pPr>
      <w:rPr>
        <w:rFonts w:hint="default" w:ascii="Symbol" w:hAnsi="Symbol"/>
      </w:rPr>
    </w:lvl>
    <w:lvl w:ilvl="1" w:tplc="378C660A">
      <w:start w:val="1"/>
      <w:numFmt w:val="bullet"/>
      <w:lvlText w:val=""/>
      <w:lvlJc w:val="left"/>
      <w:pPr>
        <w:ind w:left="1520" w:hanging="360"/>
      </w:pPr>
      <w:rPr>
        <w:rFonts w:hint="default" w:ascii="Symbol" w:hAnsi="Symbol"/>
      </w:rPr>
    </w:lvl>
    <w:lvl w:ilvl="2" w:tplc="FB242F3C">
      <w:start w:val="1"/>
      <w:numFmt w:val="bullet"/>
      <w:lvlText w:val=""/>
      <w:lvlJc w:val="left"/>
      <w:pPr>
        <w:ind w:left="2240" w:hanging="360"/>
      </w:pPr>
      <w:rPr>
        <w:rFonts w:hint="default" w:ascii="Wingdings" w:hAnsi="Wingdings"/>
      </w:rPr>
    </w:lvl>
    <w:lvl w:ilvl="3" w:tplc="56AEE7DE">
      <w:start w:val="1"/>
      <w:numFmt w:val="bullet"/>
      <w:lvlText w:val=""/>
      <w:lvlJc w:val="left"/>
      <w:pPr>
        <w:ind w:left="2960" w:hanging="360"/>
      </w:pPr>
      <w:rPr>
        <w:rFonts w:hint="default" w:ascii="Symbol" w:hAnsi="Symbol"/>
      </w:rPr>
    </w:lvl>
    <w:lvl w:ilvl="4" w:tplc="C04A501C">
      <w:start w:val="1"/>
      <w:numFmt w:val="bullet"/>
      <w:lvlText w:val="o"/>
      <w:lvlJc w:val="left"/>
      <w:pPr>
        <w:ind w:left="3680" w:hanging="360"/>
      </w:pPr>
      <w:rPr>
        <w:rFonts w:hint="default" w:ascii="Courier New" w:hAnsi="Courier New"/>
      </w:rPr>
    </w:lvl>
    <w:lvl w:ilvl="5" w:tplc="A1F4B0F0">
      <w:start w:val="1"/>
      <w:numFmt w:val="bullet"/>
      <w:lvlText w:val=""/>
      <w:lvlJc w:val="left"/>
      <w:pPr>
        <w:ind w:left="4400" w:hanging="360"/>
      </w:pPr>
      <w:rPr>
        <w:rFonts w:hint="default" w:ascii="Wingdings" w:hAnsi="Wingdings"/>
      </w:rPr>
    </w:lvl>
    <w:lvl w:ilvl="6" w:tplc="7166C47A">
      <w:start w:val="1"/>
      <w:numFmt w:val="bullet"/>
      <w:lvlText w:val=""/>
      <w:lvlJc w:val="left"/>
      <w:pPr>
        <w:ind w:left="5120" w:hanging="360"/>
      </w:pPr>
      <w:rPr>
        <w:rFonts w:hint="default" w:ascii="Symbol" w:hAnsi="Symbol"/>
      </w:rPr>
    </w:lvl>
    <w:lvl w:ilvl="7" w:tplc="0B0C47F4">
      <w:start w:val="1"/>
      <w:numFmt w:val="bullet"/>
      <w:lvlText w:val="o"/>
      <w:lvlJc w:val="left"/>
      <w:pPr>
        <w:ind w:left="5840" w:hanging="360"/>
      </w:pPr>
      <w:rPr>
        <w:rFonts w:hint="default" w:ascii="Courier New" w:hAnsi="Courier New"/>
      </w:rPr>
    </w:lvl>
    <w:lvl w:ilvl="8" w:tplc="DB7A5DD8">
      <w:start w:val="1"/>
      <w:numFmt w:val="bullet"/>
      <w:lvlText w:val=""/>
      <w:lvlJc w:val="left"/>
      <w:pPr>
        <w:ind w:left="6560" w:hanging="360"/>
      </w:pPr>
      <w:rPr>
        <w:rFonts w:hint="default" w:ascii="Wingdings" w:hAnsi="Wingdings"/>
      </w:rPr>
    </w:lvl>
  </w:abstractNum>
  <w:abstractNum w:abstractNumId="36" w15:restartNumberingAfterBreak="0">
    <w:nsid w:val="7ABB3DE2"/>
    <w:multiLevelType w:val="hybridMultilevel"/>
    <w:tmpl w:val="A26EC67A"/>
    <w:lvl w:ilvl="0" w:tplc="0409000F">
      <w:start w:val="1"/>
      <w:numFmt w:val="decimal"/>
      <w:lvlText w:val="%1."/>
      <w:lvlJc w:val="left"/>
      <w:pPr>
        <w:ind w:left="2070" w:hanging="360"/>
      </w:p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7" w15:restartNumberingAfterBreak="0">
    <w:nsid w:val="7DD40745"/>
    <w:multiLevelType w:val="hybridMultilevel"/>
    <w:tmpl w:val="048E18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42">
    <w:abstractNumId w:val="41"/>
  </w:num>
  <w:num w:numId="41">
    <w:abstractNumId w:val="40"/>
  </w:num>
  <w:num w:numId="40">
    <w:abstractNumId w:val="39"/>
  </w:num>
  <w:num w:numId="39">
    <w:abstractNumId w:val="38"/>
  </w:num>
  <w:num w:numId="1">
    <w:abstractNumId w:val="27"/>
  </w:num>
  <w:num w:numId="2">
    <w:abstractNumId w:val="21"/>
  </w:num>
  <w:num w:numId="3">
    <w:abstractNumId w:val="35"/>
  </w:num>
  <w:num w:numId="4">
    <w:abstractNumId w:val="32"/>
  </w:num>
  <w:num w:numId="5">
    <w:abstractNumId w:val="19"/>
  </w:num>
  <w:num w:numId="6">
    <w:abstractNumId w:val="18"/>
  </w:num>
  <w:num w:numId="7">
    <w:abstractNumId w:val="17"/>
  </w:num>
  <w:num w:numId="8">
    <w:abstractNumId w:val="16"/>
  </w:num>
  <w:num w:numId="9">
    <w:abstractNumId w:val="15"/>
  </w:num>
  <w:num w:numId="10">
    <w:abstractNumId w:val="14"/>
  </w:num>
  <w:num w:numId="11">
    <w:abstractNumId w:val="13"/>
  </w:num>
  <w:num w:numId="12">
    <w:abstractNumId w:val="12"/>
  </w:num>
  <w:num w:numId="13">
    <w:abstractNumId w:val="11"/>
  </w:num>
  <w:num w:numId="14">
    <w:abstractNumId w:val="10"/>
  </w:num>
  <w:num w:numId="15">
    <w:abstractNumId w:val="9"/>
  </w:num>
  <w:num w:numId="16">
    <w:abstractNumId w:val="8"/>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33"/>
  </w:num>
  <w:num w:numId="26">
    <w:abstractNumId w:val="34"/>
  </w:num>
  <w:num w:numId="27">
    <w:abstractNumId w:val="25"/>
  </w:num>
  <w:num w:numId="28">
    <w:abstractNumId w:val="20"/>
  </w:num>
  <w:num w:numId="29">
    <w:abstractNumId w:val="24"/>
  </w:num>
  <w:num w:numId="30">
    <w:abstractNumId w:val="31"/>
  </w:num>
  <w:num w:numId="31">
    <w:abstractNumId w:val="22"/>
  </w:num>
  <w:num w:numId="32">
    <w:abstractNumId w:val="36"/>
  </w:num>
  <w:num w:numId="33">
    <w:abstractNumId w:val="23"/>
  </w:num>
  <w:num w:numId="34">
    <w:abstractNumId w:val="28"/>
  </w:num>
  <w:num w:numId="35">
    <w:abstractNumId w:val="26"/>
  </w:num>
  <w:num w:numId="36">
    <w:abstractNumId w:val="30"/>
  </w:num>
  <w:num w:numId="37">
    <w:abstractNumId w:val="37"/>
  </w:num>
  <w:num w:numId="38">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mirrorMargin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756"/>
    <w:rsid w:val="000004EE"/>
    <w:rsid w:val="00020D78"/>
    <w:rsid w:val="00023EBB"/>
    <w:rsid w:val="000264B6"/>
    <w:rsid w:val="000358CF"/>
    <w:rsid w:val="0004000E"/>
    <w:rsid w:val="00040268"/>
    <w:rsid w:val="00041931"/>
    <w:rsid w:val="00062215"/>
    <w:rsid w:val="000730C7"/>
    <w:rsid w:val="00092306"/>
    <w:rsid w:val="000A15AB"/>
    <w:rsid w:val="000A5CBB"/>
    <w:rsid w:val="001068E9"/>
    <w:rsid w:val="0011760D"/>
    <w:rsid w:val="00126F6C"/>
    <w:rsid w:val="00153DBF"/>
    <w:rsid w:val="001746F7"/>
    <w:rsid w:val="001965A8"/>
    <w:rsid w:val="00196B26"/>
    <w:rsid w:val="001A4EA6"/>
    <w:rsid w:val="001B0F6E"/>
    <w:rsid w:val="001B1E19"/>
    <w:rsid w:val="001D5B7F"/>
    <w:rsid w:val="001E2D6D"/>
    <w:rsid w:val="001F635A"/>
    <w:rsid w:val="0020042E"/>
    <w:rsid w:val="00227827"/>
    <w:rsid w:val="00261C0C"/>
    <w:rsid w:val="00263AC9"/>
    <w:rsid w:val="00286CD8"/>
    <w:rsid w:val="002A1DC2"/>
    <w:rsid w:val="002A6142"/>
    <w:rsid w:val="002B156F"/>
    <w:rsid w:val="002B3A82"/>
    <w:rsid w:val="002D28DB"/>
    <w:rsid w:val="002E14BA"/>
    <w:rsid w:val="00303C20"/>
    <w:rsid w:val="00303DE7"/>
    <w:rsid w:val="00312348"/>
    <w:rsid w:val="00341B5B"/>
    <w:rsid w:val="00342F7D"/>
    <w:rsid w:val="0034371F"/>
    <w:rsid w:val="003506C9"/>
    <w:rsid w:val="00380314"/>
    <w:rsid w:val="003857B8"/>
    <w:rsid w:val="003A606D"/>
    <w:rsid w:val="003D38AB"/>
    <w:rsid w:val="003E249F"/>
    <w:rsid w:val="003F0AB8"/>
    <w:rsid w:val="003F7AB0"/>
    <w:rsid w:val="00412360"/>
    <w:rsid w:val="004209ED"/>
    <w:rsid w:val="00423D91"/>
    <w:rsid w:val="00430E4A"/>
    <w:rsid w:val="0043554A"/>
    <w:rsid w:val="00445C06"/>
    <w:rsid w:val="00461870"/>
    <w:rsid w:val="004621C8"/>
    <w:rsid w:val="00484B31"/>
    <w:rsid w:val="0049516D"/>
    <w:rsid w:val="004B3DBB"/>
    <w:rsid w:val="004B6E5F"/>
    <w:rsid w:val="004C5CD4"/>
    <w:rsid w:val="004D3454"/>
    <w:rsid w:val="004D42B7"/>
    <w:rsid w:val="004E4B14"/>
    <w:rsid w:val="00505C35"/>
    <w:rsid w:val="00537F14"/>
    <w:rsid w:val="00562447"/>
    <w:rsid w:val="0056470A"/>
    <w:rsid w:val="00571DD5"/>
    <w:rsid w:val="005A3ECA"/>
    <w:rsid w:val="005A42F2"/>
    <w:rsid w:val="005B4F6A"/>
    <w:rsid w:val="005C0129"/>
    <w:rsid w:val="005C2A10"/>
    <w:rsid w:val="005C7009"/>
    <w:rsid w:val="005E63F6"/>
    <w:rsid w:val="00602778"/>
    <w:rsid w:val="00612B1C"/>
    <w:rsid w:val="006217AB"/>
    <w:rsid w:val="0062710D"/>
    <w:rsid w:val="00637821"/>
    <w:rsid w:val="006838FB"/>
    <w:rsid w:val="006A44B7"/>
    <w:rsid w:val="006C7220"/>
    <w:rsid w:val="006F122F"/>
    <w:rsid w:val="006F2161"/>
    <w:rsid w:val="006F4001"/>
    <w:rsid w:val="00711F3C"/>
    <w:rsid w:val="00721039"/>
    <w:rsid w:val="00753B56"/>
    <w:rsid w:val="00764608"/>
    <w:rsid w:val="0077654C"/>
    <w:rsid w:val="007829BC"/>
    <w:rsid w:val="007A6D56"/>
    <w:rsid w:val="007C32AA"/>
    <w:rsid w:val="007D1263"/>
    <w:rsid w:val="007E054C"/>
    <w:rsid w:val="0081231B"/>
    <w:rsid w:val="00813A54"/>
    <w:rsid w:val="00821EC0"/>
    <w:rsid w:val="008603AF"/>
    <w:rsid w:val="00870BFB"/>
    <w:rsid w:val="00897174"/>
    <w:rsid w:val="008B5D8C"/>
    <w:rsid w:val="008C5C3E"/>
    <w:rsid w:val="008D6CF5"/>
    <w:rsid w:val="0091154E"/>
    <w:rsid w:val="009167B1"/>
    <w:rsid w:val="009203D8"/>
    <w:rsid w:val="00925045"/>
    <w:rsid w:val="00934FF0"/>
    <w:rsid w:val="009518B6"/>
    <w:rsid w:val="00971A2F"/>
    <w:rsid w:val="009C0BF9"/>
    <w:rsid w:val="00A12904"/>
    <w:rsid w:val="00A26457"/>
    <w:rsid w:val="00A5281F"/>
    <w:rsid w:val="00A55916"/>
    <w:rsid w:val="00A75DD1"/>
    <w:rsid w:val="00A85E90"/>
    <w:rsid w:val="00A86B9B"/>
    <w:rsid w:val="00A91356"/>
    <w:rsid w:val="00AA573B"/>
    <w:rsid w:val="00AC1CC5"/>
    <w:rsid w:val="00AC2C90"/>
    <w:rsid w:val="00AC68A2"/>
    <w:rsid w:val="00AD252D"/>
    <w:rsid w:val="00AD72C8"/>
    <w:rsid w:val="00B02115"/>
    <w:rsid w:val="00B0368F"/>
    <w:rsid w:val="00B26A37"/>
    <w:rsid w:val="00B30983"/>
    <w:rsid w:val="00B348BB"/>
    <w:rsid w:val="00B574E6"/>
    <w:rsid w:val="00B73055"/>
    <w:rsid w:val="00B97A63"/>
    <w:rsid w:val="00BA48FE"/>
    <w:rsid w:val="00BB767F"/>
    <w:rsid w:val="00BD0511"/>
    <w:rsid w:val="00BF2F3C"/>
    <w:rsid w:val="00BF701A"/>
    <w:rsid w:val="00C06EEA"/>
    <w:rsid w:val="00C44CF0"/>
    <w:rsid w:val="00C7241C"/>
    <w:rsid w:val="00CC2E39"/>
    <w:rsid w:val="00CC35BF"/>
    <w:rsid w:val="00CD2838"/>
    <w:rsid w:val="00CE1196"/>
    <w:rsid w:val="00CE617B"/>
    <w:rsid w:val="00CF6418"/>
    <w:rsid w:val="00D045D8"/>
    <w:rsid w:val="00D069E5"/>
    <w:rsid w:val="00D270B0"/>
    <w:rsid w:val="00D3244F"/>
    <w:rsid w:val="00D33CCF"/>
    <w:rsid w:val="00D34A3F"/>
    <w:rsid w:val="00D369A8"/>
    <w:rsid w:val="00D4308B"/>
    <w:rsid w:val="00D4CDA2"/>
    <w:rsid w:val="00D56615"/>
    <w:rsid w:val="00D57BBA"/>
    <w:rsid w:val="00D750D9"/>
    <w:rsid w:val="00D95253"/>
    <w:rsid w:val="00DA2789"/>
    <w:rsid w:val="00DA6B11"/>
    <w:rsid w:val="00DC4BDD"/>
    <w:rsid w:val="00DC59DF"/>
    <w:rsid w:val="00DD24E8"/>
    <w:rsid w:val="00DD6978"/>
    <w:rsid w:val="00DE2EC3"/>
    <w:rsid w:val="00DE3BF5"/>
    <w:rsid w:val="00DE4159"/>
    <w:rsid w:val="00DE62BF"/>
    <w:rsid w:val="00DF4728"/>
    <w:rsid w:val="00DF6128"/>
    <w:rsid w:val="00E00BD0"/>
    <w:rsid w:val="00E027A7"/>
    <w:rsid w:val="00E14305"/>
    <w:rsid w:val="00E17756"/>
    <w:rsid w:val="00E32F6A"/>
    <w:rsid w:val="00E34930"/>
    <w:rsid w:val="00E6003A"/>
    <w:rsid w:val="00E7020D"/>
    <w:rsid w:val="00E92D47"/>
    <w:rsid w:val="00E97956"/>
    <w:rsid w:val="00F05746"/>
    <w:rsid w:val="00F61FA7"/>
    <w:rsid w:val="00F6510E"/>
    <w:rsid w:val="00F72F38"/>
    <w:rsid w:val="00F92C25"/>
    <w:rsid w:val="00F94B9E"/>
    <w:rsid w:val="00FD2485"/>
    <w:rsid w:val="00FD3DD7"/>
    <w:rsid w:val="0103925F"/>
    <w:rsid w:val="03ADCB52"/>
    <w:rsid w:val="03EE63FD"/>
    <w:rsid w:val="04C4ECC7"/>
    <w:rsid w:val="04D19B7B"/>
    <w:rsid w:val="068DCD90"/>
    <w:rsid w:val="06E79001"/>
    <w:rsid w:val="079155C4"/>
    <w:rsid w:val="08989E6A"/>
    <w:rsid w:val="0946BDC1"/>
    <w:rsid w:val="0BA6FA89"/>
    <w:rsid w:val="0BB5B15C"/>
    <w:rsid w:val="0D5448F1"/>
    <w:rsid w:val="0E009748"/>
    <w:rsid w:val="0E6587AB"/>
    <w:rsid w:val="0E6C9067"/>
    <w:rsid w:val="0F833F4C"/>
    <w:rsid w:val="0FCEF4D1"/>
    <w:rsid w:val="10745B25"/>
    <w:rsid w:val="120E9072"/>
    <w:rsid w:val="12C2CD94"/>
    <w:rsid w:val="15421717"/>
    <w:rsid w:val="15B3B987"/>
    <w:rsid w:val="178C5819"/>
    <w:rsid w:val="183EC1B5"/>
    <w:rsid w:val="18725477"/>
    <w:rsid w:val="18CF6B7C"/>
    <w:rsid w:val="19A28527"/>
    <w:rsid w:val="19BE2B56"/>
    <w:rsid w:val="1B97546D"/>
    <w:rsid w:val="1BE55B1D"/>
    <w:rsid w:val="1ED82D4B"/>
    <w:rsid w:val="20366823"/>
    <w:rsid w:val="211518B5"/>
    <w:rsid w:val="22A159FF"/>
    <w:rsid w:val="22D12328"/>
    <w:rsid w:val="22D8F15E"/>
    <w:rsid w:val="2367BC2A"/>
    <w:rsid w:val="23B38BF4"/>
    <w:rsid w:val="24C872F9"/>
    <w:rsid w:val="24F810D4"/>
    <w:rsid w:val="2632E211"/>
    <w:rsid w:val="274ECCE3"/>
    <w:rsid w:val="2886FD17"/>
    <w:rsid w:val="288DE74B"/>
    <w:rsid w:val="2EE2BB19"/>
    <w:rsid w:val="2FE21408"/>
    <w:rsid w:val="2FFDD6B3"/>
    <w:rsid w:val="308A4200"/>
    <w:rsid w:val="317DE469"/>
    <w:rsid w:val="322DDF5D"/>
    <w:rsid w:val="3359E5EC"/>
    <w:rsid w:val="35D681A9"/>
    <w:rsid w:val="35DD9A8C"/>
    <w:rsid w:val="37247F4B"/>
    <w:rsid w:val="39A5CB48"/>
    <w:rsid w:val="3C344C4D"/>
    <w:rsid w:val="415125C5"/>
    <w:rsid w:val="41B7B864"/>
    <w:rsid w:val="42364095"/>
    <w:rsid w:val="428A6574"/>
    <w:rsid w:val="431E9DBD"/>
    <w:rsid w:val="431E9DBD"/>
    <w:rsid w:val="43DFD388"/>
    <w:rsid w:val="4540EBDB"/>
    <w:rsid w:val="4566C7C1"/>
    <w:rsid w:val="457BA3E9"/>
    <w:rsid w:val="46CB3491"/>
    <w:rsid w:val="47A50A5E"/>
    <w:rsid w:val="48B0681F"/>
    <w:rsid w:val="48B344AB"/>
    <w:rsid w:val="491E15DF"/>
    <w:rsid w:val="496114D1"/>
    <w:rsid w:val="4BEB54AC"/>
    <w:rsid w:val="4E615064"/>
    <w:rsid w:val="50E2750C"/>
    <w:rsid w:val="5334C187"/>
    <w:rsid w:val="5346EE22"/>
    <w:rsid w:val="54D7CF1A"/>
    <w:rsid w:val="569AA37B"/>
    <w:rsid w:val="589C099D"/>
    <w:rsid w:val="597F466E"/>
    <w:rsid w:val="59D06946"/>
    <w:rsid w:val="5C6D53FB"/>
    <w:rsid w:val="5E37D039"/>
    <w:rsid w:val="5E49D9B4"/>
    <w:rsid w:val="5ED81127"/>
    <w:rsid w:val="5FBF7C64"/>
    <w:rsid w:val="600209B8"/>
    <w:rsid w:val="60EDDF25"/>
    <w:rsid w:val="6109A1D0"/>
    <w:rsid w:val="61250FB3"/>
    <w:rsid w:val="6315CBC4"/>
    <w:rsid w:val="63AB824A"/>
    <w:rsid w:val="64DEE38B"/>
    <w:rsid w:val="655D0AD9"/>
    <w:rsid w:val="67650E2F"/>
    <w:rsid w:val="6BC77D70"/>
    <w:rsid w:val="6C2F80A4"/>
    <w:rsid w:val="6C387F52"/>
    <w:rsid w:val="6E096659"/>
    <w:rsid w:val="6E902878"/>
    <w:rsid w:val="6FE503E6"/>
    <w:rsid w:val="710402EF"/>
    <w:rsid w:val="71389E85"/>
    <w:rsid w:val="719A6889"/>
    <w:rsid w:val="743BA3B1"/>
    <w:rsid w:val="752821D6"/>
    <w:rsid w:val="774ABF4C"/>
    <w:rsid w:val="777B31F9"/>
    <w:rsid w:val="778A1D40"/>
    <w:rsid w:val="78A738F8"/>
    <w:rsid w:val="7912C171"/>
    <w:rsid w:val="7932C505"/>
    <w:rsid w:val="79D289F4"/>
    <w:rsid w:val="79E028D8"/>
    <w:rsid w:val="7A7DF6AD"/>
    <w:rsid w:val="7C7A8677"/>
    <w:rsid w:val="7DD8FD19"/>
    <w:rsid w:val="7DEE0352"/>
    <w:rsid w:val="7F6D1B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DF8E9"/>
  <w14:defaultImageDpi w14:val="96"/>
  <w15:docId w15:val="{7BB8350B-92F0-4F18-A578-811DF51679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Times New Roman" w:cs="Times New Roman"/>
        <w:lang w:val="en-US" w:eastAsia="ja-JP"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0"/>
      <w:autoSpaceDE w:val="0"/>
      <w:autoSpaceDN w:val="0"/>
      <w:adjustRightInd w:val="0"/>
    </w:pPr>
    <w:rPr>
      <w:rFonts w:ascii="Times New Roman" w:hAnsi="Times New Roman"/>
      <w:sz w:val="24"/>
      <w:szCs w:val="24"/>
      <w:lang w:eastAsia="en-US"/>
    </w:rPr>
  </w:style>
  <w:style w:type="paragraph" w:styleId="Heading1">
    <w:name w:val="heading 1"/>
    <w:basedOn w:val="Normal"/>
    <w:next w:val="Normal"/>
    <w:link w:val="Heading1Char"/>
    <w:uiPriority w:val="1"/>
    <w:qFormat/>
    <w:pPr>
      <w:spacing w:before="18"/>
      <w:ind w:left="519"/>
      <w:outlineLvl w:val="0"/>
    </w:pPr>
    <w:rPr>
      <w:b/>
      <w:bCs/>
      <w:sz w:val="64"/>
      <w:szCs w:val="64"/>
    </w:rPr>
  </w:style>
  <w:style w:type="paragraph" w:styleId="Heading2">
    <w:name w:val="heading 2"/>
    <w:basedOn w:val="Normal"/>
    <w:next w:val="Normal"/>
    <w:link w:val="Heading2Char"/>
    <w:uiPriority w:val="1"/>
    <w:qFormat/>
    <w:pPr>
      <w:spacing w:before="39"/>
      <w:ind w:left="195"/>
      <w:outlineLvl w:val="1"/>
    </w:pPr>
    <w:rPr>
      <w:b/>
      <w:bCs/>
      <w:sz w:val="32"/>
      <w:szCs w:val="32"/>
    </w:rPr>
  </w:style>
  <w:style w:type="paragraph" w:styleId="Heading3">
    <w:name w:val="heading 3"/>
    <w:basedOn w:val="Normal"/>
    <w:next w:val="Normal"/>
    <w:link w:val="Heading3Char"/>
    <w:uiPriority w:val="1"/>
    <w:qFormat/>
    <w:pPr>
      <w:ind w:left="140"/>
      <w:outlineLvl w:val="2"/>
    </w:pPr>
    <w:rPr>
      <w:b/>
      <w:bCs/>
      <w:sz w:val="28"/>
      <w:szCs w:val="28"/>
    </w:rPr>
  </w:style>
  <w:style w:type="paragraph" w:styleId="Heading4">
    <w:name w:val="heading 4"/>
    <w:basedOn w:val="Normal"/>
    <w:next w:val="Normal"/>
    <w:link w:val="Heading4Char"/>
    <w:uiPriority w:val="1"/>
    <w:qFormat/>
    <w:pPr>
      <w:ind w:left="440"/>
      <w:outlineLvl w:val="3"/>
    </w:pPr>
    <w:rPr>
      <w:b/>
      <w:b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pPr>
      <w:ind w:left="860" w:hanging="360"/>
    </w:pPr>
  </w:style>
  <w:style w:type="character" w:styleId="BodyTextChar" w:customStyle="1">
    <w:name w:val="Body Text Char"/>
    <w:link w:val="BodyText"/>
    <w:uiPriority w:val="99"/>
    <w:semiHidden/>
    <w:rPr>
      <w:rFonts w:ascii="Times New Roman" w:hAnsi="Times New Roman" w:cs="Times New Roman"/>
      <w:sz w:val="24"/>
      <w:szCs w:val="24"/>
    </w:rPr>
  </w:style>
  <w:style w:type="character" w:styleId="Heading1Char" w:customStyle="1">
    <w:name w:val="Heading 1 Char"/>
    <w:link w:val="Heading1"/>
    <w:uiPriority w:val="9"/>
    <w:rPr>
      <w:rFonts w:ascii="Calibri Light" w:hAnsi="Calibri Light" w:eastAsia="Times New Roman" w:cs="Times New Roman"/>
      <w:b/>
      <w:bCs/>
      <w:kern w:val="32"/>
      <w:sz w:val="32"/>
      <w:szCs w:val="32"/>
    </w:rPr>
  </w:style>
  <w:style w:type="character" w:styleId="Heading2Char" w:customStyle="1">
    <w:name w:val="Heading 2 Char"/>
    <w:link w:val="Heading2"/>
    <w:uiPriority w:val="9"/>
    <w:semiHidden/>
    <w:rPr>
      <w:rFonts w:ascii="Calibri Light" w:hAnsi="Calibri Light" w:eastAsia="Times New Roman" w:cs="Times New Roman"/>
      <w:b/>
      <w:bCs/>
      <w:i/>
      <w:iCs/>
      <w:sz w:val="28"/>
      <w:szCs w:val="28"/>
    </w:rPr>
  </w:style>
  <w:style w:type="character" w:styleId="Heading3Char" w:customStyle="1">
    <w:name w:val="Heading 3 Char"/>
    <w:link w:val="Heading3"/>
    <w:uiPriority w:val="9"/>
    <w:semiHidden/>
    <w:rPr>
      <w:rFonts w:ascii="Calibri Light" w:hAnsi="Calibri Light" w:eastAsia="Times New Roman" w:cs="Times New Roman"/>
      <w:b/>
      <w:bCs/>
      <w:sz w:val="26"/>
      <w:szCs w:val="26"/>
    </w:rPr>
  </w:style>
  <w:style w:type="character" w:styleId="Heading4Char" w:customStyle="1">
    <w:name w:val="Heading 4 Char"/>
    <w:link w:val="Heading4"/>
    <w:uiPriority w:val="9"/>
    <w:semiHidden/>
    <w:rPr>
      <w:b/>
      <w:bCs/>
      <w:sz w:val="28"/>
      <w:szCs w:val="28"/>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character" w:styleId="CommentReference">
    <w:name w:val="annotation reference"/>
    <w:uiPriority w:val="99"/>
    <w:semiHidden/>
    <w:unhideWhenUsed/>
    <w:rsid w:val="00E17756"/>
    <w:rPr>
      <w:sz w:val="16"/>
      <w:szCs w:val="16"/>
    </w:rPr>
  </w:style>
  <w:style w:type="paragraph" w:styleId="CommentText">
    <w:name w:val="annotation text"/>
    <w:basedOn w:val="Normal"/>
    <w:link w:val="CommentTextChar"/>
    <w:uiPriority w:val="99"/>
    <w:semiHidden/>
    <w:unhideWhenUsed/>
    <w:rsid w:val="00E17756"/>
    <w:rPr>
      <w:sz w:val="20"/>
      <w:szCs w:val="20"/>
    </w:rPr>
  </w:style>
  <w:style w:type="character" w:styleId="CommentTextChar" w:customStyle="1">
    <w:name w:val="Comment Text Char"/>
    <w:link w:val="CommentText"/>
    <w:uiPriority w:val="99"/>
    <w:semiHidden/>
    <w:rsid w:val="00E1775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7756"/>
    <w:rPr>
      <w:b/>
      <w:bCs/>
    </w:rPr>
  </w:style>
  <w:style w:type="character" w:styleId="CommentSubjectChar" w:customStyle="1">
    <w:name w:val="Comment Subject Char"/>
    <w:link w:val="CommentSubject"/>
    <w:uiPriority w:val="99"/>
    <w:semiHidden/>
    <w:rsid w:val="00E1775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E17756"/>
    <w:rPr>
      <w:rFonts w:ascii="Segoe UI" w:hAnsi="Segoe UI" w:cs="Segoe UI"/>
      <w:sz w:val="18"/>
      <w:szCs w:val="18"/>
    </w:rPr>
  </w:style>
  <w:style w:type="character" w:styleId="BalloonTextChar" w:customStyle="1">
    <w:name w:val="Balloon Text Char"/>
    <w:link w:val="BalloonText"/>
    <w:uiPriority w:val="99"/>
    <w:semiHidden/>
    <w:rsid w:val="00E17756"/>
    <w:rPr>
      <w:rFonts w:ascii="Segoe UI" w:hAnsi="Segoe UI" w:cs="Segoe UI"/>
      <w:sz w:val="18"/>
      <w:szCs w:val="18"/>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paragraph" w:styleId="Title">
    <w:name w:val="Title"/>
    <w:basedOn w:val="Normal"/>
    <w:next w:val="Normal"/>
    <w:link w:val="TitleChar"/>
    <w:uiPriority w:val="10"/>
    <w:qFormat/>
    <w:rsid w:val="005C7009"/>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C7009"/>
    <w:rPr>
      <w:rFonts w:asciiTheme="majorHAnsi" w:hAnsiTheme="majorHAnsi" w:eastAsiaTheme="majorEastAsia" w:cstheme="majorBidi"/>
      <w:spacing w:val="-10"/>
      <w:kern w:val="28"/>
      <w:sz w:val="56"/>
      <w:szCs w:val="56"/>
      <w:lang w:eastAsia="en-US"/>
    </w:rPr>
  </w:style>
  <w:style w:type="character" w:styleId="SubtleReference">
    <w:name w:val="Subtle Reference"/>
    <w:basedOn w:val="DefaultParagraphFont"/>
    <w:uiPriority w:val="31"/>
    <w:qFormat/>
    <w:rsid w:val="0034371F"/>
    <w:rPr>
      <w:smallCaps/>
      <w:color w:val="5A5A5A" w:themeColor="text1" w:themeTint="A5"/>
    </w:rPr>
  </w:style>
  <w:style w:type="paragraph" w:styleId="Subtitle">
    <w:name w:val="Subtitle"/>
    <w:basedOn w:val="Normal"/>
    <w:next w:val="Normal"/>
    <w:link w:val="SubtitleChar"/>
    <w:uiPriority w:val="11"/>
    <w:qFormat/>
    <w:rsid w:val="0034371F"/>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34371F"/>
    <w:rPr>
      <w:rFonts w:asciiTheme="minorHAnsi" w:hAnsiTheme="minorHAnsi" w:eastAsiaTheme="minorEastAsia" w:cstheme="minorBidi"/>
      <w:color w:val="5A5A5A" w:themeColor="text1" w:themeTint="A5"/>
      <w:spacing w:val="15"/>
      <w:sz w:val="22"/>
      <w:szCs w:val="22"/>
      <w:lang w:eastAsia="en-US"/>
    </w:rPr>
  </w:style>
  <w:style w:type="table" w:styleId="TableGridLight">
    <w:name w:val="Grid Table Light"/>
    <w:basedOn w:val="TableNormal"/>
    <w:uiPriority w:val="40"/>
    <w:rsid w:val="00BF2F3C"/>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1">
    <w:name w:val="Plain Table 1"/>
    <w:basedOn w:val="TableNormal"/>
    <w:uiPriority w:val="41"/>
    <w:rsid w:val="00092306"/>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7D1263"/>
    <w:pPr>
      <w:tabs>
        <w:tab w:val="center" w:pos="4680"/>
        <w:tab w:val="right" w:pos="9360"/>
      </w:tabs>
    </w:pPr>
  </w:style>
  <w:style w:type="character" w:styleId="FooterChar" w:customStyle="1">
    <w:name w:val="Footer Char"/>
    <w:basedOn w:val="DefaultParagraphFont"/>
    <w:link w:val="Footer"/>
    <w:uiPriority w:val="99"/>
    <w:rsid w:val="007D1263"/>
    <w:rPr>
      <w:rFonts w:ascii="Times New Roman" w:hAnsi="Times New Roman"/>
      <w:sz w:val="24"/>
      <w:szCs w:val="24"/>
      <w:lang w:eastAsia="en-US"/>
    </w:rPr>
  </w:style>
  <w:style w:type="paragraph" w:styleId="Revision">
    <w:name w:val="Revision"/>
    <w:hidden/>
    <w:uiPriority w:val="99"/>
    <w:semiHidden/>
    <w:rsid w:val="00E92D47"/>
    <w:rPr>
      <w:rFonts w:ascii="Times New Roman" w:hAnsi="Times New Roman"/>
      <w:sz w:val="24"/>
      <w:szCs w:val="24"/>
      <w:lang w:eastAsia="en-US"/>
    </w:rPr>
  </w:style>
  <w:style w:type="paragraph" w:styleId="TOCHeading">
    <w:name w:val="TOC Heading"/>
    <w:basedOn w:val="Heading1"/>
    <w:next w:val="Normal"/>
    <w:uiPriority w:val="39"/>
    <w:unhideWhenUsed/>
    <w:qFormat/>
    <w:rsid w:val="00571DD5"/>
    <w:pPr>
      <w:keepNext/>
      <w:keepLines/>
      <w:widowControl/>
      <w:autoSpaceDE/>
      <w:autoSpaceDN/>
      <w:adjustRightInd/>
      <w:spacing w:before="240" w:line="259" w:lineRule="auto"/>
      <w:ind w:left="0"/>
      <w:outlineLvl w:val="9"/>
    </w:pPr>
    <w:rPr>
      <w:rFonts w:asciiTheme="majorHAnsi" w:hAnsiTheme="majorHAnsi" w:eastAsiaTheme="majorEastAsia" w:cstheme="majorBidi"/>
      <w:b w:val="0"/>
      <w:bCs w:val="0"/>
      <w:color w:val="2F5496" w:themeColor="accent1" w:themeShade="BF"/>
      <w:sz w:val="32"/>
      <w:szCs w:val="32"/>
    </w:rPr>
  </w:style>
  <w:style w:type="paragraph" w:styleId="TOC1">
    <w:name w:val="toc 1"/>
    <w:basedOn w:val="Normal"/>
    <w:next w:val="Normal"/>
    <w:autoRedefine/>
    <w:uiPriority w:val="39"/>
    <w:unhideWhenUsed/>
    <w:rsid w:val="00571DD5"/>
    <w:pPr>
      <w:spacing w:after="100"/>
    </w:pPr>
  </w:style>
  <w:style w:type="paragraph" w:styleId="TOC2">
    <w:name w:val="toc 2"/>
    <w:basedOn w:val="Normal"/>
    <w:next w:val="Normal"/>
    <w:autoRedefine/>
    <w:uiPriority w:val="39"/>
    <w:unhideWhenUsed/>
    <w:rsid w:val="00571DD5"/>
    <w:pPr>
      <w:spacing w:after="100"/>
      <w:ind w:left="240"/>
    </w:pPr>
  </w:style>
  <w:style w:type="paragraph" w:styleId="TOC3">
    <w:name w:val="toc 3"/>
    <w:basedOn w:val="Normal"/>
    <w:next w:val="Normal"/>
    <w:autoRedefine/>
    <w:uiPriority w:val="39"/>
    <w:unhideWhenUsed/>
    <w:rsid w:val="00571DD5"/>
    <w:pPr>
      <w:spacing w:after="100"/>
      <w:ind w:left="480"/>
    </w:pPr>
  </w:style>
  <w:style w:type="paragraph" w:styleId="TOC4">
    <w:name w:val="toc 4"/>
    <w:basedOn w:val="Normal"/>
    <w:next w:val="Normal"/>
    <w:autoRedefine/>
    <w:uiPriority w:val="39"/>
    <w:unhideWhenUsed/>
    <w:rsid w:val="00571DD5"/>
    <w:pPr>
      <w:widowControl/>
      <w:autoSpaceDE/>
      <w:autoSpaceDN/>
      <w:adjustRightInd/>
      <w:spacing w:after="100" w:line="259" w:lineRule="auto"/>
      <w:ind w:left="660"/>
    </w:pPr>
    <w:rPr>
      <w:rFonts w:asciiTheme="minorHAnsi" w:hAnsiTheme="minorHAnsi" w:eastAsiaTheme="minorEastAsia" w:cstheme="minorBidi"/>
      <w:sz w:val="22"/>
      <w:szCs w:val="22"/>
    </w:rPr>
  </w:style>
  <w:style w:type="paragraph" w:styleId="TOC5">
    <w:name w:val="toc 5"/>
    <w:basedOn w:val="Normal"/>
    <w:next w:val="Normal"/>
    <w:autoRedefine/>
    <w:uiPriority w:val="39"/>
    <w:unhideWhenUsed/>
    <w:rsid w:val="00571DD5"/>
    <w:pPr>
      <w:widowControl/>
      <w:autoSpaceDE/>
      <w:autoSpaceDN/>
      <w:adjustRightInd/>
      <w:spacing w:after="100" w:line="259" w:lineRule="auto"/>
      <w:ind w:left="880"/>
    </w:pPr>
    <w:rPr>
      <w:rFonts w:asciiTheme="minorHAnsi" w:hAnsiTheme="minorHAnsi" w:eastAsiaTheme="minorEastAsia" w:cstheme="minorBidi"/>
      <w:sz w:val="22"/>
      <w:szCs w:val="22"/>
    </w:rPr>
  </w:style>
  <w:style w:type="paragraph" w:styleId="TOC6">
    <w:name w:val="toc 6"/>
    <w:basedOn w:val="Normal"/>
    <w:next w:val="Normal"/>
    <w:autoRedefine/>
    <w:uiPriority w:val="39"/>
    <w:unhideWhenUsed/>
    <w:rsid w:val="00571DD5"/>
    <w:pPr>
      <w:widowControl/>
      <w:autoSpaceDE/>
      <w:autoSpaceDN/>
      <w:adjustRightInd/>
      <w:spacing w:after="100" w:line="259" w:lineRule="auto"/>
      <w:ind w:left="1100"/>
    </w:pPr>
    <w:rPr>
      <w:rFonts w:asciiTheme="minorHAnsi" w:hAnsiTheme="minorHAnsi" w:eastAsiaTheme="minorEastAsia" w:cstheme="minorBidi"/>
      <w:sz w:val="22"/>
      <w:szCs w:val="22"/>
    </w:rPr>
  </w:style>
  <w:style w:type="paragraph" w:styleId="TOC7">
    <w:name w:val="toc 7"/>
    <w:basedOn w:val="Normal"/>
    <w:next w:val="Normal"/>
    <w:autoRedefine/>
    <w:uiPriority w:val="39"/>
    <w:unhideWhenUsed/>
    <w:rsid w:val="00571DD5"/>
    <w:pPr>
      <w:widowControl/>
      <w:autoSpaceDE/>
      <w:autoSpaceDN/>
      <w:adjustRightInd/>
      <w:spacing w:after="100" w:line="259" w:lineRule="auto"/>
      <w:ind w:left="1320"/>
    </w:pPr>
    <w:rPr>
      <w:rFonts w:asciiTheme="minorHAnsi" w:hAnsiTheme="minorHAnsi" w:eastAsiaTheme="minorEastAsia" w:cstheme="minorBidi"/>
      <w:sz w:val="22"/>
      <w:szCs w:val="22"/>
    </w:rPr>
  </w:style>
  <w:style w:type="paragraph" w:styleId="TOC8">
    <w:name w:val="toc 8"/>
    <w:basedOn w:val="Normal"/>
    <w:next w:val="Normal"/>
    <w:autoRedefine/>
    <w:uiPriority w:val="39"/>
    <w:unhideWhenUsed/>
    <w:rsid w:val="00571DD5"/>
    <w:pPr>
      <w:widowControl/>
      <w:autoSpaceDE/>
      <w:autoSpaceDN/>
      <w:adjustRightInd/>
      <w:spacing w:after="100" w:line="259" w:lineRule="auto"/>
      <w:ind w:left="1540"/>
    </w:pPr>
    <w:rPr>
      <w:rFonts w:asciiTheme="minorHAnsi" w:hAnsiTheme="minorHAnsi" w:eastAsiaTheme="minorEastAsia" w:cstheme="minorBidi"/>
      <w:sz w:val="22"/>
      <w:szCs w:val="22"/>
    </w:rPr>
  </w:style>
  <w:style w:type="paragraph" w:styleId="TOC9">
    <w:name w:val="toc 9"/>
    <w:basedOn w:val="Normal"/>
    <w:next w:val="Normal"/>
    <w:autoRedefine/>
    <w:uiPriority w:val="39"/>
    <w:unhideWhenUsed/>
    <w:rsid w:val="00571DD5"/>
    <w:pPr>
      <w:widowControl/>
      <w:autoSpaceDE/>
      <w:autoSpaceDN/>
      <w:adjustRightInd/>
      <w:spacing w:after="100" w:line="259" w:lineRule="auto"/>
      <w:ind w:left="1760"/>
    </w:pPr>
    <w:rPr>
      <w:rFonts w:asciiTheme="minorHAnsi" w:hAnsiTheme="minorHAnsi" w:eastAsiaTheme="minorEastAsia" w:cstheme="minorBidi"/>
      <w:sz w:val="22"/>
      <w:szCs w:val="22"/>
    </w:rPr>
  </w:style>
  <w:style w:type="character" w:styleId="Hyperlink">
    <w:name w:val="Hyperlink"/>
    <w:basedOn w:val="DefaultParagraphFont"/>
    <w:uiPriority w:val="99"/>
    <w:unhideWhenUsed/>
    <w:rsid w:val="00571DD5"/>
    <w:rPr>
      <w:color w:val="0563C1" w:themeColor="hyperlink"/>
      <w:u w:val="single"/>
    </w:rPr>
  </w:style>
  <w:style w:type="character" w:styleId="UnresolvedMention">
    <w:name w:val="Unresolved Mention"/>
    <w:basedOn w:val="DefaultParagraphFont"/>
    <w:uiPriority w:val="99"/>
    <w:semiHidden/>
    <w:unhideWhenUsed/>
    <w:rsid w:val="00571DD5"/>
    <w:rPr>
      <w:color w:val="605E5C"/>
      <w:shd w:val="clear" w:color="auto" w:fill="E1DFDD"/>
    </w:rPr>
  </w:style>
  <w:style w:type="character" w:styleId="FollowedHyperlink">
    <w:name w:val="FollowedHyperlink"/>
    <w:basedOn w:val="DefaultParagraphFont"/>
    <w:uiPriority w:val="99"/>
    <w:semiHidden/>
    <w:unhideWhenUsed/>
    <w:rsid w:val="000419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1.xml" Id="rId26" /><Relationship Type="http://schemas.openxmlformats.org/officeDocument/2006/relationships/header" Target="header6.xml" Id="rId21" /><Relationship Type="http://schemas.openxmlformats.org/officeDocument/2006/relationships/header" Target="header27.xml" Id="rId42" /><Relationship Type="http://schemas.openxmlformats.org/officeDocument/2006/relationships/header" Target="header32.xml" Id="rId47" /><Relationship Type="http://schemas.openxmlformats.org/officeDocument/2006/relationships/header" Target="header48.xml" Id="rId63" /><Relationship Type="http://schemas.openxmlformats.org/officeDocument/2006/relationships/fontTable" Target="fontTable.xml" Id="rId68"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header" Target="header14.xml" Id="rId29" /><Relationship Type="http://schemas.openxmlformats.org/officeDocument/2006/relationships/endnotes" Target="endnotes.xml" Id="rId11" /><Relationship Type="http://schemas.openxmlformats.org/officeDocument/2006/relationships/header" Target="header9.xml" Id="rId24" /><Relationship Type="http://schemas.openxmlformats.org/officeDocument/2006/relationships/header" Target="header17.xml" Id="rId32" /><Relationship Type="http://schemas.openxmlformats.org/officeDocument/2006/relationships/header" Target="header22.xml" Id="rId37" /><Relationship Type="http://schemas.openxmlformats.org/officeDocument/2006/relationships/header" Target="header25.xml" Id="rId40" /><Relationship Type="http://schemas.openxmlformats.org/officeDocument/2006/relationships/header" Target="header30.xml" Id="rId45" /><Relationship Type="http://schemas.openxmlformats.org/officeDocument/2006/relationships/header" Target="header38.xml" Id="rId53" /><Relationship Type="http://schemas.openxmlformats.org/officeDocument/2006/relationships/header" Target="header43.xml" Id="rId58" /><Relationship Type="http://schemas.openxmlformats.org/officeDocument/2006/relationships/header" Target="header50.xml" Id="rId66" /><Relationship Type="http://schemas.openxmlformats.org/officeDocument/2006/relationships/customXml" Target="../customXml/item5.xml" Id="rId5" /><Relationship Type="http://schemas.openxmlformats.org/officeDocument/2006/relationships/header" Target="header46.xml" Id="rId61" /><Relationship Type="http://schemas.openxmlformats.org/officeDocument/2006/relationships/header" Target="header5.xml" Id="rId19" /><Relationship Type="http://schemas.openxmlformats.org/officeDocument/2006/relationships/footer" Target="footer1.xml" Id="rId14" /><Relationship Type="http://schemas.openxmlformats.org/officeDocument/2006/relationships/header" Target="header7.xml" Id="rId22" /><Relationship Type="http://schemas.openxmlformats.org/officeDocument/2006/relationships/header" Target="header12.xml" Id="rId27" /><Relationship Type="http://schemas.openxmlformats.org/officeDocument/2006/relationships/header" Target="header15.xml" Id="rId30" /><Relationship Type="http://schemas.openxmlformats.org/officeDocument/2006/relationships/header" Target="header20.xml" Id="rId35" /><Relationship Type="http://schemas.openxmlformats.org/officeDocument/2006/relationships/header" Target="header28.xml" Id="rId43" /><Relationship Type="http://schemas.openxmlformats.org/officeDocument/2006/relationships/header" Target="header33.xml" Id="rId48" /><Relationship Type="http://schemas.openxmlformats.org/officeDocument/2006/relationships/header" Target="header41.xml" Id="rId56" /><Relationship Type="http://schemas.openxmlformats.org/officeDocument/2006/relationships/header" Target="header49.xml" Id="rId64" /><Relationship Type="http://schemas.openxmlformats.org/officeDocument/2006/relationships/theme" Target="theme/theme1.xml" Id="rId69" /><Relationship Type="http://schemas.openxmlformats.org/officeDocument/2006/relationships/settings" Target="settings.xml" Id="rId8" /><Relationship Type="http://schemas.openxmlformats.org/officeDocument/2006/relationships/header" Target="header36.xml" Id="rId51"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header" Target="header10.xml" Id="rId25" /><Relationship Type="http://schemas.openxmlformats.org/officeDocument/2006/relationships/header" Target="header18.xml" Id="rId33" /><Relationship Type="http://schemas.openxmlformats.org/officeDocument/2006/relationships/header" Target="header23.xml" Id="rId38" /><Relationship Type="http://schemas.openxmlformats.org/officeDocument/2006/relationships/header" Target="header31.xml" Id="rId46" /><Relationship Type="http://schemas.openxmlformats.org/officeDocument/2006/relationships/header" Target="header44.xml" Id="rId59" /><Relationship Type="http://schemas.openxmlformats.org/officeDocument/2006/relationships/header" Target="header51.xml" Id="rId67" /><Relationship Type="http://schemas.openxmlformats.org/officeDocument/2006/relationships/footer" Target="footer3.xml" Id="rId20" /><Relationship Type="http://schemas.openxmlformats.org/officeDocument/2006/relationships/header" Target="header26.xml" Id="rId41" /><Relationship Type="http://schemas.openxmlformats.org/officeDocument/2006/relationships/header" Target="header39.xml" Id="rId54" /><Relationship Type="http://schemas.openxmlformats.org/officeDocument/2006/relationships/header" Target="header47.xml" Id="rId6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footer" Target="footer2.xml" Id="rId15" /><Relationship Type="http://schemas.openxmlformats.org/officeDocument/2006/relationships/header" Target="header8.xml" Id="rId23" /><Relationship Type="http://schemas.openxmlformats.org/officeDocument/2006/relationships/header" Target="header13.xml" Id="rId28" /><Relationship Type="http://schemas.openxmlformats.org/officeDocument/2006/relationships/header" Target="header21.xml" Id="rId36" /><Relationship Type="http://schemas.openxmlformats.org/officeDocument/2006/relationships/header" Target="header34.xml" Id="rId49" /><Relationship Type="http://schemas.openxmlformats.org/officeDocument/2006/relationships/header" Target="header42.xml" Id="rId57" /><Relationship Type="http://schemas.openxmlformats.org/officeDocument/2006/relationships/footnotes" Target="footnotes.xml" Id="rId10" /><Relationship Type="http://schemas.openxmlformats.org/officeDocument/2006/relationships/header" Target="header16.xml" Id="rId31" /><Relationship Type="http://schemas.openxmlformats.org/officeDocument/2006/relationships/header" Target="header29.xml" Id="rId44" /><Relationship Type="http://schemas.openxmlformats.org/officeDocument/2006/relationships/header" Target="header37.xml" Id="rId52" /><Relationship Type="http://schemas.openxmlformats.org/officeDocument/2006/relationships/header" Target="header45.xml" Id="rId60" /><Relationship Type="http://schemas.openxmlformats.org/officeDocument/2006/relationships/hyperlink" Target="https://lsuagctr-my.sharepoint.com/:x:/g/personal/mplattsmier_agcenter_lsu_edu/EUPLdHKPrjZNlNSUX_XjlxwB8nbw3HzIKOkpmZimF8Btyg?e=jkvGxq" TargetMode="External" Id="rId65"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3" /><Relationship Type="http://schemas.openxmlformats.org/officeDocument/2006/relationships/header" Target="header4.xml" Id="rId18" /><Relationship Type="http://schemas.openxmlformats.org/officeDocument/2006/relationships/header" Target="header24.xml" Id="rId39" /><Relationship Type="http://schemas.openxmlformats.org/officeDocument/2006/relationships/header" Target="header19.xml" Id="rId34" /><Relationship Type="http://schemas.openxmlformats.org/officeDocument/2006/relationships/header" Target="header35.xml" Id="rId50" /><Relationship Type="http://schemas.openxmlformats.org/officeDocument/2006/relationships/header" Target="header40.xml" Id="rId55" /><Relationship Type="http://schemas.openxmlformats.org/officeDocument/2006/relationships/glossaryDocument" Target="glossary/document.xml" Id="R13404bc7363043fc"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c8b2879-9286-4467-9846-43b3df85673e}"/>
      </w:docPartPr>
      <w:docPartBody>
        <w:p w14:paraId="2D63D6EA">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89BBD0B064A144B9DF19A5936E5443" ma:contentTypeVersion="15" ma:contentTypeDescription="Create a new document." ma:contentTypeScope="" ma:versionID="43b73009d93870b5fb4549791925d7d7">
  <xsd:schema xmlns:xsd="http://www.w3.org/2001/XMLSchema" xmlns:xs="http://www.w3.org/2001/XMLSchema" xmlns:p="http://schemas.microsoft.com/office/2006/metadata/properties" xmlns:ns2="26d67b93-c7a5-4ff3-8a1a-8600542ce0d5" xmlns:ns3="2e1c35ac-c816-4141-8aff-aa462dd6962a" targetNamespace="http://schemas.microsoft.com/office/2006/metadata/properties" ma:root="true" ma:fieldsID="99f962e50cca9c3b38b56fb725693dbc" ns2:_="" ns3:_="">
    <xsd:import namespace="26d67b93-c7a5-4ff3-8a1a-8600542ce0d5"/>
    <xsd:import namespace="2e1c35ac-c816-4141-8aff-aa462dd6962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67b93-c7a5-4ff3-8a1a-8600542ce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6c98e9b-042d-48c3-b7c2-98407b15d16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1c35ac-c816-4141-8aff-aa462dd696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861278-1c4d-4ea1-a6ec-efda2204577d}" ma:internalName="TaxCatchAll" ma:showField="CatchAllData" ma:web="2e1c35ac-c816-4141-8aff-aa462dd6962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d67b93-c7a5-4ff3-8a1a-8600542ce0d5">
      <Terms xmlns="http://schemas.microsoft.com/office/infopath/2007/PartnerControls"/>
    </lcf76f155ced4ddcb4097134ff3c332f>
    <TaxCatchAll xmlns="2e1c35ac-c816-4141-8aff-aa462dd6962a" xsi:nil="true"/>
    <SharedWithUsers xmlns="2e1c35ac-c816-4141-8aff-aa462dd6962a">
      <UserInfo>
        <DisplayName>Hebert, Charles L.</DisplayName>
        <AccountId>14</AccountId>
        <AccountType/>
      </UserInfo>
      <UserInfo>
        <DisplayName>Martin, Karen M.</DisplayName>
        <AccountId>15</AccountId>
        <AccountType/>
      </UserInfo>
      <UserInfo>
        <DisplayName>Hebert, Lanette G.</DisplayName>
        <AccountId>12</AccountId>
        <AccountType/>
      </UserInfo>
      <UserInfo>
        <DisplayName>Robnett, Megan</DisplayName>
        <AccountId>13</AccountId>
        <AccountType/>
      </UserInfo>
    </SharedWithUsers>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B185A-6E94-49E8-9250-BF875F28BFE1}"/>
</file>

<file path=customXml/itemProps2.xml><?xml version="1.0" encoding="utf-8"?>
<ds:datastoreItem xmlns:ds="http://schemas.openxmlformats.org/officeDocument/2006/customXml" ds:itemID="{397CABEF-3E3D-4B5F-97F3-C42655266A9C}">
  <ds:schemaRefs>
    <ds:schemaRef ds:uri="http://schemas.openxmlformats.org/officeDocument/2006/bibliography"/>
  </ds:schemaRefs>
</ds:datastoreItem>
</file>

<file path=customXml/itemProps3.xml><?xml version="1.0" encoding="utf-8"?>
<ds:datastoreItem xmlns:ds="http://schemas.openxmlformats.org/officeDocument/2006/customXml" ds:itemID="{9870F5B4-0867-42C1-8F12-E5C4B408FA94}">
  <ds:schemaRefs>
    <ds:schemaRef ds:uri="http://purl.org/dc/dcmitype/"/>
    <ds:schemaRef ds:uri="http://schemas.microsoft.com/office/2006/documentManagement/types"/>
    <ds:schemaRef ds:uri="http://purl.org/dc/terms/"/>
    <ds:schemaRef ds:uri="http://www.w3.org/XML/1998/namespace"/>
    <ds:schemaRef ds:uri="f74f7d6f-bf9d-4899-8af4-d23338081342"/>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B8FAEFF2-D870-4998-ADCF-E27B0D7ED3CE}">
  <ds:schemaRefs>
    <ds:schemaRef ds:uri="http://schemas.microsoft.com/office/2006/metadata/longProperties"/>
  </ds:schemaRefs>
</ds:datastoreItem>
</file>

<file path=customXml/itemProps5.xml><?xml version="1.0" encoding="utf-8"?>
<ds:datastoreItem xmlns:ds="http://schemas.openxmlformats.org/officeDocument/2006/customXml" ds:itemID="{0A172ABC-1B15-4BC3-9C8F-4FBC7506128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kosborne</dc:creator>
  <cp:keywords/>
  <dc:description/>
  <cp:lastModifiedBy>Crnkovic, Jeannie</cp:lastModifiedBy>
  <cp:revision>9</cp:revision>
  <cp:lastPrinted>2021-04-16T15:18:00Z</cp:lastPrinted>
  <dcterms:created xsi:type="dcterms:W3CDTF">2022-03-03T20:27:00Z</dcterms:created>
  <dcterms:modified xsi:type="dcterms:W3CDTF">2023-07-29T22:24:27Z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0x010100F689BBD0B064A144B9DF19A5936E5443</vt:lpwstr>
  </property>
  <property fmtid="{D5CDD505-2E9C-101B-9397-08002B2CF9AE}" pid="3" name="display_urn:schemas-microsoft-com:office:office#SharedWithUsers">
    <vt:lpwstr>Hebert, Charles L.;Martin, Karen M.;Hebert, Lanette G.;Robnett, Megan</vt:lpwstr>
  </property>
  <property fmtid="{D5CDD505-2E9C-101B-9397-08002B2CF9AE}" pid="4" name="SharedWithUsers">
    <vt:lpwstr>14;#Hebert, Charles L.;#15;#Martin, Karen M.;#12;#Hebert, Lanette G.;#13;#Robnett, Megan</vt:lpwstr>
  </property>
  <property fmtid="{D5CDD505-2E9C-101B-9397-08002B2CF9AE}" pid="5" name="AuthorIds_UIVersion_2048">
    <vt:lpwstr>12</vt:lpwstr>
  </property>
  <property fmtid="{D5CDD505-2E9C-101B-9397-08002B2CF9AE}" pid="6" name="AuthorIds_UIVersion_3584">
    <vt:lpwstr>6</vt:lpwstr>
  </property>
  <property fmtid="{D5CDD505-2E9C-101B-9397-08002B2CF9AE}" pid="7" name="MediaServiceImageTags">
    <vt:lpwstr/>
  </property>
</Properties>
</file>